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F6617" w14:textId="77777777" w:rsidR="0021145F" w:rsidRPr="002306B0" w:rsidRDefault="0021145F" w:rsidP="0021145F">
      <w:pPr>
        <w:tabs>
          <w:tab w:val="left" w:pos="720"/>
        </w:tabs>
        <w:spacing w:after="0" w:line="240" w:lineRule="auto"/>
        <w:jc w:val="center"/>
        <w:rPr>
          <w:rFonts w:ascii="Century" w:hAnsi="Century" w:cs="Arial"/>
          <w:b/>
          <w:bCs/>
          <w:sz w:val="36"/>
          <w:szCs w:val="36"/>
        </w:rPr>
      </w:pPr>
      <w:bookmarkStart w:id="0" w:name="_Hlk499716370"/>
      <w:bookmarkStart w:id="1" w:name="_Hlk493665568"/>
      <w:r w:rsidRPr="002306B0">
        <w:rPr>
          <w:rFonts w:ascii="Century" w:hAnsi="Century" w:cs="Arial"/>
          <w:b/>
          <w:bCs/>
          <w:sz w:val="36"/>
          <w:szCs w:val="36"/>
        </w:rPr>
        <w:t>Catholic Churches of Barber County, Kansas</w:t>
      </w:r>
    </w:p>
    <w:p w14:paraId="430C4750" w14:textId="106355C5" w:rsidR="0021145F" w:rsidRPr="002306B0" w:rsidRDefault="00591013" w:rsidP="0021145F">
      <w:pPr>
        <w:tabs>
          <w:tab w:val="left" w:pos="720"/>
        </w:tabs>
        <w:spacing w:after="0"/>
        <w:jc w:val="center"/>
        <w:rPr>
          <w:rFonts w:ascii="Century" w:hAnsi="Century" w:cs="Arial"/>
          <w:b/>
          <w:bCs/>
          <w:sz w:val="28"/>
          <w:szCs w:val="28"/>
        </w:rPr>
      </w:pPr>
      <w:r w:rsidRPr="002306B0">
        <w:rPr>
          <w:rFonts w:ascii="Century" w:hAnsi="Century" w:cs="Arial"/>
          <w:b/>
          <w:bCs/>
          <w:sz w:val="28"/>
          <w:szCs w:val="28"/>
        </w:rPr>
        <w:t xml:space="preserve">February </w:t>
      </w:r>
      <w:r w:rsidR="00AA7DDD">
        <w:rPr>
          <w:rFonts w:ascii="Century" w:hAnsi="Century" w:cs="Arial"/>
          <w:b/>
          <w:bCs/>
          <w:sz w:val="28"/>
          <w:szCs w:val="28"/>
        </w:rPr>
        <w:t>25</w:t>
      </w:r>
      <w:r w:rsidR="00FC4129" w:rsidRPr="002306B0">
        <w:rPr>
          <w:rFonts w:ascii="Century" w:hAnsi="Century" w:cs="Arial"/>
          <w:b/>
          <w:bCs/>
          <w:sz w:val="28"/>
          <w:szCs w:val="28"/>
        </w:rPr>
        <w:t>, 2018</w:t>
      </w:r>
    </w:p>
    <w:p w14:paraId="4918A26D" w14:textId="77777777" w:rsidR="0021145F" w:rsidRPr="002306B0" w:rsidRDefault="0021145F" w:rsidP="0021145F">
      <w:pPr>
        <w:pBdr>
          <w:top w:val="single" w:sz="4" w:space="1" w:color="auto"/>
        </w:pBdr>
        <w:tabs>
          <w:tab w:val="right" w:pos="10800"/>
        </w:tabs>
        <w:spacing w:after="0" w:line="240" w:lineRule="auto"/>
        <w:jc w:val="center"/>
        <w:rPr>
          <w:rFonts w:ascii="Century" w:hAnsi="Century" w:cs="Arial"/>
          <w:b/>
          <w:bCs/>
          <w:sz w:val="20"/>
          <w:szCs w:val="20"/>
        </w:rPr>
      </w:pPr>
      <w:r w:rsidRPr="002306B0">
        <w:rPr>
          <w:rFonts w:ascii="Century" w:hAnsi="Century" w:cs="Arial"/>
          <w:b/>
          <w:bCs/>
          <w:sz w:val="20"/>
          <w:szCs w:val="20"/>
        </w:rPr>
        <w:t xml:space="preserve">Fr. Firmin Kyaw, Parochial Administrator                                                                                    </w:t>
      </w:r>
      <w:bookmarkStart w:id="2" w:name="_Hlk490037856"/>
      <w:r w:rsidRPr="002306B0">
        <w:rPr>
          <w:rFonts w:ascii="Century" w:hAnsi="Century" w:cs="Arial"/>
          <w:b/>
          <w:bCs/>
          <w:sz w:val="20"/>
          <w:szCs w:val="20"/>
        </w:rPr>
        <w:t xml:space="preserve">Walinda Arnett, Secretary   </w:t>
      </w:r>
      <w:bookmarkEnd w:id="2"/>
    </w:p>
    <w:p w14:paraId="511C0BAF" w14:textId="77777777" w:rsidR="0021145F" w:rsidRPr="002306B0" w:rsidRDefault="0021145F" w:rsidP="0021145F">
      <w:pPr>
        <w:pBdr>
          <w:top w:val="single" w:sz="4" w:space="1" w:color="auto"/>
        </w:pBdr>
        <w:tabs>
          <w:tab w:val="right" w:pos="10800"/>
        </w:tabs>
        <w:spacing w:after="0" w:line="240" w:lineRule="auto"/>
        <w:rPr>
          <w:rFonts w:ascii="Century" w:hAnsi="Century"/>
          <w:b/>
        </w:rPr>
      </w:pPr>
      <w:r w:rsidRPr="002306B0">
        <w:rPr>
          <w:rFonts w:ascii="Century" w:hAnsi="Century"/>
          <w:b/>
        </w:rPr>
        <w:t>Holy Rosary, Medicine Lodge                       St. John the Apostle, Kiowa                         St. Boniface, Sharon</w:t>
      </w:r>
    </w:p>
    <w:p w14:paraId="3BF91B7B" w14:textId="77777777" w:rsidR="0021145F" w:rsidRPr="002306B0" w:rsidRDefault="0021145F" w:rsidP="0021145F">
      <w:pPr>
        <w:tabs>
          <w:tab w:val="center" w:pos="1980"/>
          <w:tab w:val="center" w:pos="5760"/>
          <w:tab w:val="center" w:pos="9720"/>
        </w:tabs>
        <w:spacing w:after="0" w:line="240" w:lineRule="auto"/>
        <w:rPr>
          <w:rFonts w:ascii="Century" w:hAnsi="Century"/>
        </w:rPr>
      </w:pPr>
      <w:r w:rsidRPr="002306B0">
        <w:rPr>
          <w:rFonts w:ascii="Century" w:hAnsi="Century"/>
        </w:rPr>
        <w:t xml:space="preserve">       Office: 620-886-3596</w:t>
      </w:r>
      <w:r w:rsidRPr="002306B0">
        <w:rPr>
          <w:rFonts w:ascii="Century" w:hAnsi="Century"/>
        </w:rPr>
        <w:tab/>
        <w:t xml:space="preserve">                                    Office: 620-825-4361                               Office:  620-294-5526</w:t>
      </w:r>
    </w:p>
    <w:p w14:paraId="5EA00E88" w14:textId="77777777" w:rsidR="0021145F" w:rsidRPr="002306B0" w:rsidRDefault="0021145F" w:rsidP="0021145F">
      <w:pPr>
        <w:tabs>
          <w:tab w:val="center" w:pos="1980"/>
          <w:tab w:val="center" w:pos="5760"/>
          <w:tab w:val="center" w:pos="9720"/>
        </w:tabs>
        <w:spacing w:after="0" w:line="240" w:lineRule="auto"/>
        <w:rPr>
          <w:rFonts w:ascii="Century" w:hAnsi="Century"/>
        </w:rPr>
      </w:pPr>
      <w:r w:rsidRPr="002306B0">
        <w:rPr>
          <w:rFonts w:ascii="Century" w:hAnsi="Century"/>
        </w:rPr>
        <w:t xml:space="preserve">        Cell:  620-886-0691</w:t>
      </w:r>
      <w:r w:rsidRPr="002306B0">
        <w:rPr>
          <w:rFonts w:ascii="Century" w:hAnsi="Century"/>
        </w:rPr>
        <w:tab/>
        <w:t xml:space="preserve">                                            </w:t>
      </w:r>
      <w:r w:rsidRPr="002306B0">
        <w:rPr>
          <w:rFonts w:ascii="Century" w:hAnsi="Century"/>
          <w:b/>
        </w:rPr>
        <w:t>WEBSITE</w:t>
      </w:r>
      <w:r w:rsidRPr="002306B0">
        <w:rPr>
          <w:rFonts w:ascii="Century" w:hAnsi="Century"/>
        </w:rPr>
        <w:t>:                                         Cell:  620-930-8035</w:t>
      </w:r>
    </w:p>
    <w:p w14:paraId="3D5A50DF" w14:textId="77777777" w:rsidR="0021145F" w:rsidRPr="002306B0" w:rsidRDefault="0021145F" w:rsidP="0021145F">
      <w:pPr>
        <w:tabs>
          <w:tab w:val="center" w:pos="1980"/>
          <w:tab w:val="center" w:pos="5760"/>
          <w:tab w:val="center" w:pos="9720"/>
        </w:tabs>
        <w:spacing w:after="0" w:line="240" w:lineRule="auto"/>
        <w:jc w:val="center"/>
        <w:rPr>
          <w:rFonts w:ascii="Arial" w:hAnsi="Arial" w:cs="Arial"/>
          <w:b/>
          <w:sz w:val="36"/>
          <w:szCs w:val="36"/>
          <w:shd w:val="clear" w:color="auto" w:fill="FFFFFF"/>
        </w:rPr>
      </w:pPr>
      <w:r w:rsidRPr="002306B0">
        <w:rPr>
          <w:rFonts w:ascii="Century" w:hAnsi="Century"/>
        </w:rPr>
        <w:t xml:space="preserve">Email: </w:t>
      </w:r>
      <w:hyperlink r:id="rId6" w:history="1">
        <w:r w:rsidRPr="002306B0">
          <w:rPr>
            <w:rStyle w:val="Hyperlink"/>
            <w:rFonts w:ascii="Century" w:hAnsi="Century"/>
            <w:color w:val="auto"/>
          </w:rPr>
          <w:t>holyrosaryml@gmail.com</w:t>
        </w:r>
      </w:hyperlink>
      <w:r w:rsidRPr="002306B0">
        <w:rPr>
          <w:rFonts w:ascii="Century" w:hAnsi="Century"/>
        </w:rPr>
        <w:t xml:space="preserve">                   barbercountycatholic.org                         Email: </w:t>
      </w:r>
      <w:hyperlink r:id="rId7" w:history="1">
        <w:r w:rsidRPr="002306B0">
          <w:rPr>
            <w:rStyle w:val="Hyperlink"/>
            <w:rFonts w:ascii="Century" w:hAnsi="Century"/>
            <w:color w:val="auto"/>
          </w:rPr>
          <w:t>ccbc@sctelcom.net</w:t>
        </w:r>
      </w:hyperlink>
      <w:r w:rsidRPr="002306B0">
        <w:rPr>
          <w:rFonts w:ascii="Times New Roman" w:hAnsi="Times New Roman"/>
        </w:rPr>
        <w:br/>
      </w:r>
      <w:r w:rsidRPr="002306B0">
        <w:rPr>
          <w:b/>
          <w:bCs/>
          <w:sz w:val="18"/>
          <w:szCs w:val="18"/>
        </w:rPr>
        <w:t>********************************************************************************************************************</w:t>
      </w:r>
    </w:p>
    <w:p w14:paraId="4CDD5034" w14:textId="16E5DEF9" w:rsidR="0021145F" w:rsidRPr="002306B0" w:rsidRDefault="00AA7DDD" w:rsidP="0021145F">
      <w:pPr>
        <w:spacing w:after="0"/>
        <w:jc w:val="center"/>
        <w:rPr>
          <w:rFonts w:ascii="Century" w:hAnsi="Century" w:cs="Arial"/>
          <w:b/>
          <w:sz w:val="24"/>
          <w:szCs w:val="24"/>
          <w:shd w:val="clear" w:color="auto" w:fill="FFFFFF"/>
        </w:rPr>
      </w:pPr>
      <w:r>
        <w:rPr>
          <w:rFonts w:ascii="Century" w:hAnsi="Century" w:cs="Arial"/>
          <w:b/>
          <w:sz w:val="24"/>
          <w:szCs w:val="24"/>
          <w:shd w:val="clear" w:color="auto" w:fill="FFFFFF"/>
        </w:rPr>
        <w:t>Second</w:t>
      </w:r>
      <w:r w:rsidR="00395307">
        <w:rPr>
          <w:rFonts w:ascii="Century" w:hAnsi="Century" w:cs="Arial"/>
          <w:b/>
          <w:sz w:val="24"/>
          <w:szCs w:val="24"/>
          <w:shd w:val="clear" w:color="auto" w:fill="FFFFFF"/>
        </w:rPr>
        <w:t xml:space="preserve"> </w:t>
      </w:r>
      <w:r w:rsidR="00904B93" w:rsidRPr="002306B0">
        <w:rPr>
          <w:rFonts w:ascii="Century" w:hAnsi="Century" w:cs="Arial"/>
          <w:b/>
          <w:sz w:val="24"/>
          <w:szCs w:val="24"/>
          <w:shd w:val="clear" w:color="auto" w:fill="FFFFFF"/>
        </w:rPr>
        <w:t xml:space="preserve">Sunday </w:t>
      </w:r>
      <w:r w:rsidR="003412A9">
        <w:rPr>
          <w:rFonts w:ascii="Century" w:hAnsi="Century" w:cs="Arial"/>
          <w:b/>
          <w:sz w:val="24"/>
          <w:szCs w:val="24"/>
          <w:shd w:val="clear" w:color="auto" w:fill="FFFFFF"/>
        </w:rPr>
        <w:t>of Lent</w:t>
      </w:r>
    </w:p>
    <w:p w14:paraId="615AC8E2" w14:textId="77777777" w:rsidR="0021145F" w:rsidRPr="002306B0" w:rsidRDefault="0021145F" w:rsidP="0021145F">
      <w:pPr>
        <w:spacing w:after="0"/>
        <w:jc w:val="center"/>
        <w:rPr>
          <w:rFonts w:ascii="Century" w:hAnsi="Century" w:cs="Arial"/>
          <w:b/>
          <w:bCs/>
        </w:rPr>
      </w:pPr>
      <w:r w:rsidRPr="002306B0">
        <w:rPr>
          <w:rFonts w:ascii="Century" w:hAnsi="Century" w:cs="Arial"/>
          <w:b/>
          <w:bCs/>
        </w:rPr>
        <w:t>Thoughts on Today’s Liturgy</w:t>
      </w:r>
    </w:p>
    <w:p w14:paraId="72D978D0" w14:textId="25DC4EB9" w:rsidR="00714529" w:rsidRPr="002306B0" w:rsidRDefault="0021145F" w:rsidP="00FF4217">
      <w:pPr>
        <w:spacing w:after="0" w:line="240" w:lineRule="auto"/>
        <w:ind w:left="2880" w:hanging="1440"/>
        <w:rPr>
          <w:rFonts w:ascii="Century" w:hAnsi="Century" w:cs="Arial"/>
          <w:bCs/>
          <w:sz w:val="20"/>
          <w:szCs w:val="20"/>
        </w:rPr>
      </w:pPr>
      <w:r w:rsidRPr="002306B0">
        <w:rPr>
          <w:rFonts w:ascii="Century" w:hAnsi="Century" w:cs="Arial"/>
          <w:b/>
          <w:bCs/>
          <w:sz w:val="20"/>
          <w:szCs w:val="20"/>
          <w:u w:val="single"/>
        </w:rPr>
        <w:t>Reading 1</w:t>
      </w:r>
      <w:r w:rsidRPr="002306B0">
        <w:rPr>
          <w:rFonts w:ascii="Century" w:hAnsi="Century" w:cs="Arial"/>
          <w:bCs/>
          <w:sz w:val="20"/>
          <w:szCs w:val="20"/>
        </w:rPr>
        <w:t>:</w:t>
      </w:r>
      <w:r w:rsidR="00AF6185">
        <w:rPr>
          <w:rFonts w:ascii="Century" w:hAnsi="Century" w:cs="Arial"/>
          <w:bCs/>
          <w:sz w:val="20"/>
          <w:szCs w:val="20"/>
        </w:rPr>
        <w:tab/>
        <w:t>Genesis 22:1-2, 9a, 10-13, 15-</w:t>
      </w:r>
      <w:proofErr w:type="gramStart"/>
      <w:r w:rsidR="00AF6185">
        <w:rPr>
          <w:rFonts w:ascii="Century" w:hAnsi="Century" w:cs="Arial"/>
          <w:bCs/>
          <w:sz w:val="20"/>
          <w:szCs w:val="20"/>
        </w:rPr>
        <w:t>18  Your</w:t>
      </w:r>
      <w:proofErr w:type="gramEnd"/>
      <w:r w:rsidR="00AF6185">
        <w:rPr>
          <w:rFonts w:ascii="Century" w:hAnsi="Century" w:cs="Arial"/>
          <w:bCs/>
          <w:sz w:val="20"/>
          <w:szCs w:val="20"/>
        </w:rPr>
        <w:t xml:space="preserve"> descendants shall find blessing because you obeyed my command.</w:t>
      </w:r>
      <w:r w:rsidR="006F1D71" w:rsidRPr="002306B0">
        <w:rPr>
          <w:rFonts w:ascii="Century" w:hAnsi="Century" w:cs="Arial"/>
          <w:bCs/>
          <w:sz w:val="20"/>
          <w:szCs w:val="20"/>
        </w:rPr>
        <w:tab/>
      </w:r>
      <w:r w:rsidRPr="002306B0">
        <w:rPr>
          <w:rFonts w:ascii="Century" w:hAnsi="Century" w:cs="Arial"/>
          <w:bCs/>
          <w:sz w:val="20"/>
          <w:szCs w:val="20"/>
        </w:rPr>
        <w:tab/>
      </w:r>
    </w:p>
    <w:p w14:paraId="1BFCC74A" w14:textId="324AC2FC" w:rsidR="0021145F" w:rsidRPr="002306B0" w:rsidRDefault="0021145F" w:rsidP="00EA69ED">
      <w:pPr>
        <w:spacing w:after="0" w:line="240" w:lineRule="auto"/>
        <w:ind w:left="2880" w:hanging="1440"/>
        <w:rPr>
          <w:rFonts w:ascii="Century" w:hAnsi="Century" w:cs="Arial"/>
          <w:bCs/>
          <w:sz w:val="20"/>
          <w:szCs w:val="20"/>
        </w:rPr>
      </w:pPr>
      <w:r w:rsidRPr="002306B0">
        <w:rPr>
          <w:rFonts w:ascii="Century" w:hAnsi="Century" w:cs="Arial"/>
          <w:b/>
          <w:bCs/>
          <w:sz w:val="20"/>
          <w:szCs w:val="20"/>
          <w:u w:val="single"/>
        </w:rPr>
        <w:t>Reading 2</w:t>
      </w:r>
      <w:r w:rsidRPr="002306B0">
        <w:rPr>
          <w:rFonts w:ascii="Century" w:hAnsi="Century" w:cs="Arial"/>
          <w:bCs/>
          <w:sz w:val="20"/>
          <w:szCs w:val="20"/>
        </w:rPr>
        <w:t xml:space="preserve">: </w:t>
      </w:r>
      <w:r w:rsidR="00AF6185">
        <w:rPr>
          <w:rFonts w:ascii="Century" w:hAnsi="Century" w:cs="Arial"/>
          <w:bCs/>
          <w:sz w:val="20"/>
          <w:szCs w:val="20"/>
        </w:rPr>
        <w:tab/>
        <w:t>Romans 8:31b-</w:t>
      </w:r>
      <w:proofErr w:type="gramStart"/>
      <w:r w:rsidR="00AF6185">
        <w:rPr>
          <w:rFonts w:ascii="Century" w:hAnsi="Century" w:cs="Arial"/>
          <w:bCs/>
          <w:sz w:val="20"/>
          <w:szCs w:val="20"/>
        </w:rPr>
        <w:t>34  If</w:t>
      </w:r>
      <w:proofErr w:type="gramEnd"/>
      <w:r w:rsidR="00AF6185">
        <w:rPr>
          <w:rFonts w:ascii="Century" w:hAnsi="Century" w:cs="Arial"/>
          <w:bCs/>
          <w:sz w:val="20"/>
          <w:szCs w:val="20"/>
        </w:rPr>
        <w:t xml:space="preserve"> God is for us, who can be against us?</w:t>
      </w:r>
      <w:r w:rsidRPr="002306B0">
        <w:rPr>
          <w:rFonts w:ascii="Century" w:hAnsi="Century" w:cs="Arial"/>
          <w:bCs/>
          <w:sz w:val="20"/>
          <w:szCs w:val="20"/>
        </w:rPr>
        <w:t xml:space="preserve"> </w:t>
      </w:r>
      <w:r w:rsidR="00FF4217" w:rsidRPr="002306B0">
        <w:rPr>
          <w:rFonts w:ascii="Century" w:hAnsi="Century" w:cs="Arial"/>
          <w:bCs/>
          <w:sz w:val="20"/>
          <w:szCs w:val="20"/>
        </w:rPr>
        <w:t xml:space="preserve"> </w:t>
      </w:r>
      <w:r w:rsidR="006F1D71" w:rsidRPr="002306B0">
        <w:rPr>
          <w:rFonts w:ascii="Century" w:hAnsi="Century" w:cs="Arial"/>
          <w:bCs/>
          <w:sz w:val="20"/>
          <w:szCs w:val="20"/>
        </w:rPr>
        <w:tab/>
      </w:r>
      <w:r w:rsidRPr="002306B0">
        <w:rPr>
          <w:rFonts w:ascii="Century" w:hAnsi="Century" w:cs="Arial"/>
          <w:bCs/>
          <w:sz w:val="20"/>
          <w:szCs w:val="20"/>
        </w:rPr>
        <w:tab/>
      </w:r>
      <w:r w:rsidR="00B21818" w:rsidRPr="002306B0">
        <w:rPr>
          <w:rFonts w:ascii="Century" w:hAnsi="Century" w:cs="Arial"/>
          <w:bCs/>
          <w:sz w:val="20"/>
          <w:szCs w:val="20"/>
        </w:rPr>
        <w:t xml:space="preserve"> </w:t>
      </w:r>
    </w:p>
    <w:p w14:paraId="4B7621F2" w14:textId="6E5475FF" w:rsidR="0021145F" w:rsidRPr="002306B0" w:rsidRDefault="0021145F" w:rsidP="0021145F">
      <w:pPr>
        <w:spacing w:after="0" w:line="240" w:lineRule="auto"/>
        <w:ind w:left="2880" w:hanging="1440"/>
        <w:rPr>
          <w:rFonts w:ascii="Century" w:hAnsi="Century" w:cs="Arial"/>
          <w:bCs/>
          <w:sz w:val="20"/>
          <w:szCs w:val="20"/>
        </w:rPr>
      </w:pPr>
      <w:r w:rsidRPr="002306B0">
        <w:rPr>
          <w:rFonts w:ascii="Century" w:hAnsi="Century" w:cs="Arial"/>
          <w:b/>
          <w:bCs/>
          <w:sz w:val="20"/>
          <w:szCs w:val="20"/>
          <w:u w:val="single"/>
        </w:rPr>
        <w:t>Gospel</w:t>
      </w:r>
      <w:r w:rsidRPr="002306B0">
        <w:rPr>
          <w:rFonts w:ascii="Century" w:hAnsi="Century" w:cs="Arial"/>
          <w:bCs/>
          <w:sz w:val="20"/>
          <w:szCs w:val="20"/>
          <w:u w:val="single"/>
        </w:rPr>
        <w:t>:</w:t>
      </w:r>
      <w:r w:rsidRPr="002306B0">
        <w:rPr>
          <w:rFonts w:ascii="Century" w:hAnsi="Century" w:cs="Arial"/>
          <w:bCs/>
          <w:sz w:val="20"/>
          <w:szCs w:val="20"/>
        </w:rPr>
        <w:t xml:space="preserve">   </w:t>
      </w:r>
      <w:r w:rsidR="00AF6185">
        <w:rPr>
          <w:rFonts w:ascii="Century" w:hAnsi="Century" w:cs="Arial"/>
          <w:bCs/>
          <w:sz w:val="20"/>
          <w:szCs w:val="20"/>
        </w:rPr>
        <w:tab/>
      </w:r>
      <w:r w:rsidR="005052D4">
        <w:rPr>
          <w:rFonts w:ascii="Century" w:hAnsi="Century" w:cs="Arial"/>
          <w:bCs/>
          <w:sz w:val="20"/>
          <w:szCs w:val="20"/>
        </w:rPr>
        <w:t>Mark 9:2-</w:t>
      </w:r>
      <w:proofErr w:type="gramStart"/>
      <w:r w:rsidR="005052D4">
        <w:rPr>
          <w:rFonts w:ascii="Century" w:hAnsi="Century" w:cs="Arial"/>
          <w:bCs/>
          <w:sz w:val="20"/>
          <w:szCs w:val="20"/>
        </w:rPr>
        <w:t>10  T</w:t>
      </w:r>
      <w:r w:rsidR="00AF6185">
        <w:rPr>
          <w:rFonts w:ascii="Century" w:hAnsi="Century" w:cs="Arial"/>
          <w:bCs/>
          <w:sz w:val="20"/>
          <w:szCs w:val="20"/>
        </w:rPr>
        <w:t>his</w:t>
      </w:r>
      <w:proofErr w:type="gramEnd"/>
      <w:r w:rsidR="00AF6185">
        <w:rPr>
          <w:rFonts w:ascii="Century" w:hAnsi="Century" w:cs="Arial"/>
          <w:bCs/>
          <w:sz w:val="20"/>
          <w:szCs w:val="20"/>
        </w:rPr>
        <w:t xml:space="preserve"> is my beloved Son, listen to Him.</w:t>
      </w:r>
      <w:r w:rsidRPr="002306B0">
        <w:rPr>
          <w:rFonts w:ascii="Century" w:hAnsi="Century" w:cs="Arial"/>
          <w:bCs/>
          <w:sz w:val="20"/>
          <w:szCs w:val="20"/>
        </w:rPr>
        <w:t xml:space="preserve">    </w:t>
      </w:r>
      <w:r w:rsidR="00FF4217" w:rsidRPr="002306B0">
        <w:rPr>
          <w:rFonts w:ascii="Century" w:hAnsi="Century" w:cs="Arial"/>
          <w:bCs/>
          <w:sz w:val="20"/>
          <w:szCs w:val="20"/>
        </w:rPr>
        <w:t xml:space="preserve">  </w:t>
      </w:r>
      <w:r w:rsidR="006F1D71" w:rsidRPr="002306B0">
        <w:rPr>
          <w:rFonts w:ascii="Century" w:hAnsi="Century" w:cs="Arial"/>
          <w:bCs/>
          <w:sz w:val="20"/>
          <w:szCs w:val="20"/>
        </w:rPr>
        <w:tab/>
      </w:r>
    </w:p>
    <w:p w14:paraId="0E01265F" w14:textId="383EDC70" w:rsidR="00B30E82" w:rsidRDefault="0021145F" w:rsidP="00AF6185">
      <w:pPr>
        <w:spacing w:after="0" w:line="240" w:lineRule="auto"/>
        <w:ind w:left="2880" w:hanging="1440"/>
        <w:rPr>
          <w:rFonts w:ascii="Century" w:hAnsi="Century" w:cs="Arial"/>
          <w:sz w:val="20"/>
          <w:szCs w:val="20"/>
          <w:shd w:val="clear" w:color="auto" w:fill="FFFFFF"/>
        </w:rPr>
      </w:pPr>
      <w:r w:rsidRPr="002306B0">
        <w:rPr>
          <w:rFonts w:ascii="Century" w:hAnsi="Century" w:cs="Arial"/>
          <w:b/>
          <w:sz w:val="20"/>
          <w:szCs w:val="20"/>
          <w:u w:val="single"/>
          <w:shd w:val="clear" w:color="auto" w:fill="FFFFFF"/>
        </w:rPr>
        <w:t>Theme:</w:t>
      </w:r>
      <w:r w:rsidRPr="002306B0">
        <w:rPr>
          <w:rFonts w:ascii="Century" w:hAnsi="Century" w:cs="Arial"/>
          <w:sz w:val="20"/>
          <w:szCs w:val="20"/>
          <w:shd w:val="clear" w:color="auto" w:fill="FFFFFF"/>
        </w:rPr>
        <w:t xml:space="preserve">   </w:t>
      </w:r>
      <w:r w:rsidR="00AF6185">
        <w:rPr>
          <w:rFonts w:ascii="Century" w:hAnsi="Century" w:cs="Arial"/>
          <w:sz w:val="20"/>
          <w:szCs w:val="20"/>
          <w:shd w:val="clear" w:color="auto" w:fill="FFFFFF"/>
        </w:rPr>
        <w:tab/>
        <w:t>Our need to depend fully and without question on the tender mercies of God.</w:t>
      </w:r>
      <w:r w:rsidRPr="002306B0">
        <w:rPr>
          <w:rFonts w:ascii="Century" w:hAnsi="Century" w:cs="Arial"/>
          <w:sz w:val="20"/>
          <w:szCs w:val="20"/>
          <w:shd w:val="clear" w:color="auto" w:fill="FFFFFF"/>
        </w:rPr>
        <w:t xml:space="preserve">   </w:t>
      </w:r>
      <w:r w:rsidR="00FF4217" w:rsidRPr="002306B0">
        <w:rPr>
          <w:rFonts w:ascii="Century" w:hAnsi="Century" w:cs="Arial"/>
          <w:sz w:val="20"/>
          <w:szCs w:val="20"/>
          <w:shd w:val="clear" w:color="auto" w:fill="FFFFFF"/>
        </w:rPr>
        <w:t xml:space="preserve">  </w:t>
      </w:r>
      <w:r w:rsidR="006F1D71" w:rsidRPr="002306B0">
        <w:rPr>
          <w:rFonts w:ascii="Century" w:hAnsi="Century" w:cs="Arial"/>
          <w:sz w:val="20"/>
          <w:szCs w:val="20"/>
          <w:shd w:val="clear" w:color="auto" w:fill="FFFFFF"/>
        </w:rPr>
        <w:tab/>
      </w:r>
    </w:p>
    <w:p w14:paraId="60B688FB" w14:textId="77777777" w:rsidR="00395307" w:rsidRPr="002306B0" w:rsidRDefault="00395307" w:rsidP="000F108A">
      <w:pPr>
        <w:spacing w:after="0" w:line="240" w:lineRule="auto"/>
        <w:ind w:left="2880" w:hanging="1440"/>
        <w:rPr>
          <w:rFonts w:ascii="Century" w:hAnsi="Century" w:cs="Segoe UI"/>
          <w:sz w:val="20"/>
          <w:szCs w:val="20"/>
          <w:shd w:val="clear" w:color="auto" w:fill="FFFFFF"/>
        </w:rPr>
      </w:pPr>
    </w:p>
    <w:p w14:paraId="25142877" w14:textId="77777777" w:rsidR="0021145F" w:rsidRPr="002306B0" w:rsidRDefault="0021145F" w:rsidP="0021145F">
      <w:pPr>
        <w:pBdr>
          <w:top w:val="double" w:sz="4" w:space="1" w:color="auto"/>
          <w:bottom w:val="double" w:sz="4" w:space="1" w:color="auto"/>
        </w:pBdr>
        <w:jc w:val="center"/>
        <w:rPr>
          <w:rFonts w:ascii="Arial Black" w:hAnsi="Arial Black"/>
          <w:sz w:val="32"/>
          <w:szCs w:val="32"/>
        </w:rPr>
      </w:pPr>
      <w:r w:rsidRPr="002306B0">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10"/>
        <w:gridCol w:w="440"/>
        <w:gridCol w:w="1135"/>
        <w:gridCol w:w="580"/>
        <w:gridCol w:w="1735"/>
        <w:gridCol w:w="387"/>
        <w:gridCol w:w="2546"/>
      </w:tblGrid>
      <w:tr w:rsidR="00AA7DDD" w:rsidRPr="002306B0" w14:paraId="3D2B5AF3" w14:textId="77777777" w:rsidTr="00D85DAF">
        <w:trPr>
          <w:trHeight w:val="257"/>
          <w:jc w:val="center"/>
        </w:trPr>
        <w:tc>
          <w:tcPr>
            <w:tcW w:w="0" w:type="auto"/>
            <w:shd w:val="clear" w:color="auto" w:fill="auto"/>
            <w:vAlign w:val="center"/>
          </w:tcPr>
          <w:p w14:paraId="116118CD" w14:textId="77777777" w:rsidR="00AA7DDD" w:rsidRPr="002306B0" w:rsidRDefault="00AA7DDD" w:rsidP="00AA7DDD">
            <w:pPr>
              <w:spacing w:after="0" w:line="240" w:lineRule="auto"/>
              <w:rPr>
                <w:rFonts w:ascii="Times New Roman" w:hAnsi="Times New Roman"/>
                <w:sz w:val="21"/>
                <w:szCs w:val="21"/>
              </w:rPr>
            </w:pPr>
            <w:bookmarkStart w:id="3" w:name="_Hlk486357928"/>
            <w:r w:rsidRPr="002306B0">
              <w:rPr>
                <w:rFonts w:ascii="Times New Roman" w:hAnsi="Times New Roman"/>
                <w:sz w:val="21"/>
                <w:szCs w:val="21"/>
              </w:rPr>
              <w:t>Saturday</w:t>
            </w:r>
          </w:p>
        </w:tc>
        <w:tc>
          <w:tcPr>
            <w:tcW w:w="0" w:type="auto"/>
            <w:shd w:val="clear" w:color="auto" w:fill="auto"/>
            <w:vAlign w:val="center"/>
          </w:tcPr>
          <w:p w14:paraId="55013375" w14:textId="45D33E00" w:rsidR="00AA7DDD" w:rsidRPr="002306B0" w:rsidRDefault="00AA7DDD" w:rsidP="00AA7DDD">
            <w:pPr>
              <w:widowControl w:val="0"/>
              <w:spacing w:after="0" w:line="240" w:lineRule="auto"/>
              <w:rPr>
                <w:rFonts w:ascii="Times New Roman" w:hAnsi="Times New Roman"/>
                <w:sz w:val="21"/>
                <w:szCs w:val="21"/>
              </w:rPr>
            </w:pPr>
            <w:r>
              <w:rPr>
                <w:rFonts w:ascii="Times New Roman" w:hAnsi="Times New Roman"/>
                <w:sz w:val="21"/>
                <w:szCs w:val="21"/>
              </w:rPr>
              <w:t>24</w:t>
            </w:r>
          </w:p>
        </w:tc>
        <w:tc>
          <w:tcPr>
            <w:tcW w:w="0" w:type="auto"/>
            <w:shd w:val="clear" w:color="auto" w:fill="auto"/>
          </w:tcPr>
          <w:p w14:paraId="2A1FF82E"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 xml:space="preserve">  5:30 p.m.</w:t>
            </w:r>
          </w:p>
        </w:tc>
        <w:tc>
          <w:tcPr>
            <w:tcW w:w="0" w:type="auto"/>
            <w:shd w:val="clear" w:color="auto" w:fill="auto"/>
          </w:tcPr>
          <w:p w14:paraId="2780CD09"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ML</w:t>
            </w:r>
          </w:p>
        </w:tc>
        <w:tc>
          <w:tcPr>
            <w:tcW w:w="0" w:type="auto"/>
            <w:shd w:val="clear" w:color="auto" w:fill="auto"/>
          </w:tcPr>
          <w:p w14:paraId="1346A152" w14:textId="7A43661C" w:rsidR="00AA7DDD" w:rsidRPr="002306B0" w:rsidRDefault="00AA7DDD" w:rsidP="00AA7DDD">
            <w:pPr>
              <w:spacing w:after="0" w:line="240" w:lineRule="auto"/>
              <w:rPr>
                <w:rFonts w:ascii="Times New Roman" w:hAnsi="Times New Roman"/>
                <w:sz w:val="21"/>
                <w:szCs w:val="21"/>
              </w:rPr>
            </w:pPr>
            <w:r>
              <w:rPr>
                <w:rFonts w:ascii="Times New Roman" w:hAnsi="Times New Roman"/>
                <w:sz w:val="21"/>
                <w:szCs w:val="21"/>
              </w:rPr>
              <w:t>Parishioners</w:t>
            </w:r>
          </w:p>
        </w:tc>
        <w:tc>
          <w:tcPr>
            <w:tcW w:w="0" w:type="auto"/>
            <w:shd w:val="clear" w:color="auto" w:fill="auto"/>
          </w:tcPr>
          <w:p w14:paraId="17A79278" w14:textId="06B12F98" w:rsidR="00AA7DDD" w:rsidRPr="002306B0" w:rsidRDefault="00AA7DDD" w:rsidP="00AA7DDD">
            <w:pPr>
              <w:widowControl w:val="0"/>
              <w:spacing w:after="0" w:line="240" w:lineRule="auto"/>
              <w:rPr>
                <w:rFonts w:ascii="Times New Roman" w:hAnsi="Times New Roman"/>
                <w:bCs/>
                <w:sz w:val="21"/>
                <w:szCs w:val="21"/>
              </w:rPr>
            </w:pPr>
          </w:p>
        </w:tc>
        <w:tc>
          <w:tcPr>
            <w:tcW w:w="0" w:type="auto"/>
            <w:shd w:val="clear" w:color="auto" w:fill="auto"/>
            <w:vAlign w:val="center"/>
          </w:tcPr>
          <w:p w14:paraId="12AACA9B" w14:textId="5D8D309C" w:rsidR="00AA7DDD" w:rsidRPr="002306B0" w:rsidRDefault="00AA7DDD" w:rsidP="00AA7DDD">
            <w:pPr>
              <w:widowControl w:val="0"/>
              <w:spacing w:after="0" w:line="240" w:lineRule="auto"/>
              <w:rPr>
                <w:rFonts w:ascii="Times New Roman" w:hAnsi="Times New Roman"/>
                <w:sz w:val="21"/>
                <w:szCs w:val="21"/>
              </w:rPr>
            </w:pPr>
            <w:r>
              <w:rPr>
                <w:rFonts w:ascii="Times New Roman" w:hAnsi="Times New Roman"/>
                <w:sz w:val="21"/>
                <w:szCs w:val="21"/>
              </w:rPr>
              <w:t>Second Sunday of Lent</w:t>
            </w:r>
          </w:p>
        </w:tc>
      </w:tr>
      <w:tr w:rsidR="00AA7DDD" w:rsidRPr="002306B0" w14:paraId="3D797148" w14:textId="77777777" w:rsidTr="00D85DAF">
        <w:trPr>
          <w:trHeight w:val="257"/>
          <w:jc w:val="center"/>
        </w:trPr>
        <w:tc>
          <w:tcPr>
            <w:tcW w:w="0" w:type="auto"/>
            <w:shd w:val="clear" w:color="auto" w:fill="auto"/>
            <w:vAlign w:val="center"/>
          </w:tcPr>
          <w:p w14:paraId="434CF06C"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Sunday</w:t>
            </w:r>
          </w:p>
        </w:tc>
        <w:tc>
          <w:tcPr>
            <w:tcW w:w="0" w:type="auto"/>
            <w:shd w:val="clear" w:color="auto" w:fill="auto"/>
            <w:vAlign w:val="center"/>
          </w:tcPr>
          <w:p w14:paraId="79B03865" w14:textId="714EB4DD" w:rsidR="00AA7DDD" w:rsidRPr="002306B0" w:rsidRDefault="00AA7DDD" w:rsidP="00AA7DDD">
            <w:pPr>
              <w:widowControl w:val="0"/>
              <w:spacing w:after="0" w:line="240" w:lineRule="auto"/>
              <w:rPr>
                <w:rFonts w:ascii="Times New Roman" w:hAnsi="Times New Roman"/>
                <w:sz w:val="21"/>
                <w:szCs w:val="21"/>
              </w:rPr>
            </w:pPr>
            <w:r>
              <w:rPr>
                <w:rFonts w:ascii="Times New Roman" w:hAnsi="Times New Roman"/>
                <w:sz w:val="21"/>
                <w:szCs w:val="21"/>
              </w:rPr>
              <w:t>25</w:t>
            </w:r>
          </w:p>
        </w:tc>
        <w:tc>
          <w:tcPr>
            <w:tcW w:w="0" w:type="auto"/>
            <w:shd w:val="clear" w:color="auto" w:fill="auto"/>
          </w:tcPr>
          <w:p w14:paraId="787080BC"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 xml:space="preserve">  8:30 a.m.</w:t>
            </w:r>
          </w:p>
        </w:tc>
        <w:tc>
          <w:tcPr>
            <w:tcW w:w="0" w:type="auto"/>
            <w:shd w:val="clear" w:color="auto" w:fill="auto"/>
          </w:tcPr>
          <w:p w14:paraId="0F07AADB"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SH</w:t>
            </w:r>
          </w:p>
        </w:tc>
        <w:tc>
          <w:tcPr>
            <w:tcW w:w="0" w:type="auto"/>
            <w:shd w:val="clear" w:color="auto" w:fill="auto"/>
          </w:tcPr>
          <w:p w14:paraId="34323F18" w14:textId="5A805A9F" w:rsidR="00AA7DDD" w:rsidRPr="002306B0" w:rsidRDefault="00AA7DDD" w:rsidP="00AA7DDD">
            <w:pPr>
              <w:spacing w:after="0" w:line="240" w:lineRule="auto"/>
              <w:rPr>
                <w:rFonts w:ascii="Times New Roman" w:hAnsi="Times New Roman"/>
                <w:sz w:val="21"/>
                <w:szCs w:val="21"/>
              </w:rPr>
            </w:pPr>
            <w:r>
              <w:rPr>
                <w:rFonts w:ascii="Times New Roman" w:hAnsi="Times New Roman"/>
                <w:sz w:val="21"/>
                <w:szCs w:val="21"/>
              </w:rPr>
              <w:t>Eddie Schmidt</w:t>
            </w:r>
          </w:p>
        </w:tc>
        <w:tc>
          <w:tcPr>
            <w:tcW w:w="0" w:type="auto"/>
            <w:shd w:val="clear" w:color="auto" w:fill="auto"/>
          </w:tcPr>
          <w:p w14:paraId="06AB43A7" w14:textId="5F8E71ED" w:rsidR="00AA7DDD" w:rsidRPr="002306B0" w:rsidRDefault="00AA7DDD" w:rsidP="00AA7DDD">
            <w:pPr>
              <w:widowControl w:val="0"/>
              <w:spacing w:after="0" w:line="240" w:lineRule="auto"/>
              <w:rPr>
                <w:rFonts w:ascii="Times New Roman" w:hAnsi="Times New Roman"/>
                <w:sz w:val="21"/>
                <w:szCs w:val="21"/>
              </w:rPr>
            </w:pPr>
            <w:r w:rsidRPr="002306B0">
              <w:rPr>
                <w:rFonts w:ascii="Times New Roman" w:hAnsi="Times New Roman"/>
                <w:sz w:val="21"/>
                <w:szCs w:val="21"/>
              </w:rPr>
              <w:sym w:font="Wingdings" w:char="F056"/>
            </w:r>
          </w:p>
        </w:tc>
        <w:tc>
          <w:tcPr>
            <w:tcW w:w="0" w:type="auto"/>
            <w:shd w:val="clear" w:color="auto" w:fill="auto"/>
            <w:vAlign w:val="center"/>
          </w:tcPr>
          <w:p w14:paraId="734F1F87" w14:textId="2CFBDB03" w:rsidR="00AA7DDD" w:rsidRPr="002306B0" w:rsidRDefault="00AA7DDD" w:rsidP="00AA7DDD">
            <w:pPr>
              <w:widowControl w:val="0"/>
              <w:spacing w:after="0" w:line="240" w:lineRule="auto"/>
              <w:rPr>
                <w:rFonts w:ascii="Times New Roman" w:hAnsi="Times New Roman"/>
                <w:sz w:val="21"/>
                <w:szCs w:val="21"/>
              </w:rPr>
            </w:pPr>
            <w:r>
              <w:rPr>
                <w:rFonts w:ascii="Times New Roman" w:hAnsi="Times New Roman"/>
                <w:sz w:val="21"/>
                <w:szCs w:val="21"/>
              </w:rPr>
              <w:t>Second Sunday of Lent</w:t>
            </w:r>
          </w:p>
        </w:tc>
      </w:tr>
      <w:tr w:rsidR="00AA7DDD" w:rsidRPr="002306B0" w14:paraId="4F03E6AE" w14:textId="77777777" w:rsidTr="00D85DAF">
        <w:trPr>
          <w:trHeight w:val="257"/>
          <w:jc w:val="center"/>
        </w:trPr>
        <w:tc>
          <w:tcPr>
            <w:tcW w:w="0" w:type="auto"/>
            <w:shd w:val="clear" w:color="auto" w:fill="auto"/>
            <w:vAlign w:val="center"/>
          </w:tcPr>
          <w:p w14:paraId="76FBBF14"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Sunday</w:t>
            </w:r>
          </w:p>
        </w:tc>
        <w:tc>
          <w:tcPr>
            <w:tcW w:w="0" w:type="auto"/>
            <w:shd w:val="clear" w:color="auto" w:fill="auto"/>
            <w:vAlign w:val="center"/>
          </w:tcPr>
          <w:p w14:paraId="32DE5FFF" w14:textId="2C7A7B68" w:rsidR="00AA7DDD" w:rsidRPr="002306B0" w:rsidRDefault="00AA7DDD" w:rsidP="00AA7DDD">
            <w:pPr>
              <w:widowControl w:val="0"/>
              <w:spacing w:after="0" w:line="240" w:lineRule="auto"/>
              <w:rPr>
                <w:rFonts w:ascii="Times New Roman" w:hAnsi="Times New Roman"/>
                <w:sz w:val="21"/>
                <w:szCs w:val="21"/>
              </w:rPr>
            </w:pPr>
            <w:r>
              <w:rPr>
                <w:rFonts w:ascii="Times New Roman" w:hAnsi="Times New Roman"/>
                <w:sz w:val="21"/>
                <w:szCs w:val="21"/>
              </w:rPr>
              <w:t>25</w:t>
            </w:r>
          </w:p>
        </w:tc>
        <w:tc>
          <w:tcPr>
            <w:tcW w:w="0" w:type="auto"/>
            <w:shd w:val="clear" w:color="auto" w:fill="auto"/>
          </w:tcPr>
          <w:p w14:paraId="18158BB0"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10:30 a.m.</w:t>
            </w:r>
          </w:p>
        </w:tc>
        <w:tc>
          <w:tcPr>
            <w:tcW w:w="0" w:type="auto"/>
            <w:shd w:val="clear" w:color="auto" w:fill="auto"/>
          </w:tcPr>
          <w:p w14:paraId="0D9C8E72" w14:textId="77777777" w:rsidR="00AA7DDD" w:rsidRPr="002306B0" w:rsidRDefault="00AA7DDD" w:rsidP="00AA7DDD">
            <w:pPr>
              <w:spacing w:after="0" w:line="240" w:lineRule="auto"/>
              <w:rPr>
                <w:rFonts w:ascii="Times New Roman" w:hAnsi="Times New Roman"/>
                <w:sz w:val="21"/>
                <w:szCs w:val="21"/>
              </w:rPr>
            </w:pPr>
            <w:r w:rsidRPr="002306B0">
              <w:rPr>
                <w:rFonts w:ascii="Times New Roman" w:hAnsi="Times New Roman"/>
                <w:sz w:val="21"/>
                <w:szCs w:val="21"/>
              </w:rPr>
              <w:t>KW</w:t>
            </w:r>
          </w:p>
        </w:tc>
        <w:tc>
          <w:tcPr>
            <w:tcW w:w="0" w:type="auto"/>
            <w:shd w:val="clear" w:color="auto" w:fill="auto"/>
          </w:tcPr>
          <w:p w14:paraId="4A116509" w14:textId="0B5FBD51" w:rsidR="00AA7DDD" w:rsidRPr="002306B0" w:rsidRDefault="00AA7DDD" w:rsidP="00AA7DDD">
            <w:pPr>
              <w:spacing w:after="0" w:line="240" w:lineRule="auto"/>
              <w:rPr>
                <w:rFonts w:ascii="Times New Roman" w:hAnsi="Times New Roman"/>
                <w:sz w:val="21"/>
                <w:szCs w:val="21"/>
              </w:rPr>
            </w:pPr>
            <w:r>
              <w:rPr>
                <w:rFonts w:ascii="Times New Roman" w:hAnsi="Times New Roman"/>
                <w:sz w:val="21"/>
                <w:szCs w:val="21"/>
              </w:rPr>
              <w:t>Women of Kiowa</w:t>
            </w:r>
          </w:p>
        </w:tc>
        <w:tc>
          <w:tcPr>
            <w:tcW w:w="0" w:type="auto"/>
            <w:shd w:val="clear" w:color="auto" w:fill="auto"/>
          </w:tcPr>
          <w:p w14:paraId="185DD7E6" w14:textId="2C8CEF0F" w:rsidR="00AA7DDD" w:rsidRPr="002306B0" w:rsidRDefault="00AA7DDD" w:rsidP="00AA7DDD">
            <w:pPr>
              <w:widowControl w:val="0"/>
              <w:spacing w:after="0" w:line="240" w:lineRule="auto"/>
              <w:rPr>
                <w:rFonts w:ascii="Times New Roman" w:hAnsi="Times New Roman"/>
                <w:sz w:val="21"/>
                <w:szCs w:val="21"/>
              </w:rPr>
            </w:pPr>
          </w:p>
        </w:tc>
        <w:tc>
          <w:tcPr>
            <w:tcW w:w="0" w:type="auto"/>
            <w:shd w:val="clear" w:color="auto" w:fill="auto"/>
            <w:vAlign w:val="center"/>
          </w:tcPr>
          <w:p w14:paraId="63304CEC" w14:textId="40C4E893" w:rsidR="00AA7DDD" w:rsidRPr="002306B0" w:rsidRDefault="00AA7DDD" w:rsidP="00AA7DDD">
            <w:pPr>
              <w:widowControl w:val="0"/>
              <w:spacing w:after="0" w:line="240" w:lineRule="auto"/>
              <w:rPr>
                <w:rFonts w:ascii="Times New Roman" w:hAnsi="Times New Roman"/>
                <w:sz w:val="21"/>
                <w:szCs w:val="21"/>
              </w:rPr>
            </w:pPr>
            <w:r>
              <w:rPr>
                <w:rFonts w:ascii="Times New Roman" w:hAnsi="Times New Roman"/>
                <w:sz w:val="21"/>
                <w:szCs w:val="21"/>
              </w:rPr>
              <w:t>Second Sunday of Lent</w:t>
            </w:r>
          </w:p>
        </w:tc>
      </w:tr>
      <w:tr w:rsidR="002306B0" w:rsidRPr="002306B0" w14:paraId="003362BB" w14:textId="77777777" w:rsidTr="00E53BB5">
        <w:trPr>
          <w:trHeight w:val="257"/>
          <w:jc w:val="center"/>
        </w:trPr>
        <w:tc>
          <w:tcPr>
            <w:tcW w:w="0" w:type="auto"/>
            <w:shd w:val="clear" w:color="auto" w:fill="auto"/>
            <w:vAlign w:val="center"/>
          </w:tcPr>
          <w:p w14:paraId="63B57F18" w14:textId="77777777" w:rsidR="00825E02" w:rsidRPr="002306B0" w:rsidRDefault="00825E02" w:rsidP="00825E02">
            <w:pPr>
              <w:spacing w:after="0" w:line="240" w:lineRule="auto"/>
              <w:rPr>
                <w:rFonts w:ascii="Times New Roman" w:hAnsi="Times New Roman"/>
                <w:sz w:val="21"/>
                <w:szCs w:val="21"/>
              </w:rPr>
            </w:pPr>
            <w:r w:rsidRPr="002306B0">
              <w:rPr>
                <w:rFonts w:ascii="Times New Roman" w:hAnsi="Times New Roman"/>
                <w:sz w:val="21"/>
                <w:szCs w:val="21"/>
              </w:rPr>
              <w:t>Tuesday</w:t>
            </w:r>
          </w:p>
        </w:tc>
        <w:tc>
          <w:tcPr>
            <w:tcW w:w="0" w:type="auto"/>
            <w:shd w:val="clear" w:color="auto" w:fill="auto"/>
            <w:vAlign w:val="center"/>
          </w:tcPr>
          <w:p w14:paraId="44D9AC69" w14:textId="487427E3" w:rsidR="00825E02" w:rsidRPr="002306B0" w:rsidRDefault="00AA7DDD" w:rsidP="00825E02">
            <w:pPr>
              <w:widowControl w:val="0"/>
              <w:spacing w:after="0" w:line="240" w:lineRule="auto"/>
              <w:rPr>
                <w:rFonts w:ascii="Times New Roman" w:hAnsi="Times New Roman"/>
                <w:sz w:val="21"/>
                <w:szCs w:val="21"/>
              </w:rPr>
            </w:pPr>
            <w:r>
              <w:rPr>
                <w:rFonts w:ascii="Times New Roman" w:hAnsi="Times New Roman"/>
                <w:sz w:val="21"/>
                <w:szCs w:val="21"/>
              </w:rPr>
              <w:t>27</w:t>
            </w:r>
          </w:p>
        </w:tc>
        <w:tc>
          <w:tcPr>
            <w:tcW w:w="0" w:type="auto"/>
            <w:shd w:val="clear" w:color="auto" w:fill="auto"/>
          </w:tcPr>
          <w:p w14:paraId="6DB8192D" w14:textId="576A941D" w:rsidR="00825E02" w:rsidRPr="002306B0" w:rsidRDefault="00B21818" w:rsidP="00021CBA">
            <w:pPr>
              <w:spacing w:after="0" w:line="240" w:lineRule="auto"/>
              <w:rPr>
                <w:rFonts w:ascii="Times New Roman" w:hAnsi="Times New Roman"/>
                <w:sz w:val="21"/>
                <w:szCs w:val="21"/>
              </w:rPr>
            </w:pPr>
            <w:r w:rsidRPr="002306B0">
              <w:rPr>
                <w:rFonts w:ascii="Times New Roman" w:hAnsi="Times New Roman"/>
                <w:sz w:val="21"/>
                <w:szCs w:val="21"/>
              </w:rPr>
              <w:t xml:space="preserve">  </w:t>
            </w:r>
            <w:r w:rsidR="0011044E">
              <w:rPr>
                <w:rFonts w:ascii="Times New Roman" w:hAnsi="Times New Roman"/>
                <w:sz w:val="21"/>
                <w:szCs w:val="21"/>
              </w:rPr>
              <w:t>5:30 p.m.</w:t>
            </w:r>
          </w:p>
        </w:tc>
        <w:tc>
          <w:tcPr>
            <w:tcW w:w="0" w:type="auto"/>
            <w:shd w:val="clear" w:color="auto" w:fill="auto"/>
          </w:tcPr>
          <w:p w14:paraId="4AAAB5CE" w14:textId="77777777" w:rsidR="00825E02" w:rsidRPr="002306B0" w:rsidRDefault="00B21818" w:rsidP="00825E02">
            <w:pPr>
              <w:spacing w:after="0" w:line="240" w:lineRule="auto"/>
              <w:rPr>
                <w:rFonts w:ascii="Times New Roman" w:hAnsi="Times New Roman"/>
                <w:sz w:val="21"/>
                <w:szCs w:val="21"/>
              </w:rPr>
            </w:pPr>
            <w:r w:rsidRPr="002306B0">
              <w:rPr>
                <w:rFonts w:ascii="Times New Roman" w:hAnsi="Times New Roman"/>
                <w:sz w:val="21"/>
                <w:szCs w:val="21"/>
              </w:rPr>
              <w:t>ML</w:t>
            </w:r>
          </w:p>
        </w:tc>
        <w:tc>
          <w:tcPr>
            <w:tcW w:w="0" w:type="auto"/>
            <w:shd w:val="clear" w:color="auto" w:fill="auto"/>
          </w:tcPr>
          <w:p w14:paraId="120D6D64" w14:textId="752A3CE2" w:rsidR="00825E02" w:rsidRPr="002306B0" w:rsidRDefault="00AF6185" w:rsidP="00825E02">
            <w:pPr>
              <w:spacing w:after="0" w:line="240" w:lineRule="auto"/>
              <w:rPr>
                <w:rFonts w:ascii="Times New Roman" w:hAnsi="Times New Roman"/>
                <w:sz w:val="21"/>
                <w:szCs w:val="21"/>
              </w:rPr>
            </w:pPr>
            <w:r>
              <w:rPr>
                <w:rFonts w:ascii="Times New Roman" w:hAnsi="Times New Roman"/>
                <w:sz w:val="21"/>
                <w:szCs w:val="21"/>
              </w:rPr>
              <w:t xml:space="preserve">Marian </w:t>
            </w:r>
            <w:proofErr w:type="spellStart"/>
            <w:r>
              <w:rPr>
                <w:rFonts w:ascii="Times New Roman" w:hAnsi="Times New Roman"/>
                <w:sz w:val="21"/>
                <w:szCs w:val="21"/>
              </w:rPr>
              <w:t>Yonkin</w:t>
            </w:r>
            <w:proofErr w:type="spellEnd"/>
          </w:p>
        </w:tc>
        <w:tc>
          <w:tcPr>
            <w:tcW w:w="0" w:type="auto"/>
            <w:shd w:val="clear" w:color="auto" w:fill="auto"/>
          </w:tcPr>
          <w:p w14:paraId="282A48BB" w14:textId="7E361977" w:rsidR="00825E02" w:rsidRPr="002306B0" w:rsidRDefault="00AF6185" w:rsidP="00825E02">
            <w:pPr>
              <w:widowControl w:val="0"/>
              <w:spacing w:after="0" w:line="240" w:lineRule="auto"/>
              <w:rPr>
                <w:rFonts w:ascii="Times New Roman" w:hAnsi="Times New Roman"/>
                <w:sz w:val="21"/>
                <w:szCs w:val="21"/>
              </w:rPr>
            </w:pPr>
            <w:r w:rsidRPr="002306B0">
              <w:rPr>
                <w:rFonts w:ascii="Times New Roman" w:hAnsi="Times New Roman"/>
                <w:sz w:val="21"/>
                <w:szCs w:val="21"/>
              </w:rPr>
              <w:sym w:font="Wingdings" w:char="F056"/>
            </w:r>
          </w:p>
        </w:tc>
        <w:tc>
          <w:tcPr>
            <w:tcW w:w="0" w:type="auto"/>
            <w:shd w:val="clear" w:color="auto" w:fill="auto"/>
            <w:vAlign w:val="center"/>
          </w:tcPr>
          <w:p w14:paraId="7934F8A2" w14:textId="460F896B" w:rsidR="00825E02" w:rsidRPr="002306B0" w:rsidRDefault="00AF6185" w:rsidP="00825E02">
            <w:pPr>
              <w:widowControl w:val="0"/>
              <w:spacing w:after="0" w:line="240" w:lineRule="auto"/>
              <w:rPr>
                <w:rFonts w:ascii="Times New Roman" w:hAnsi="Times New Roman"/>
                <w:sz w:val="21"/>
                <w:szCs w:val="21"/>
              </w:rPr>
            </w:pPr>
            <w:r>
              <w:rPr>
                <w:rFonts w:ascii="Times New Roman" w:hAnsi="Times New Roman"/>
                <w:sz w:val="21"/>
                <w:szCs w:val="21"/>
              </w:rPr>
              <w:t>Way of the Cross and Mass</w:t>
            </w:r>
          </w:p>
        </w:tc>
      </w:tr>
      <w:tr w:rsidR="0011044E" w:rsidRPr="002306B0" w14:paraId="2800691C" w14:textId="77777777" w:rsidTr="00E53BB5">
        <w:trPr>
          <w:trHeight w:val="257"/>
          <w:jc w:val="center"/>
        </w:trPr>
        <w:tc>
          <w:tcPr>
            <w:tcW w:w="0" w:type="auto"/>
            <w:shd w:val="clear" w:color="auto" w:fill="auto"/>
          </w:tcPr>
          <w:p w14:paraId="447A7D67" w14:textId="15C56EBD" w:rsidR="0011044E" w:rsidRPr="002306B0" w:rsidRDefault="0011044E" w:rsidP="0011044E">
            <w:pPr>
              <w:spacing w:after="0" w:line="240" w:lineRule="auto"/>
              <w:rPr>
                <w:rFonts w:ascii="Times New Roman" w:hAnsi="Times New Roman"/>
                <w:sz w:val="21"/>
                <w:szCs w:val="21"/>
              </w:rPr>
            </w:pPr>
            <w:r>
              <w:rPr>
                <w:rFonts w:ascii="Times New Roman" w:hAnsi="Times New Roman"/>
                <w:sz w:val="21"/>
                <w:szCs w:val="21"/>
              </w:rPr>
              <w:t>Wednesday</w:t>
            </w:r>
          </w:p>
        </w:tc>
        <w:tc>
          <w:tcPr>
            <w:tcW w:w="0" w:type="auto"/>
            <w:shd w:val="clear" w:color="auto" w:fill="auto"/>
            <w:vAlign w:val="center"/>
          </w:tcPr>
          <w:p w14:paraId="2A29B482" w14:textId="2AE8DFD7" w:rsidR="0011044E" w:rsidRDefault="00AA7DDD" w:rsidP="0011044E">
            <w:pPr>
              <w:widowControl w:val="0"/>
              <w:spacing w:after="0" w:line="240" w:lineRule="auto"/>
              <w:rPr>
                <w:rFonts w:ascii="Times New Roman" w:hAnsi="Times New Roman"/>
                <w:sz w:val="21"/>
                <w:szCs w:val="21"/>
              </w:rPr>
            </w:pPr>
            <w:r>
              <w:rPr>
                <w:rFonts w:ascii="Times New Roman" w:hAnsi="Times New Roman"/>
                <w:sz w:val="21"/>
                <w:szCs w:val="21"/>
              </w:rPr>
              <w:t>28</w:t>
            </w:r>
          </w:p>
        </w:tc>
        <w:tc>
          <w:tcPr>
            <w:tcW w:w="0" w:type="auto"/>
            <w:shd w:val="clear" w:color="auto" w:fill="auto"/>
          </w:tcPr>
          <w:p w14:paraId="1CFE9BC5" w14:textId="65F843D5" w:rsidR="0011044E" w:rsidRPr="002306B0" w:rsidRDefault="0011044E" w:rsidP="0011044E">
            <w:pPr>
              <w:spacing w:after="0" w:line="240" w:lineRule="auto"/>
              <w:rPr>
                <w:rFonts w:ascii="Times New Roman" w:hAnsi="Times New Roman"/>
                <w:sz w:val="21"/>
                <w:szCs w:val="21"/>
              </w:rPr>
            </w:pPr>
            <w:r>
              <w:rPr>
                <w:rFonts w:ascii="Times New Roman" w:hAnsi="Times New Roman"/>
                <w:sz w:val="21"/>
                <w:szCs w:val="21"/>
              </w:rPr>
              <w:t xml:space="preserve">  </w:t>
            </w:r>
            <w:r w:rsidR="00AF6185">
              <w:rPr>
                <w:rFonts w:ascii="Times New Roman" w:hAnsi="Times New Roman"/>
                <w:sz w:val="21"/>
                <w:szCs w:val="21"/>
              </w:rPr>
              <w:t>7</w:t>
            </w:r>
            <w:r>
              <w:rPr>
                <w:rFonts w:ascii="Times New Roman" w:hAnsi="Times New Roman"/>
                <w:sz w:val="21"/>
                <w:szCs w:val="21"/>
              </w:rPr>
              <w:t>:00 p.m.</w:t>
            </w:r>
          </w:p>
        </w:tc>
        <w:tc>
          <w:tcPr>
            <w:tcW w:w="0" w:type="auto"/>
            <w:shd w:val="clear" w:color="auto" w:fill="auto"/>
          </w:tcPr>
          <w:p w14:paraId="6EAAA569" w14:textId="21DC5CEC" w:rsidR="0011044E" w:rsidRPr="002306B0" w:rsidRDefault="0011044E" w:rsidP="0011044E">
            <w:pPr>
              <w:spacing w:after="0" w:line="240" w:lineRule="auto"/>
              <w:rPr>
                <w:rFonts w:ascii="Times New Roman" w:hAnsi="Times New Roman"/>
                <w:sz w:val="21"/>
                <w:szCs w:val="21"/>
              </w:rPr>
            </w:pPr>
            <w:r>
              <w:rPr>
                <w:rFonts w:ascii="Times New Roman" w:hAnsi="Times New Roman"/>
                <w:sz w:val="21"/>
                <w:szCs w:val="21"/>
              </w:rPr>
              <w:t>ML</w:t>
            </w:r>
          </w:p>
        </w:tc>
        <w:tc>
          <w:tcPr>
            <w:tcW w:w="0" w:type="auto"/>
            <w:shd w:val="clear" w:color="auto" w:fill="auto"/>
          </w:tcPr>
          <w:p w14:paraId="2398ACF9" w14:textId="3A30AF82" w:rsidR="0011044E" w:rsidRPr="002306B0" w:rsidRDefault="0011044E" w:rsidP="0011044E">
            <w:pPr>
              <w:spacing w:after="0" w:line="240" w:lineRule="auto"/>
              <w:rPr>
                <w:rFonts w:ascii="Times New Roman" w:hAnsi="Times New Roman"/>
                <w:sz w:val="21"/>
                <w:szCs w:val="21"/>
              </w:rPr>
            </w:pPr>
          </w:p>
        </w:tc>
        <w:tc>
          <w:tcPr>
            <w:tcW w:w="0" w:type="auto"/>
            <w:shd w:val="clear" w:color="auto" w:fill="auto"/>
          </w:tcPr>
          <w:p w14:paraId="3330A1CD" w14:textId="072C3B9E" w:rsidR="0011044E" w:rsidRPr="002306B0" w:rsidRDefault="0011044E" w:rsidP="0011044E">
            <w:pPr>
              <w:widowControl w:val="0"/>
              <w:spacing w:after="0" w:line="240" w:lineRule="auto"/>
              <w:rPr>
                <w:rFonts w:ascii="Times New Roman" w:hAnsi="Times New Roman"/>
                <w:bCs/>
                <w:sz w:val="21"/>
                <w:szCs w:val="21"/>
              </w:rPr>
            </w:pPr>
          </w:p>
        </w:tc>
        <w:tc>
          <w:tcPr>
            <w:tcW w:w="0" w:type="auto"/>
            <w:shd w:val="clear" w:color="auto" w:fill="auto"/>
            <w:vAlign w:val="center"/>
          </w:tcPr>
          <w:p w14:paraId="6BBC0B0A" w14:textId="09C3DE38" w:rsidR="0011044E" w:rsidRPr="002306B0" w:rsidRDefault="00AF6185" w:rsidP="0011044E">
            <w:pPr>
              <w:widowControl w:val="0"/>
              <w:spacing w:after="0" w:line="240" w:lineRule="auto"/>
              <w:rPr>
                <w:rFonts w:ascii="Times New Roman" w:hAnsi="Times New Roman"/>
                <w:sz w:val="21"/>
                <w:szCs w:val="21"/>
              </w:rPr>
            </w:pPr>
            <w:r>
              <w:rPr>
                <w:rFonts w:ascii="Times New Roman" w:hAnsi="Times New Roman"/>
                <w:sz w:val="21"/>
                <w:szCs w:val="21"/>
              </w:rPr>
              <w:t>Confirmation</w:t>
            </w:r>
          </w:p>
        </w:tc>
      </w:tr>
      <w:tr w:rsidR="0011044E" w:rsidRPr="002306B0" w14:paraId="6C94E8C9" w14:textId="77777777" w:rsidTr="00E53BB5">
        <w:trPr>
          <w:trHeight w:val="257"/>
          <w:jc w:val="center"/>
        </w:trPr>
        <w:tc>
          <w:tcPr>
            <w:tcW w:w="0" w:type="auto"/>
            <w:shd w:val="clear" w:color="auto" w:fill="auto"/>
          </w:tcPr>
          <w:p w14:paraId="7765C4D8" w14:textId="77777777" w:rsidR="0011044E" w:rsidRPr="002306B0" w:rsidRDefault="0011044E" w:rsidP="0011044E">
            <w:pPr>
              <w:spacing w:after="0" w:line="240" w:lineRule="auto"/>
              <w:rPr>
                <w:rFonts w:ascii="Times New Roman" w:hAnsi="Times New Roman"/>
                <w:sz w:val="21"/>
                <w:szCs w:val="21"/>
              </w:rPr>
            </w:pPr>
            <w:bookmarkStart w:id="4" w:name="_GoBack"/>
            <w:bookmarkEnd w:id="4"/>
            <w:r w:rsidRPr="002306B0">
              <w:rPr>
                <w:rFonts w:ascii="Times New Roman" w:hAnsi="Times New Roman"/>
                <w:sz w:val="21"/>
                <w:szCs w:val="21"/>
              </w:rPr>
              <w:t>Thursday</w:t>
            </w:r>
          </w:p>
        </w:tc>
        <w:tc>
          <w:tcPr>
            <w:tcW w:w="0" w:type="auto"/>
            <w:shd w:val="clear" w:color="auto" w:fill="auto"/>
            <w:vAlign w:val="center"/>
          </w:tcPr>
          <w:p w14:paraId="163D9958" w14:textId="23DE18B6" w:rsidR="0011044E" w:rsidRPr="002306B0" w:rsidRDefault="00AA7DDD" w:rsidP="0011044E">
            <w:pPr>
              <w:widowControl w:val="0"/>
              <w:spacing w:after="0" w:line="240" w:lineRule="auto"/>
              <w:rPr>
                <w:rFonts w:ascii="Times New Roman" w:hAnsi="Times New Roman"/>
                <w:sz w:val="21"/>
                <w:szCs w:val="21"/>
              </w:rPr>
            </w:pPr>
            <w:r>
              <w:rPr>
                <w:rFonts w:ascii="Times New Roman" w:hAnsi="Times New Roman"/>
                <w:sz w:val="21"/>
                <w:szCs w:val="21"/>
              </w:rPr>
              <w:t>01</w:t>
            </w:r>
          </w:p>
        </w:tc>
        <w:tc>
          <w:tcPr>
            <w:tcW w:w="0" w:type="auto"/>
            <w:shd w:val="clear" w:color="auto" w:fill="auto"/>
          </w:tcPr>
          <w:p w14:paraId="543076A5" w14:textId="7C70C553" w:rsidR="0011044E" w:rsidRPr="002306B0" w:rsidRDefault="0011044E" w:rsidP="0011044E">
            <w:pPr>
              <w:spacing w:after="0" w:line="240" w:lineRule="auto"/>
              <w:rPr>
                <w:rFonts w:ascii="Times New Roman" w:hAnsi="Times New Roman"/>
                <w:sz w:val="21"/>
                <w:szCs w:val="21"/>
              </w:rPr>
            </w:pPr>
            <w:r w:rsidRPr="002306B0">
              <w:rPr>
                <w:rFonts w:ascii="Times New Roman" w:hAnsi="Times New Roman"/>
                <w:sz w:val="21"/>
                <w:szCs w:val="21"/>
              </w:rPr>
              <w:t xml:space="preserve">  </w:t>
            </w:r>
            <w:r w:rsidR="00AF6185">
              <w:rPr>
                <w:rFonts w:ascii="Times New Roman" w:hAnsi="Times New Roman"/>
                <w:sz w:val="21"/>
                <w:szCs w:val="21"/>
              </w:rPr>
              <w:t>5</w:t>
            </w:r>
            <w:r>
              <w:rPr>
                <w:rFonts w:ascii="Times New Roman" w:hAnsi="Times New Roman"/>
                <w:sz w:val="21"/>
                <w:szCs w:val="21"/>
              </w:rPr>
              <w:t>:</w:t>
            </w:r>
            <w:r w:rsidR="00AF6185">
              <w:rPr>
                <w:rFonts w:ascii="Times New Roman" w:hAnsi="Times New Roman"/>
                <w:sz w:val="21"/>
                <w:szCs w:val="21"/>
              </w:rPr>
              <w:t>3</w:t>
            </w:r>
            <w:r>
              <w:rPr>
                <w:rFonts w:ascii="Times New Roman" w:hAnsi="Times New Roman"/>
                <w:sz w:val="21"/>
                <w:szCs w:val="21"/>
              </w:rPr>
              <w:t>0 p.m.</w:t>
            </w:r>
          </w:p>
        </w:tc>
        <w:tc>
          <w:tcPr>
            <w:tcW w:w="0" w:type="auto"/>
            <w:shd w:val="clear" w:color="auto" w:fill="auto"/>
          </w:tcPr>
          <w:p w14:paraId="62448230" w14:textId="77777777" w:rsidR="0011044E" w:rsidRPr="002306B0" w:rsidRDefault="0011044E" w:rsidP="0011044E">
            <w:pPr>
              <w:spacing w:after="0" w:line="240" w:lineRule="auto"/>
              <w:rPr>
                <w:rFonts w:ascii="Times New Roman" w:hAnsi="Times New Roman"/>
                <w:sz w:val="21"/>
                <w:szCs w:val="21"/>
              </w:rPr>
            </w:pPr>
            <w:r w:rsidRPr="002306B0">
              <w:rPr>
                <w:rFonts w:ascii="Times New Roman" w:hAnsi="Times New Roman"/>
                <w:sz w:val="21"/>
                <w:szCs w:val="21"/>
              </w:rPr>
              <w:t>KW</w:t>
            </w:r>
          </w:p>
        </w:tc>
        <w:tc>
          <w:tcPr>
            <w:tcW w:w="0" w:type="auto"/>
            <w:shd w:val="clear" w:color="auto" w:fill="auto"/>
          </w:tcPr>
          <w:p w14:paraId="79435B01" w14:textId="63BAE830" w:rsidR="0011044E" w:rsidRPr="002306B0" w:rsidRDefault="00AF6185" w:rsidP="0011044E">
            <w:pPr>
              <w:spacing w:after="0" w:line="240" w:lineRule="auto"/>
              <w:rPr>
                <w:rFonts w:ascii="Times New Roman" w:hAnsi="Times New Roman"/>
                <w:sz w:val="21"/>
                <w:szCs w:val="21"/>
              </w:rPr>
            </w:pPr>
            <w:r>
              <w:rPr>
                <w:rFonts w:ascii="Times New Roman" w:hAnsi="Times New Roman"/>
                <w:sz w:val="21"/>
                <w:szCs w:val="21"/>
              </w:rPr>
              <w:t>Women of Kiowa</w:t>
            </w:r>
          </w:p>
        </w:tc>
        <w:tc>
          <w:tcPr>
            <w:tcW w:w="0" w:type="auto"/>
            <w:shd w:val="clear" w:color="auto" w:fill="auto"/>
          </w:tcPr>
          <w:p w14:paraId="280720F6" w14:textId="60A2AB96" w:rsidR="0011044E" w:rsidRPr="002306B0" w:rsidRDefault="0011044E" w:rsidP="0011044E">
            <w:pPr>
              <w:widowControl w:val="0"/>
              <w:spacing w:after="0" w:line="240" w:lineRule="auto"/>
              <w:rPr>
                <w:rFonts w:ascii="Times New Roman" w:hAnsi="Times New Roman"/>
                <w:bCs/>
                <w:sz w:val="21"/>
                <w:szCs w:val="21"/>
              </w:rPr>
            </w:pPr>
          </w:p>
        </w:tc>
        <w:tc>
          <w:tcPr>
            <w:tcW w:w="0" w:type="auto"/>
            <w:shd w:val="clear" w:color="auto" w:fill="auto"/>
            <w:vAlign w:val="center"/>
          </w:tcPr>
          <w:p w14:paraId="348850EA" w14:textId="78EC35AA" w:rsidR="0011044E" w:rsidRPr="002306B0" w:rsidRDefault="00AF6185" w:rsidP="0011044E">
            <w:pPr>
              <w:widowControl w:val="0"/>
              <w:spacing w:after="0" w:line="240" w:lineRule="auto"/>
              <w:rPr>
                <w:rFonts w:ascii="Times New Roman" w:hAnsi="Times New Roman"/>
                <w:sz w:val="21"/>
                <w:szCs w:val="21"/>
              </w:rPr>
            </w:pPr>
            <w:r>
              <w:rPr>
                <w:rFonts w:ascii="Times New Roman" w:hAnsi="Times New Roman"/>
                <w:sz w:val="21"/>
                <w:szCs w:val="21"/>
              </w:rPr>
              <w:t>Way of the Cross and Mass</w:t>
            </w:r>
          </w:p>
        </w:tc>
      </w:tr>
      <w:tr w:rsidR="0011044E" w:rsidRPr="002306B0" w14:paraId="737509C6" w14:textId="77777777" w:rsidTr="00E660EE">
        <w:trPr>
          <w:trHeight w:val="257"/>
          <w:jc w:val="center"/>
        </w:trPr>
        <w:tc>
          <w:tcPr>
            <w:tcW w:w="0" w:type="auto"/>
            <w:shd w:val="clear" w:color="auto" w:fill="auto"/>
            <w:vAlign w:val="center"/>
          </w:tcPr>
          <w:p w14:paraId="27B367AC" w14:textId="77777777" w:rsidR="0011044E" w:rsidRPr="002306B0" w:rsidRDefault="0011044E" w:rsidP="0011044E">
            <w:pPr>
              <w:spacing w:after="0" w:line="240" w:lineRule="auto"/>
              <w:rPr>
                <w:rFonts w:ascii="Times New Roman" w:hAnsi="Times New Roman"/>
                <w:sz w:val="21"/>
                <w:szCs w:val="21"/>
              </w:rPr>
            </w:pPr>
            <w:r w:rsidRPr="002306B0">
              <w:rPr>
                <w:rFonts w:ascii="Times New Roman" w:hAnsi="Times New Roman"/>
                <w:sz w:val="21"/>
                <w:szCs w:val="21"/>
              </w:rPr>
              <w:t>Friday</w:t>
            </w:r>
          </w:p>
        </w:tc>
        <w:tc>
          <w:tcPr>
            <w:tcW w:w="0" w:type="auto"/>
            <w:shd w:val="clear" w:color="auto" w:fill="auto"/>
            <w:vAlign w:val="center"/>
          </w:tcPr>
          <w:p w14:paraId="289D06AE" w14:textId="73024B81" w:rsidR="0011044E" w:rsidRPr="002306B0" w:rsidRDefault="00AA7DDD" w:rsidP="0011044E">
            <w:pPr>
              <w:widowControl w:val="0"/>
              <w:spacing w:after="0" w:line="240" w:lineRule="auto"/>
              <w:rPr>
                <w:rFonts w:ascii="Times New Roman" w:hAnsi="Times New Roman"/>
                <w:sz w:val="21"/>
                <w:szCs w:val="21"/>
              </w:rPr>
            </w:pPr>
            <w:r>
              <w:rPr>
                <w:rFonts w:ascii="Times New Roman" w:hAnsi="Times New Roman"/>
                <w:sz w:val="21"/>
                <w:szCs w:val="21"/>
              </w:rPr>
              <w:t>02</w:t>
            </w:r>
          </w:p>
        </w:tc>
        <w:tc>
          <w:tcPr>
            <w:tcW w:w="0" w:type="auto"/>
            <w:shd w:val="clear" w:color="auto" w:fill="auto"/>
          </w:tcPr>
          <w:p w14:paraId="2B1608D8" w14:textId="6EC081F2" w:rsidR="0011044E" w:rsidRPr="002306B0" w:rsidRDefault="0011044E" w:rsidP="0011044E">
            <w:pPr>
              <w:spacing w:after="0" w:line="240" w:lineRule="auto"/>
              <w:rPr>
                <w:rFonts w:ascii="Times New Roman" w:hAnsi="Times New Roman"/>
                <w:sz w:val="21"/>
                <w:szCs w:val="21"/>
              </w:rPr>
            </w:pPr>
            <w:r w:rsidRPr="002306B0">
              <w:rPr>
                <w:rFonts w:ascii="Times New Roman" w:hAnsi="Times New Roman"/>
                <w:sz w:val="21"/>
                <w:szCs w:val="21"/>
              </w:rPr>
              <w:t xml:space="preserve">  </w:t>
            </w:r>
            <w:r>
              <w:rPr>
                <w:rFonts w:ascii="Times New Roman" w:hAnsi="Times New Roman"/>
                <w:sz w:val="21"/>
                <w:szCs w:val="21"/>
              </w:rPr>
              <w:t>5:30 p.m.</w:t>
            </w:r>
          </w:p>
        </w:tc>
        <w:tc>
          <w:tcPr>
            <w:tcW w:w="0" w:type="auto"/>
            <w:shd w:val="clear" w:color="auto" w:fill="auto"/>
          </w:tcPr>
          <w:p w14:paraId="075E12D3" w14:textId="2F787DA7" w:rsidR="0011044E" w:rsidRPr="002306B0" w:rsidRDefault="0011044E" w:rsidP="0011044E">
            <w:pPr>
              <w:spacing w:after="0" w:line="240" w:lineRule="auto"/>
              <w:rPr>
                <w:rFonts w:ascii="Times New Roman" w:hAnsi="Times New Roman"/>
                <w:sz w:val="21"/>
                <w:szCs w:val="21"/>
              </w:rPr>
            </w:pPr>
            <w:r>
              <w:rPr>
                <w:rFonts w:ascii="Times New Roman" w:hAnsi="Times New Roman"/>
                <w:sz w:val="21"/>
                <w:szCs w:val="21"/>
              </w:rPr>
              <w:t>SH</w:t>
            </w:r>
          </w:p>
        </w:tc>
        <w:tc>
          <w:tcPr>
            <w:tcW w:w="0" w:type="auto"/>
            <w:shd w:val="clear" w:color="auto" w:fill="auto"/>
          </w:tcPr>
          <w:p w14:paraId="3F04DFA6" w14:textId="751AF016" w:rsidR="0011044E" w:rsidRPr="002306B0" w:rsidRDefault="00AF6185" w:rsidP="0011044E">
            <w:pPr>
              <w:spacing w:after="0" w:line="240" w:lineRule="auto"/>
              <w:rPr>
                <w:rFonts w:ascii="Times New Roman" w:hAnsi="Times New Roman"/>
                <w:sz w:val="21"/>
                <w:szCs w:val="21"/>
              </w:rPr>
            </w:pPr>
            <w:r>
              <w:rPr>
                <w:rFonts w:ascii="Times New Roman" w:hAnsi="Times New Roman"/>
                <w:sz w:val="21"/>
                <w:szCs w:val="21"/>
              </w:rPr>
              <w:t>Eddie Schmidt</w:t>
            </w:r>
          </w:p>
        </w:tc>
        <w:tc>
          <w:tcPr>
            <w:tcW w:w="0" w:type="auto"/>
            <w:shd w:val="clear" w:color="auto" w:fill="auto"/>
          </w:tcPr>
          <w:p w14:paraId="3904C995" w14:textId="25796CE9" w:rsidR="0011044E" w:rsidRPr="002306B0" w:rsidRDefault="00AF6185" w:rsidP="0011044E">
            <w:pPr>
              <w:widowControl w:val="0"/>
              <w:spacing w:after="0" w:line="240" w:lineRule="auto"/>
              <w:rPr>
                <w:rFonts w:ascii="Times New Roman" w:hAnsi="Times New Roman"/>
                <w:sz w:val="21"/>
                <w:szCs w:val="21"/>
              </w:rPr>
            </w:pPr>
            <w:r w:rsidRPr="002306B0">
              <w:rPr>
                <w:rFonts w:ascii="Times New Roman" w:hAnsi="Times New Roman"/>
                <w:sz w:val="21"/>
                <w:szCs w:val="21"/>
              </w:rPr>
              <w:sym w:font="Wingdings" w:char="F056"/>
            </w:r>
          </w:p>
        </w:tc>
        <w:tc>
          <w:tcPr>
            <w:tcW w:w="0" w:type="auto"/>
            <w:shd w:val="clear" w:color="auto" w:fill="auto"/>
            <w:vAlign w:val="center"/>
          </w:tcPr>
          <w:p w14:paraId="07B630A6" w14:textId="02EB684B" w:rsidR="0011044E" w:rsidRPr="002306B0" w:rsidRDefault="00AF6185" w:rsidP="0011044E">
            <w:pPr>
              <w:widowControl w:val="0"/>
              <w:spacing w:after="0" w:line="240" w:lineRule="auto"/>
              <w:rPr>
                <w:rFonts w:ascii="Times New Roman" w:hAnsi="Times New Roman"/>
                <w:sz w:val="21"/>
                <w:szCs w:val="21"/>
              </w:rPr>
            </w:pPr>
            <w:r>
              <w:rPr>
                <w:rFonts w:ascii="Times New Roman" w:hAnsi="Times New Roman"/>
                <w:sz w:val="21"/>
                <w:szCs w:val="21"/>
              </w:rPr>
              <w:t>Way of the Cross and Mass</w:t>
            </w:r>
          </w:p>
        </w:tc>
      </w:tr>
      <w:tr w:rsidR="0011044E" w:rsidRPr="002306B0" w14:paraId="2D64F08C" w14:textId="77777777" w:rsidTr="00E53BB5">
        <w:trPr>
          <w:trHeight w:val="257"/>
          <w:jc w:val="center"/>
        </w:trPr>
        <w:tc>
          <w:tcPr>
            <w:tcW w:w="0" w:type="auto"/>
            <w:shd w:val="clear" w:color="auto" w:fill="auto"/>
            <w:vAlign w:val="center"/>
          </w:tcPr>
          <w:p w14:paraId="6C04D6FB" w14:textId="77777777" w:rsidR="0011044E" w:rsidRPr="002306B0" w:rsidRDefault="0011044E" w:rsidP="0011044E">
            <w:pPr>
              <w:spacing w:after="0" w:line="240" w:lineRule="auto"/>
              <w:rPr>
                <w:rFonts w:ascii="Times New Roman" w:hAnsi="Times New Roman"/>
                <w:sz w:val="21"/>
                <w:szCs w:val="21"/>
              </w:rPr>
            </w:pPr>
            <w:r w:rsidRPr="002306B0">
              <w:rPr>
                <w:rFonts w:ascii="Times New Roman" w:hAnsi="Times New Roman"/>
                <w:sz w:val="21"/>
                <w:szCs w:val="21"/>
              </w:rPr>
              <w:t>Saturday</w:t>
            </w:r>
          </w:p>
        </w:tc>
        <w:tc>
          <w:tcPr>
            <w:tcW w:w="0" w:type="auto"/>
            <w:shd w:val="clear" w:color="auto" w:fill="auto"/>
            <w:vAlign w:val="center"/>
          </w:tcPr>
          <w:p w14:paraId="10B84450" w14:textId="36055D02" w:rsidR="0011044E" w:rsidRPr="002306B0" w:rsidRDefault="00AA7DDD" w:rsidP="0011044E">
            <w:pPr>
              <w:widowControl w:val="0"/>
              <w:spacing w:after="0" w:line="240" w:lineRule="auto"/>
              <w:rPr>
                <w:rFonts w:ascii="Times New Roman" w:hAnsi="Times New Roman"/>
                <w:sz w:val="21"/>
                <w:szCs w:val="21"/>
              </w:rPr>
            </w:pPr>
            <w:r>
              <w:rPr>
                <w:rFonts w:ascii="Times New Roman" w:hAnsi="Times New Roman"/>
                <w:sz w:val="21"/>
                <w:szCs w:val="21"/>
              </w:rPr>
              <w:t>03</w:t>
            </w:r>
          </w:p>
        </w:tc>
        <w:tc>
          <w:tcPr>
            <w:tcW w:w="0" w:type="auto"/>
            <w:shd w:val="clear" w:color="auto" w:fill="auto"/>
          </w:tcPr>
          <w:p w14:paraId="08215E8C" w14:textId="77777777" w:rsidR="0011044E" w:rsidRPr="002306B0" w:rsidRDefault="0011044E" w:rsidP="0011044E">
            <w:pPr>
              <w:widowControl w:val="0"/>
              <w:spacing w:after="0" w:line="240" w:lineRule="auto"/>
              <w:rPr>
                <w:rFonts w:ascii="Times New Roman" w:hAnsi="Times New Roman"/>
                <w:sz w:val="21"/>
                <w:szCs w:val="21"/>
              </w:rPr>
            </w:pPr>
            <w:r w:rsidRPr="002306B0">
              <w:rPr>
                <w:rFonts w:ascii="Times New Roman" w:hAnsi="Times New Roman"/>
                <w:sz w:val="21"/>
                <w:szCs w:val="21"/>
              </w:rPr>
              <w:t xml:space="preserve">  5:30 p.m.</w:t>
            </w:r>
          </w:p>
        </w:tc>
        <w:tc>
          <w:tcPr>
            <w:tcW w:w="0" w:type="auto"/>
            <w:shd w:val="clear" w:color="auto" w:fill="auto"/>
          </w:tcPr>
          <w:p w14:paraId="0334DE28" w14:textId="77777777" w:rsidR="0011044E" w:rsidRPr="002306B0" w:rsidRDefault="0011044E" w:rsidP="0011044E">
            <w:pPr>
              <w:spacing w:after="0" w:line="240" w:lineRule="auto"/>
              <w:rPr>
                <w:rFonts w:ascii="Times New Roman" w:hAnsi="Times New Roman"/>
                <w:sz w:val="21"/>
                <w:szCs w:val="21"/>
              </w:rPr>
            </w:pPr>
            <w:r w:rsidRPr="002306B0">
              <w:rPr>
                <w:rFonts w:ascii="Times New Roman" w:hAnsi="Times New Roman"/>
                <w:sz w:val="21"/>
                <w:szCs w:val="21"/>
              </w:rPr>
              <w:t>ML</w:t>
            </w:r>
          </w:p>
        </w:tc>
        <w:tc>
          <w:tcPr>
            <w:tcW w:w="0" w:type="auto"/>
            <w:shd w:val="clear" w:color="auto" w:fill="auto"/>
          </w:tcPr>
          <w:p w14:paraId="1E3B47FA" w14:textId="34AFC6CD" w:rsidR="0011044E" w:rsidRPr="002306B0" w:rsidRDefault="00AF6185" w:rsidP="0011044E">
            <w:pPr>
              <w:spacing w:after="0" w:line="240" w:lineRule="auto"/>
              <w:rPr>
                <w:rFonts w:ascii="Times New Roman" w:hAnsi="Times New Roman"/>
                <w:sz w:val="21"/>
                <w:szCs w:val="21"/>
              </w:rPr>
            </w:pPr>
            <w:r>
              <w:rPr>
                <w:rFonts w:ascii="Times New Roman" w:hAnsi="Times New Roman"/>
                <w:sz w:val="21"/>
                <w:szCs w:val="21"/>
              </w:rPr>
              <w:t xml:space="preserve">Marian </w:t>
            </w:r>
            <w:proofErr w:type="spellStart"/>
            <w:r>
              <w:rPr>
                <w:rFonts w:ascii="Times New Roman" w:hAnsi="Times New Roman"/>
                <w:sz w:val="21"/>
                <w:szCs w:val="21"/>
              </w:rPr>
              <w:t>Yonkin</w:t>
            </w:r>
            <w:proofErr w:type="spellEnd"/>
          </w:p>
        </w:tc>
        <w:tc>
          <w:tcPr>
            <w:tcW w:w="0" w:type="auto"/>
            <w:shd w:val="clear" w:color="auto" w:fill="auto"/>
          </w:tcPr>
          <w:p w14:paraId="6344F213" w14:textId="3F9E144E" w:rsidR="0011044E" w:rsidRPr="002306B0" w:rsidRDefault="00AF6185" w:rsidP="0011044E">
            <w:pPr>
              <w:widowControl w:val="0"/>
              <w:spacing w:after="0" w:line="240" w:lineRule="auto"/>
              <w:rPr>
                <w:rFonts w:ascii="Times New Roman" w:hAnsi="Times New Roman"/>
                <w:bCs/>
                <w:sz w:val="21"/>
                <w:szCs w:val="21"/>
              </w:rPr>
            </w:pPr>
            <w:r w:rsidRPr="002306B0">
              <w:rPr>
                <w:rFonts w:ascii="Times New Roman" w:hAnsi="Times New Roman"/>
                <w:sz w:val="21"/>
                <w:szCs w:val="21"/>
              </w:rPr>
              <w:sym w:font="Wingdings" w:char="F056"/>
            </w:r>
          </w:p>
        </w:tc>
        <w:tc>
          <w:tcPr>
            <w:tcW w:w="0" w:type="auto"/>
            <w:shd w:val="clear" w:color="auto" w:fill="auto"/>
            <w:vAlign w:val="center"/>
          </w:tcPr>
          <w:p w14:paraId="6707B2D8" w14:textId="60488112" w:rsidR="0011044E" w:rsidRPr="002306B0" w:rsidRDefault="005F2B7E" w:rsidP="0011044E">
            <w:pPr>
              <w:widowControl w:val="0"/>
              <w:spacing w:after="0" w:line="240" w:lineRule="auto"/>
              <w:rPr>
                <w:rFonts w:ascii="Times New Roman" w:hAnsi="Times New Roman"/>
                <w:sz w:val="21"/>
                <w:szCs w:val="21"/>
              </w:rPr>
            </w:pPr>
            <w:r>
              <w:rPr>
                <w:rFonts w:ascii="Times New Roman" w:hAnsi="Times New Roman"/>
                <w:sz w:val="21"/>
                <w:szCs w:val="21"/>
              </w:rPr>
              <w:t>Third</w:t>
            </w:r>
            <w:r w:rsidR="0011044E">
              <w:rPr>
                <w:rFonts w:ascii="Times New Roman" w:hAnsi="Times New Roman"/>
                <w:sz w:val="21"/>
                <w:szCs w:val="21"/>
              </w:rPr>
              <w:t xml:space="preserve"> Sunday of Lent</w:t>
            </w:r>
          </w:p>
        </w:tc>
      </w:tr>
      <w:tr w:rsidR="005F2B7E" w:rsidRPr="002306B0" w14:paraId="6CD94DD8" w14:textId="77777777" w:rsidTr="00107359">
        <w:trPr>
          <w:trHeight w:val="257"/>
          <w:jc w:val="center"/>
        </w:trPr>
        <w:tc>
          <w:tcPr>
            <w:tcW w:w="0" w:type="auto"/>
            <w:shd w:val="clear" w:color="auto" w:fill="auto"/>
            <w:vAlign w:val="center"/>
          </w:tcPr>
          <w:p w14:paraId="146CE9CD" w14:textId="77777777" w:rsidR="005F2B7E" w:rsidRPr="002306B0" w:rsidRDefault="005F2B7E" w:rsidP="005F2B7E">
            <w:pPr>
              <w:spacing w:after="0" w:line="240" w:lineRule="auto"/>
              <w:rPr>
                <w:rFonts w:ascii="Times New Roman" w:hAnsi="Times New Roman"/>
                <w:sz w:val="21"/>
                <w:szCs w:val="21"/>
              </w:rPr>
            </w:pPr>
            <w:r w:rsidRPr="002306B0">
              <w:rPr>
                <w:rFonts w:ascii="Times New Roman" w:hAnsi="Times New Roman"/>
                <w:sz w:val="21"/>
                <w:szCs w:val="21"/>
              </w:rPr>
              <w:t>Sunday</w:t>
            </w:r>
          </w:p>
        </w:tc>
        <w:tc>
          <w:tcPr>
            <w:tcW w:w="0" w:type="auto"/>
            <w:shd w:val="clear" w:color="auto" w:fill="auto"/>
            <w:vAlign w:val="center"/>
          </w:tcPr>
          <w:p w14:paraId="31522721" w14:textId="25EDB988" w:rsidR="005F2B7E" w:rsidRPr="002306B0" w:rsidRDefault="005F2B7E" w:rsidP="005F2B7E">
            <w:pPr>
              <w:widowControl w:val="0"/>
              <w:spacing w:after="0" w:line="240" w:lineRule="auto"/>
              <w:rPr>
                <w:rFonts w:ascii="Times New Roman" w:hAnsi="Times New Roman"/>
                <w:sz w:val="21"/>
                <w:szCs w:val="21"/>
              </w:rPr>
            </w:pPr>
            <w:r>
              <w:rPr>
                <w:rFonts w:ascii="Times New Roman" w:hAnsi="Times New Roman"/>
                <w:sz w:val="21"/>
                <w:szCs w:val="21"/>
              </w:rPr>
              <w:t>04</w:t>
            </w:r>
          </w:p>
        </w:tc>
        <w:tc>
          <w:tcPr>
            <w:tcW w:w="0" w:type="auto"/>
            <w:shd w:val="clear" w:color="auto" w:fill="auto"/>
          </w:tcPr>
          <w:p w14:paraId="37B3E5AB" w14:textId="77777777" w:rsidR="005F2B7E" w:rsidRPr="002306B0" w:rsidRDefault="005F2B7E" w:rsidP="005F2B7E">
            <w:pPr>
              <w:spacing w:after="0" w:line="240" w:lineRule="auto"/>
              <w:rPr>
                <w:rFonts w:ascii="Times New Roman" w:hAnsi="Times New Roman"/>
                <w:sz w:val="21"/>
                <w:szCs w:val="21"/>
              </w:rPr>
            </w:pPr>
            <w:r w:rsidRPr="002306B0">
              <w:rPr>
                <w:rFonts w:ascii="Times New Roman" w:hAnsi="Times New Roman"/>
                <w:sz w:val="21"/>
                <w:szCs w:val="21"/>
              </w:rPr>
              <w:t xml:space="preserve">  8:30 a.m.</w:t>
            </w:r>
          </w:p>
        </w:tc>
        <w:tc>
          <w:tcPr>
            <w:tcW w:w="0" w:type="auto"/>
            <w:shd w:val="clear" w:color="auto" w:fill="auto"/>
          </w:tcPr>
          <w:p w14:paraId="0B7EB24E" w14:textId="77777777" w:rsidR="005F2B7E" w:rsidRPr="002306B0" w:rsidRDefault="005F2B7E" w:rsidP="005F2B7E">
            <w:pPr>
              <w:spacing w:after="0" w:line="240" w:lineRule="auto"/>
              <w:rPr>
                <w:rFonts w:ascii="Times New Roman" w:hAnsi="Times New Roman"/>
                <w:sz w:val="21"/>
                <w:szCs w:val="21"/>
              </w:rPr>
            </w:pPr>
            <w:r w:rsidRPr="002306B0">
              <w:rPr>
                <w:rFonts w:ascii="Times New Roman" w:hAnsi="Times New Roman"/>
                <w:sz w:val="21"/>
                <w:szCs w:val="21"/>
              </w:rPr>
              <w:t>SH</w:t>
            </w:r>
          </w:p>
        </w:tc>
        <w:tc>
          <w:tcPr>
            <w:tcW w:w="0" w:type="auto"/>
            <w:shd w:val="clear" w:color="auto" w:fill="auto"/>
          </w:tcPr>
          <w:p w14:paraId="168B245E" w14:textId="10AF0E0E" w:rsidR="005F2B7E" w:rsidRPr="002306B0" w:rsidRDefault="005F2B7E" w:rsidP="005F2B7E">
            <w:pPr>
              <w:spacing w:after="0" w:line="240" w:lineRule="auto"/>
              <w:rPr>
                <w:rFonts w:ascii="Times New Roman" w:hAnsi="Times New Roman"/>
                <w:sz w:val="21"/>
                <w:szCs w:val="21"/>
              </w:rPr>
            </w:pPr>
            <w:r>
              <w:rPr>
                <w:rFonts w:ascii="Times New Roman" w:hAnsi="Times New Roman"/>
                <w:sz w:val="21"/>
                <w:szCs w:val="21"/>
              </w:rPr>
              <w:t>Eddie Schmidt</w:t>
            </w:r>
          </w:p>
        </w:tc>
        <w:tc>
          <w:tcPr>
            <w:tcW w:w="0" w:type="auto"/>
            <w:shd w:val="clear" w:color="auto" w:fill="auto"/>
          </w:tcPr>
          <w:p w14:paraId="72FEEF4E" w14:textId="26BAF239" w:rsidR="005F2B7E" w:rsidRPr="002306B0" w:rsidRDefault="005F2B7E" w:rsidP="005F2B7E">
            <w:pPr>
              <w:widowControl w:val="0"/>
              <w:spacing w:after="0" w:line="240" w:lineRule="auto"/>
              <w:rPr>
                <w:rFonts w:ascii="Times New Roman" w:hAnsi="Times New Roman"/>
                <w:sz w:val="21"/>
                <w:szCs w:val="21"/>
              </w:rPr>
            </w:pPr>
            <w:r w:rsidRPr="002306B0">
              <w:rPr>
                <w:rFonts w:ascii="Times New Roman" w:hAnsi="Times New Roman"/>
                <w:sz w:val="21"/>
                <w:szCs w:val="21"/>
              </w:rPr>
              <w:sym w:font="Wingdings" w:char="F056"/>
            </w:r>
          </w:p>
        </w:tc>
        <w:tc>
          <w:tcPr>
            <w:tcW w:w="0" w:type="auto"/>
            <w:shd w:val="clear" w:color="auto" w:fill="auto"/>
          </w:tcPr>
          <w:p w14:paraId="392F7647" w14:textId="723422B9" w:rsidR="005F2B7E" w:rsidRPr="002306B0" w:rsidRDefault="005F2B7E" w:rsidP="005F2B7E">
            <w:pPr>
              <w:widowControl w:val="0"/>
              <w:spacing w:after="0" w:line="240" w:lineRule="auto"/>
              <w:rPr>
                <w:rFonts w:ascii="Times New Roman" w:hAnsi="Times New Roman"/>
                <w:sz w:val="21"/>
                <w:szCs w:val="21"/>
              </w:rPr>
            </w:pPr>
            <w:r w:rsidRPr="00AA72BF">
              <w:rPr>
                <w:rFonts w:ascii="Times New Roman" w:hAnsi="Times New Roman"/>
                <w:sz w:val="21"/>
                <w:szCs w:val="21"/>
              </w:rPr>
              <w:t>Third Sunday of Lent</w:t>
            </w:r>
          </w:p>
        </w:tc>
      </w:tr>
      <w:tr w:rsidR="005F2B7E" w:rsidRPr="002306B0" w14:paraId="34C46AD1" w14:textId="77777777" w:rsidTr="00107359">
        <w:trPr>
          <w:trHeight w:val="257"/>
          <w:jc w:val="center"/>
        </w:trPr>
        <w:tc>
          <w:tcPr>
            <w:tcW w:w="0" w:type="auto"/>
            <w:shd w:val="clear" w:color="auto" w:fill="auto"/>
            <w:vAlign w:val="center"/>
          </w:tcPr>
          <w:p w14:paraId="678C3F51" w14:textId="77777777" w:rsidR="005F2B7E" w:rsidRPr="002306B0" w:rsidRDefault="005F2B7E" w:rsidP="005F2B7E">
            <w:pPr>
              <w:spacing w:after="0" w:line="240" w:lineRule="auto"/>
              <w:rPr>
                <w:rFonts w:ascii="Times New Roman" w:hAnsi="Times New Roman"/>
                <w:sz w:val="21"/>
                <w:szCs w:val="21"/>
              </w:rPr>
            </w:pPr>
            <w:r w:rsidRPr="002306B0">
              <w:rPr>
                <w:rFonts w:ascii="Times New Roman" w:hAnsi="Times New Roman"/>
                <w:sz w:val="21"/>
                <w:szCs w:val="21"/>
              </w:rPr>
              <w:t>Sunday</w:t>
            </w:r>
          </w:p>
        </w:tc>
        <w:tc>
          <w:tcPr>
            <w:tcW w:w="0" w:type="auto"/>
            <w:shd w:val="clear" w:color="auto" w:fill="auto"/>
            <w:vAlign w:val="center"/>
          </w:tcPr>
          <w:p w14:paraId="0A65FD57" w14:textId="30494A8F" w:rsidR="005F2B7E" w:rsidRPr="002306B0" w:rsidRDefault="005F2B7E" w:rsidP="005F2B7E">
            <w:pPr>
              <w:widowControl w:val="0"/>
              <w:spacing w:after="0" w:line="240" w:lineRule="auto"/>
              <w:rPr>
                <w:rFonts w:ascii="Times New Roman" w:hAnsi="Times New Roman"/>
                <w:sz w:val="21"/>
                <w:szCs w:val="21"/>
              </w:rPr>
            </w:pPr>
            <w:r>
              <w:rPr>
                <w:rFonts w:ascii="Times New Roman" w:hAnsi="Times New Roman"/>
                <w:sz w:val="21"/>
                <w:szCs w:val="21"/>
              </w:rPr>
              <w:t>04</w:t>
            </w:r>
          </w:p>
        </w:tc>
        <w:tc>
          <w:tcPr>
            <w:tcW w:w="0" w:type="auto"/>
            <w:shd w:val="clear" w:color="auto" w:fill="auto"/>
          </w:tcPr>
          <w:p w14:paraId="05B4B033" w14:textId="77777777" w:rsidR="005F2B7E" w:rsidRPr="002306B0" w:rsidRDefault="005F2B7E" w:rsidP="005F2B7E">
            <w:pPr>
              <w:spacing w:after="0" w:line="240" w:lineRule="auto"/>
              <w:rPr>
                <w:rFonts w:ascii="Times New Roman" w:hAnsi="Times New Roman"/>
                <w:sz w:val="21"/>
                <w:szCs w:val="21"/>
              </w:rPr>
            </w:pPr>
            <w:r w:rsidRPr="002306B0">
              <w:rPr>
                <w:rFonts w:ascii="Times New Roman" w:hAnsi="Times New Roman"/>
                <w:sz w:val="21"/>
                <w:szCs w:val="21"/>
              </w:rPr>
              <w:t>10:30 a.m.</w:t>
            </w:r>
          </w:p>
        </w:tc>
        <w:tc>
          <w:tcPr>
            <w:tcW w:w="0" w:type="auto"/>
            <w:shd w:val="clear" w:color="auto" w:fill="auto"/>
          </w:tcPr>
          <w:p w14:paraId="7FD853D7" w14:textId="77777777" w:rsidR="005F2B7E" w:rsidRPr="002306B0" w:rsidRDefault="005F2B7E" w:rsidP="005F2B7E">
            <w:pPr>
              <w:spacing w:after="0" w:line="240" w:lineRule="auto"/>
              <w:rPr>
                <w:rFonts w:ascii="Times New Roman" w:hAnsi="Times New Roman"/>
                <w:sz w:val="21"/>
                <w:szCs w:val="21"/>
              </w:rPr>
            </w:pPr>
            <w:r w:rsidRPr="002306B0">
              <w:rPr>
                <w:rFonts w:ascii="Times New Roman" w:hAnsi="Times New Roman"/>
                <w:sz w:val="21"/>
                <w:szCs w:val="21"/>
              </w:rPr>
              <w:t>KW</w:t>
            </w:r>
          </w:p>
        </w:tc>
        <w:tc>
          <w:tcPr>
            <w:tcW w:w="0" w:type="auto"/>
            <w:shd w:val="clear" w:color="auto" w:fill="auto"/>
          </w:tcPr>
          <w:p w14:paraId="29154B9A" w14:textId="64B9718B" w:rsidR="005F2B7E" w:rsidRPr="002306B0" w:rsidRDefault="008A6D42" w:rsidP="005F2B7E">
            <w:pPr>
              <w:spacing w:after="0" w:line="240" w:lineRule="auto"/>
              <w:rPr>
                <w:rFonts w:ascii="Times New Roman" w:hAnsi="Times New Roman"/>
                <w:sz w:val="21"/>
                <w:szCs w:val="21"/>
              </w:rPr>
            </w:pPr>
            <w:r>
              <w:rPr>
                <w:rFonts w:ascii="Times New Roman" w:hAnsi="Times New Roman"/>
                <w:sz w:val="21"/>
                <w:szCs w:val="21"/>
              </w:rPr>
              <w:t>Parishioners</w:t>
            </w:r>
          </w:p>
        </w:tc>
        <w:tc>
          <w:tcPr>
            <w:tcW w:w="0" w:type="auto"/>
          </w:tcPr>
          <w:p w14:paraId="31022D63" w14:textId="77777777" w:rsidR="005F2B7E" w:rsidRPr="002306B0" w:rsidRDefault="005F2B7E" w:rsidP="005F2B7E">
            <w:pPr>
              <w:widowControl w:val="0"/>
              <w:spacing w:after="0" w:line="240" w:lineRule="auto"/>
              <w:rPr>
                <w:rFonts w:ascii="Times New Roman" w:hAnsi="Times New Roman"/>
                <w:sz w:val="21"/>
                <w:szCs w:val="21"/>
              </w:rPr>
            </w:pPr>
          </w:p>
        </w:tc>
        <w:tc>
          <w:tcPr>
            <w:tcW w:w="0" w:type="auto"/>
            <w:shd w:val="clear" w:color="auto" w:fill="auto"/>
          </w:tcPr>
          <w:p w14:paraId="3B93EBA8" w14:textId="09FC19C1" w:rsidR="005F2B7E" w:rsidRPr="002306B0" w:rsidRDefault="005F2B7E" w:rsidP="005F2B7E">
            <w:pPr>
              <w:widowControl w:val="0"/>
              <w:spacing w:after="0" w:line="240" w:lineRule="auto"/>
              <w:rPr>
                <w:rFonts w:ascii="Times New Roman" w:hAnsi="Times New Roman"/>
                <w:sz w:val="21"/>
                <w:szCs w:val="21"/>
              </w:rPr>
            </w:pPr>
            <w:r w:rsidRPr="00AA72BF">
              <w:rPr>
                <w:rFonts w:ascii="Times New Roman" w:hAnsi="Times New Roman"/>
                <w:sz w:val="21"/>
                <w:szCs w:val="21"/>
              </w:rPr>
              <w:t>Third Sunday of Lent</w:t>
            </w:r>
          </w:p>
        </w:tc>
      </w:tr>
      <w:bookmarkEnd w:id="3"/>
    </w:tbl>
    <w:p w14:paraId="2CD4E727" w14:textId="77777777" w:rsidR="00AF6185" w:rsidRDefault="00AF6185" w:rsidP="0021145F">
      <w:pPr>
        <w:spacing w:after="0" w:line="240" w:lineRule="auto"/>
        <w:jc w:val="center"/>
        <w:rPr>
          <w:rStyle w:val="Strong"/>
          <w:rFonts w:ascii="Arial Black" w:hAnsi="Arial Black"/>
          <w:sz w:val="20"/>
          <w:szCs w:val="20"/>
        </w:rPr>
      </w:pPr>
    </w:p>
    <w:p w14:paraId="0DC678C0" w14:textId="234F1B3E" w:rsidR="0021145F" w:rsidRPr="002306B0" w:rsidRDefault="0021145F" w:rsidP="0021145F">
      <w:pPr>
        <w:spacing w:after="0" w:line="240" w:lineRule="auto"/>
        <w:jc w:val="center"/>
        <w:rPr>
          <w:rStyle w:val="Strong"/>
          <w:rFonts w:ascii="Arial Black" w:hAnsi="Arial Black"/>
          <w:sz w:val="20"/>
          <w:szCs w:val="20"/>
        </w:rPr>
      </w:pPr>
      <w:r w:rsidRPr="002306B0">
        <w:rPr>
          <w:rStyle w:val="Strong"/>
          <w:rFonts w:ascii="Arial Black" w:hAnsi="Arial Black"/>
          <w:sz w:val="20"/>
          <w:szCs w:val="20"/>
        </w:rPr>
        <w:t>Sacrament of Reconciliation 30 minutes prior to Mass or by appointment</w:t>
      </w:r>
    </w:p>
    <w:p w14:paraId="12131E6B" w14:textId="7224B310" w:rsidR="00D53AB3" w:rsidRPr="002306B0" w:rsidRDefault="00D53AB3" w:rsidP="0021145F">
      <w:pPr>
        <w:spacing w:after="0" w:line="240" w:lineRule="auto"/>
        <w:jc w:val="center"/>
        <w:rPr>
          <w:rStyle w:val="Strong"/>
          <w:rFonts w:ascii="Arial Black" w:hAnsi="Arial Black"/>
          <w:sz w:val="20"/>
          <w:szCs w:val="20"/>
        </w:rPr>
      </w:pPr>
    </w:p>
    <w:p w14:paraId="5529E5BC" w14:textId="0B13B8D1" w:rsidR="00575A79" w:rsidRDefault="00ED1EF2" w:rsidP="00FC5111">
      <w:pPr>
        <w:shd w:val="clear" w:color="auto" w:fill="FFFFFF"/>
        <w:rPr>
          <w:rFonts w:ascii="Times New Roman" w:hAnsi="Times New Roman"/>
          <w:sz w:val="21"/>
          <w:szCs w:val="21"/>
          <w:lang w:val="en"/>
        </w:rPr>
      </w:pPr>
      <w:r w:rsidRPr="004636F0">
        <w:rPr>
          <w:rFonts w:ascii="Times New Roman" w:hAnsi="Times New Roman"/>
          <w:b/>
          <w:bCs/>
          <w:noProof/>
          <w:sz w:val="20"/>
          <w:szCs w:val="20"/>
        </w:rPr>
        <mc:AlternateContent>
          <mc:Choice Requires="wps">
            <w:drawing>
              <wp:anchor distT="45720" distB="45720" distL="114300" distR="114300" simplePos="0" relativeHeight="251659264" behindDoc="1" locked="0" layoutInCell="1" allowOverlap="1" wp14:anchorId="022AFC4F" wp14:editId="786DEFE2">
                <wp:simplePos x="0" y="0"/>
                <wp:positionH relativeFrom="page">
                  <wp:posOffset>390525</wp:posOffset>
                </wp:positionH>
                <wp:positionV relativeFrom="paragraph">
                  <wp:posOffset>2169160</wp:posOffset>
                </wp:positionV>
                <wp:extent cx="6995160" cy="1079500"/>
                <wp:effectExtent l="19050" t="19050" r="15240" b="25400"/>
                <wp:wrapTight wrapText="bothSides">
                  <wp:wrapPolygon edited="0">
                    <wp:start x="-59" y="-381"/>
                    <wp:lineTo x="-59" y="21727"/>
                    <wp:lineTo x="21588" y="21727"/>
                    <wp:lineTo x="21588" y="-381"/>
                    <wp:lineTo x="-59" y="-381"/>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160" cy="1079500"/>
                        </a:xfrm>
                        <a:prstGeom prst="rect">
                          <a:avLst/>
                        </a:prstGeom>
                        <a:solidFill>
                          <a:srgbClr val="FFFFFF"/>
                        </a:solidFill>
                        <a:ln w="28575" cap="flat" cmpd="thickThin">
                          <a:solidFill>
                            <a:schemeClr val="tx1">
                              <a:lumMod val="75000"/>
                              <a:lumOff val="25000"/>
                            </a:schemeClr>
                          </a:solidFill>
                          <a:prstDash val="solid"/>
                          <a:miter lim="800000"/>
                          <a:headEnd/>
                          <a:tailEnd/>
                        </a:ln>
                      </wps:spPr>
                      <wps:txbx>
                        <w:txbxContent>
                          <w:p w14:paraId="44FF7DC8" w14:textId="77777777"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r w:rsidRPr="00DD3C76">
                              <w:rPr>
                                <w:rFonts w:ascii="Times New Roman" w:hAnsi="Times New Roman"/>
                                <w:b/>
                                <w:noProof/>
                                <w:sz w:val="24"/>
                                <w:szCs w:val="24"/>
                              </w:rPr>
                              <w:t>VIBRANT MINISTRIES</w:t>
                            </w:r>
                          </w:p>
                          <w:p w14:paraId="1889331B" w14:textId="77777777"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14:paraId="627A574B" w14:textId="1909FD4B" w:rsidR="0021145F" w:rsidRPr="00DB479A" w:rsidRDefault="0021145F" w:rsidP="0021145F">
                            <w:pPr>
                              <w:overflowPunct w:val="0"/>
                              <w:autoSpaceDE w:val="0"/>
                              <w:autoSpaceDN w:val="0"/>
                              <w:adjustRightInd w:val="0"/>
                              <w:spacing w:after="0" w:line="240" w:lineRule="auto"/>
                              <w:textAlignment w:val="baseline"/>
                              <w:rPr>
                                <w:rFonts w:ascii="Times New Roman" w:hAnsi="Times New Roman"/>
                                <w:noProof/>
                                <w:sz w:val="20"/>
                                <w:szCs w:val="20"/>
                              </w:rPr>
                            </w:pPr>
                            <w:r w:rsidRPr="00DB479A">
                              <w:rPr>
                                <w:rFonts w:ascii="Times New Roman" w:hAnsi="Times New Roman"/>
                                <w:noProof/>
                                <w:sz w:val="20"/>
                                <w:szCs w:val="20"/>
                              </w:rPr>
                              <w:t>Response to call.  Appeal reaches $9.</w:t>
                            </w:r>
                            <w:r w:rsidR="0075290A">
                              <w:rPr>
                                <w:rFonts w:ascii="Times New Roman" w:hAnsi="Times New Roman"/>
                                <w:noProof/>
                                <w:sz w:val="20"/>
                                <w:szCs w:val="20"/>
                              </w:rPr>
                              <w:t>6</w:t>
                            </w:r>
                            <w:r w:rsidRPr="00DB479A">
                              <w:rPr>
                                <w:rFonts w:ascii="Times New Roman" w:hAnsi="Times New Roman"/>
                                <w:noProof/>
                                <w:sz w:val="20"/>
                                <w:szCs w:val="20"/>
                              </w:rPr>
                              <w:t xml:space="preserve"> millon.  Holy Rosary Catholic Chu</w:t>
                            </w:r>
                            <w:r w:rsidR="00376073">
                              <w:rPr>
                                <w:rFonts w:ascii="Times New Roman" w:hAnsi="Times New Roman"/>
                                <w:noProof/>
                                <w:sz w:val="20"/>
                                <w:szCs w:val="20"/>
                              </w:rPr>
                              <w:t>r</w:t>
                            </w:r>
                            <w:r w:rsidRPr="00DB479A">
                              <w:rPr>
                                <w:rFonts w:ascii="Times New Roman" w:hAnsi="Times New Roman"/>
                                <w:noProof/>
                                <w:sz w:val="20"/>
                                <w:szCs w:val="20"/>
                              </w:rPr>
                              <w:t>ch reached 6</w:t>
                            </w:r>
                            <w:r w:rsidR="0075290A">
                              <w:rPr>
                                <w:rFonts w:ascii="Times New Roman" w:hAnsi="Times New Roman"/>
                                <w:noProof/>
                                <w:sz w:val="20"/>
                                <w:szCs w:val="20"/>
                              </w:rPr>
                              <w:t>5</w:t>
                            </w:r>
                            <w:r w:rsidRPr="00DB479A">
                              <w:rPr>
                                <w:rFonts w:ascii="Times New Roman" w:hAnsi="Times New Roman"/>
                                <w:noProof/>
                                <w:sz w:val="20"/>
                                <w:szCs w:val="20"/>
                              </w:rPr>
                              <w:t xml:space="preserve">%, </w:t>
                            </w:r>
                            <w:r w:rsidR="0052769A">
                              <w:rPr>
                                <w:rFonts w:ascii="Times New Roman" w:hAnsi="Times New Roman"/>
                                <w:noProof/>
                                <w:sz w:val="20"/>
                                <w:szCs w:val="20"/>
                              </w:rPr>
                              <w:t>55</w:t>
                            </w:r>
                            <w:r w:rsidRPr="00DB479A">
                              <w:rPr>
                                <w:rFonts w:ascii="Times New Roman" w:hAnsi="Times New Roman"/>
                                <w:noProof/>
                                <w:sz w:val="20"/>
                                <w:szCs w:val="20"/>
                              </w:rPr>
                              <w:t xml:space="preserve"> gi</w:t>
                            </w:r>
                            <w:r>
                              <w:rPr>
                                <w:rFonts w:ascii="Times New Roman" w:hAnsi="Times New Roman"/>
                                <w:noProof/>
                                <w:sz w:val="20"/>
                                <w:szCs w:val="20"/>
                              </w:rPr>
                              <w:t>fts totaling $</w:t>
                            </w:r>
                            <w:r w:rsidR="0052769A">
                              <w:rPr>
                                <w:rFonts w:ascii="Times New Roman" w:hAnsi="Times New Roman"/>
                                <w:noProof/>
                                <w:sz w:val="20"/>
                                <w:szCs w:val="20"/>
                              </w:rPr>
                              <w:t>66</w:t>
                            </w:r>
                            <w:r>
                              <w:rPr>
                                <w:rFonts w:ascii="Times New Roman" w:hAnsi="Times New Roman"/>
                                <w:noProof/>
                                <w:sz w:val="20"/>
                                <w:szCs w:val="20"/>
                              </w:rPr>
                              <w:t>,</w:t>
                            </w:r>
                            <w:r w:rsidR="00ED1EF2">
                              <w:rPr>
                                <w:rFonts w:ascii="Times New Roman" w:hAnsi="Times New Roman"/>
                                <w:noProof/>
                                <w:sz w:val="20"/>
                                <w:szCs w:val="20"/>
                              </w:rPr>
                              <w:t>9</w:t>
                            </w:r>
                            <w:r w:rsidR="0052769A">
                              <w:rPr>
                                <w:rFonts w:ascii="Times New Roman" w:hAnsi="Times New Roman"/>
                                <w:noProof/>
                                <w:sz w:val="20"/>
                                <w:szCs w:val="20"/>
                              </w:rPr>
                              <w:t>20</w:t>
                            </w:r>
                            <w:r>
                              <w:rPr>
                                <w:rFonts w:ascii="Times New Roman" w:hAnsi="Times New Roman"/>
                                <w:noProof/>
                                <w:sz w:val="20"/>
                                <w:szCs w:val="20"/>
                              </w:rPr>
                              <w:t>.  St. Bonifa</w:t>
                            </w:r>
                            <w:r w:rsidRPr="00DB479A">
                              <w:rPr>
                                <w:rFonts w:ascii="Times New Roman" w:hAnsi="Times New Roman"/>
                                <w:noProof/>
                                <w:sz w:val="20"/>
                                <w:szCs w:val="20"/>
                              </w:rPr>
                              <w:t xml:space="preserve">ce reached </w:t>
                            </w:r>
                            <w:r w:rsidR="0052769A">
                              <w:rPr>
                                <w:rFonts w:ascii="Times New Roman" w:hAnsi="Times New Roman"/>
                                <w:noProof/>
                                <w:sz w:val="20"/>
                                <w:szCs w:val="20"/>
                              </w:rPr>
                              <w:t>47</w:t>
                            </w:r>
                            <w:r w:rsidRPr="00DB479A">
                              <w:rPr>
                                <w:rFonts w:ascii="Times New Roman" w:hAnsi="Times New Roman"/>
                                <w:noProof/>
                                <w:sz w:val="20"/>
                                <w:szCs w:val="20"/>
                              </w:rPr>
                              <w:t xml:space="preserve">%, </w:t>
                            </w:r>
                            <w:r w:rsidR="0052769A">
                              <w:rPr>
                                <w:rFonts w:ascii="Times New Roman" w:hAnsi="Times New Roman"/>
                                <w:noProof/>
                                <w:sz w:val="20"/>
                                <w:szCs w:val="20"/>
                              </w:rPr>
                              <w:t>46</w:t>
                            </w:r>
                            <w:r w:rsidRPr="00DB479A">
                              <w:rPr>
                                <w:rFonts w:ascii="Times New Roman" w:hAnsi="Times New Roman"/>
                                <w:noProof/>
                                <w:sz w:val="20"/>
                                <w:szCs w:val="20"/>
                              </w:rPr>
                              <w:t xml:space="preserve"> gifts totaling $</w:t>
                            </w:r>
                            <w:r w:rsidR="0052769A">
                              <w:rPr>
                                <w:rFonts w:ascii="Times New Roman" w:hAnsi="Times New Roman"/>
                                <w:noProof/>
                                <w:sz w:val="20"/>
                                <w:szCs w:val="20"/>
                              </w:rPr>
                              <w:t>61</w:t>
                            </w:r>
                            <w:r w:rsidRPr="00DB479A">
                              <w:rPr>
                                <w:rFonts w:ascii="Times New Roman" w:hAnsi="Times New Roman"/>
                                <w:noProof/>
                                <w:sz w:val="20"/>
                                <w:szCs w:val="20"/>
                              </w:rPr>
                              <w:t>,</w:t>
                            </w:r>
                            <w:r w:rsidR="0052769A">
                              <w:rPr>
                                <w:rFonts w:ascii="Times New Roman" w:hAnsi="Times New Roman"/>
                                <w:noProof/>
                                <w:sz w:val="20"/>
                                <w:szCs w:val="20"/>
                              </w:rPr>
                              <w:t>2</w:t>
                            </w:r>
                            <w:r w:rsidRPr="00DB479A">
                              <w:rPr>
                                <w:rFonts w:ascii="Times New Roman" w:hAnsi="Times New Roman"/>
                                <w:noProof/>
                                <w:sz w:val="20"/>
                                <w:szCs w:val="20"/>
                              </w:rPr>
                              <w:t xml:space="preserve">00.  St. John reached </w:t>
                            </w:r>
                            <w:r w:rsidR="0052769A">
                              <w:rPr>
                                <w:rFonts w:ascii="Times New Roman" w:hAnsi="Times New Roman"/>
                                <w:noProof/>
                                <w:sz w:val="20"/>
                                <w:szCs w:val="20"/>
                              </w:rPr>
                              <w:t>48</w:t>
                            </w:r>
                            <w:r w:rsidRPr="00DB479A">
                              <w:rPr>
                                <w:rFonts w:ascii="Times New Roman" w:hAnsi="Times New Roman"/>
                                <w:noProof/>
                                <w:sz w:val="20"/>
                                <w:szCs w:val="20"/>
                              </w:rPr>
                              <w:t xml:space="preserve">%, </w:t>
                            </w:r>
                            <w:r w:rsidR="0052769A">
                              <w:rPr>
                                <w:rFonts w:ascii="Times New Roman" w:hAnsi="Times New Roman"/>
                                <w:noProof/>
                                <w:sz w:val="20"/>
                                <w:szCs w:val="20"/>
                              </w:rPr>
                              <w:t>32</w:t>
                            </w:r>
                            <w:r w:rsidRPr="00DB479A">
                              <w:rPr>
                                <w:rFonts w:ascii="Times New Roman" w:hAnsi="Times New Roman"/>
                                <w:noProof/>
                                <w:sz w:val="20"/>
                                <w:szCs w:val="20"/>
                              </w:rPr>
                              <w:t xml:space="preserve"> gifts totaling $</w:t>
                            </w:r>
                            <w:r w:rsidR="0052769A">
                              <w:rPr>
                                <w:rFonts w:ascii="Times New Roman" w:hAnsi="Times New Roman"/>
                                <w:noProof/>
                                <w:sz w:val="20"/>
                                <w:szCs w:val="20"/>
                              </w:rPr>
                              <w:t>82</w:t>
                            </w:r>
                            <w:r w:rsidRPr="00DB479A">
                              <w:rPr>
                                <w:rFonts w:ascii="Times New Roman" w:hAnsi="Times New Roman"/>
                                <w:noProof/>
                                <w:sz w:val="20"/>
                                <w:szCs w:val="20"/>
                              </w:rPr>
                              <w:t>,</w:t>
                            </w:r>
                            <w:r w:rsidR="00ED1EF2">
                              <w:rPr>
                                <w:rFonts w:ascii="Times New Roman" w:hAnsi="Times New Roman"/>
                                <w:noProof/>
                                <w:sz w:val="20"/>
                                <w:szCs w:val="20"/>
                              </w:rPr>
                              <w:t>94</w:t>
                            </w:r>
                            <w:r w:rsidRPr="00DB479A">
                              <w:rPr>
                                <w:rFonts w:ascii="Times New Roman" w:hAnsi="Times New Roman"/>
                                <w:noProof/>
                                <w:sz w:val="20"/>
                                <w:szCs w:val="20"/>
                              </w:rPr>
                              <w:t xml:space="preserve">0.   To offer a gift:  online donations, go to </w:t>
                            </w:r>
                            <w:hyperlink r:id="rId8" w:history="1">
                              <w:r w:rsidRPr="00DB479A">
                                <w:rPr>
                                  <w:rStyle w:val="Hyperlink"/>
                                  <w:noProof/>
                                  <w:color w:val="auto"/>
                                  <w:sz w:val="20"/>
                                  <w:szCs w:val="20"/>
                                </w:rPr>
                                <w:t>www.dcdiocese.org/vibrant-ministries</w:t>
                              </w:r>
                            </w:hyperlink>
                            <w:r w:rsidRPr="00DB479A">
                              <w:rPr>
                                <w:rFonts w:ascii="Times New Roman" w:hAnsi="Times New Roman"/>
                                <w:noProof/>
                                <w:sz w:val="20"/>
                                <w:szCs w:val="20"/>
                              </w:rPr>
                              <w:t xml:space="preserve"> or you can mail your pledge to Vibrant Ministries Appeal, Catholic Diocese of Dodge City, 910 Central Avenue, Dodge City, KS.  For donations of grain or stock contact Mark Roth at 620-227-1535 or mroth@dcdiocese.org</w:t>
                            </w:r>
                          </w:p>
                          <w:p w14:paraId="0A73B2D7" w14:textId="77777777" w:rsidR="0021145F" w:rsidRPr="00DD3C76"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14:paraId="13A08660" w14:textId="77777777" w:rsidR="0021145F" w:rsidRPr="00ED1CE9" w:rsidRDefault="0021145F" w:rsidP="0021145F">
                            <w:pPr>
                              <w:spacing w:after="0" w:line="240" w:lineRule="auto"/>
                              <w:rPr>
                                <w:rFonts w:ascii="Times New Roman" w:hAnsi="Times New Roman"/>
                                <w:lang w:val="en-GB"/>
                              </w:rPr>
                            </w:pPr>
                          </w:p>
                          <w:p w14:paraId="104FC10F" w14:textId="77777777" w:rsidR="0021145F" w:rsidRPr="00E11FBE" w:rsidRDefault="0021145F" w:rsidP="0021145F">
                            <w:pPr>
                              <w:spacing w:after="0" w:line="240" w:lineRule="auto"/>
                              <w:rPr>
                                <w:rFonts w:ascii="Times New Roman" w:hAnsi="Times New Roman"/>
                                <w:b/>
                                <w:sz w:val="20"/>
                                <w:szCs w:val="20"/>
                                <w:lang w:val="en-GB"/>
                              </w:rPr>
                            </w:pPr>
                          </w:p>
                          <w:p w14:paraId="5EAE080E" w14:textId="77777777" w:rsidR="0021145F" w:rsidRPr="0092183B" w:rsidRDefault="0021145F" w:rsidP="0021145F">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2AFC4F" id="_x0000_t202" coordsize="21600,21600" o:spt="202" path="m,l,21600r21600,l21600,xe">
                <v:stroke joinstyle="miter"/>
                <v:path gradientshapeok="t" o:connecttype="rect"/>
              </v:shapetype>
              <v:shape id="Text Box 1" o:spid="_x0000_s1026" type="#_x0000_t202" style="position:absolute;margin-left:30.75pt;margin-top:170.8pt;width:550.8pt;height: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" strokecolor="#404040 [2429]" strokeweight="2.25pt">
                <v:stroke linestyle="thickThin"/>
                <v:textbox>
                  <w:txbxContent>
                    <w:p w14:paraId="44FF7DC8" w14:textId="77777777"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r w:rsidRPr="00DD3C76">
                        <w:rPr>
                          <w:rFonts w:ascii="Times New Roman" w:hAnsi="Times New Roman"/>
                          <w:b/>
                          <w:noProof/>
                          <w:sz w:val="24"/>
                          <w:szCs w:val="24"/>
                        </w:rPr>
                        <w:t>VIBRANT MINISTRIES</w:t>
                      </w:r>
                    </w:p>
                    <w:p w14:paraId="1889331B" w14:textId="77777777"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14:paraId="627A574B" w14:textId="1909FD4B" w:rsidR="0021145F" w:rsidRPr="00DB479A" w:rsidRDefault="0021145F" w:rsidP="0021145F">
                      <w:pPr>
                        <w:overflowPunct w:val="0"/>
                        <w:autoSpaceDE w:val="0"/>
                        <w:autoSpaceDN w:val="0"/>
                        <w:adjustRightInd w:val="0"/>
                        <w:spacing w:after="0" w:line="240" w:lineRule="auto"/>
                        <w:textAlignment w:val="baseline"/>
                        <w:rPr>
                          <w:rFonts w:ascii="Times New Roman" w:hAnsi="Times New Roman"/>
                          <w:noProof/>
                          <w:sz w:val="20"/>
                          <w:szCs w:val="20"/>
                        </w:rPr>
                      </w:pPr>
                      <w:r w:rsidRPr="00DB479A">
                        <w:rPr>
                          <w:rFonts w:ascii="Times New Roman" w:hAnsi="Times New Roman"/>
                          <w:noProof/>
                          <w:sz w:val="20"/>
                          <w:szCs w:val="20"/>
                        </w:rPr>
                        <w:t>Response to call.  Appeal reaches $9.</w:t>
                      </w:r>
                      <w:r w:rsidR="0075290A">
                        <w:rPr>
                          <w:rFonts w:ascii="Times New Roman" w:hAnsi="Times New Roman"/>
                          <w:noProof/>
                          <w:sz w:val="20"/>
                          <w:szCs w:val="20"/>
                        </w:rPr>
                        <w:t>6</w:t>
                      </w:r>
                      <w:r w:rsidRPr="00DB479A">
                        <w:rPr>
                          <w:rFonts w:ascii="Times New Roman" w:hAnsi="Times New Roman"/>
                          <w:noProof/>
                          <w:sz w:val="20"/>
                          <w:szCs w:val="20"/>
                        </w:rPr>
                        <w:t xml:space="preserve"> millon.  Holy Rosary Catholic Chu</w:t>
                      </w:r>
                      <w:r w:rsidR="00376073">
                        <w:rPr>
                          <w:rFonts w:ascii="Times New Roman" w:hAnsi="Times New Roman"/>
                          <w:noProof/>
                          <w:sz w:val="20"/>
                          <w:szCs w:val="20"/>
                        </w:rPr>
                        <w:t>r</w:t>
                      </w:r>
                      <w:r w:rsidRPr="00DB479A">
                        <w:rPr>
                          <w:rFonts w:ascii="Times New Roman" w:hAnsi="Times New Roman"/>
                          <w:noProof/>
                          <w:sz w:val="20"/>
                          <w:szCs w:val="20"/>
                        </w:rPr>
                        <w:t>ch reached 6</w:t>
                      </w:r>
                      <w:r w:rsidR="0075290A">
                        <w:rPr>
                          <w:rFonts w:ascii="Times New Roman" w:hAnsi="Times New Roman"/>
                          <w:noProof/>
                          <w:sz w:val="20"/>
                          <w:szCs w:val="20"/>
                        </w:rPr>
                        <w:t>5</w:t>
                      </w:r>
                      <w:r w:rsidRPr="00DB479A">
                        <w:rPr>
                          <w:rFonts w:ascii="Times New Roman" w:hAnsi="Times New Roman"/>
                          <w:noProof/>
                          <w:sz w:val="20"/>
                          <w:szCs w:val="20"/>
                        </w:rPr>
                        <w:t xml:space="preserve">%, </w:t>
                      </w:r>
                      <w:r w:rsidR="0052769A">
                        <w:rPr>
                          <w:rFonts w:ascii="Times New Roman" w:hAnsi="Times New Roman"/>
                          <w:noProof/>
                          <w:sz w:val="20"/>
                          <w:szCs w:val="20"/>
                        </w:rPr>
                        <w:t>55</w:t>
                      </w:r>
                      <w:r w:rsidRPr="00DB479A">
                        <w:rPr>
                          <w:rFonts w:ascii="Times New Roman" w:hAnsi="Times New Roman"/>
                          <w:noProof/>
                          <w:sz w:val="20"/>
                          <w:szCs w:val="20"/>
                        </w:rPr>
                        <w:t xml:space="preserve"> gi</w:t>
                      </w:r>
                      <w:r>
                        <w:rPr>
                          <w:rFonts w:ascii="Times New Roman" w:hAnsi="Times New Roman"/>
                          <w:noProof/>
                          <w:sz w:val="20"/>
                          <w:szCs w:val="20"/>
                        </w:rPr>
                        <w:t>fts totaling $</w:t>
                      </w:r>
                      <w:r w:rsidR="0052769A">
                        <w:rPr>
                          <w:rFonts w:ascii="Times New Roman" w:hAnsi="Times New Roman"/>
                          <w:noProof/>
                          <w:sz w:val="20"/>
                          <w:szCs w:val="20"/>
                        </w:rPr>
                        <w:t>66</w:t>
                      </w:r>
                      <w:r>
                        <w:rPr>
                          <w:rFonts w:ascii="Times New Roman" w:hAnsi="Times New Roman"/>
                          <w:noProof/>
                          <w:sz w:val="20"/>
                          <w:szCs w:val="20"/>
                        </w:rPr>
                        <w:t>,</w:t>
                      </w:r>
                      <w:r w:rsidR="00ED1EF2">
                        <w:rPr>
                          <w:rFonts w:ascii="Times New Roman" w:hAnsi="Times New Roman"/>
                          <w:noProof/>
                          <w:sz w:val="20"/>
                          <w:szCs w:val="20"/>
                        </w:rPr>
                        <w:t>9</w:t>
                      </w:r>
                      <w:r w:rsidR="0052769A">
                        <w:rPr>
                          <w:rFonts w:ascii="Times New Roman" w:hAnsi="Times New Roman"/>
                          <w:noProof/>
                          <w:sz w:val="20"/>
                          <w:szCs w:val="20"/>
                        </w:rPr>
                        <w:t>20</w:t>
                      </w:r>
                      <w:r>
                        <w:rPr>
                          <w:rFonts w:ascii="Times New Roman" w:hAnsi="Times New Roman"/>
                          <w:noProof/>
                          <w:sz w:val="20"/>
                          <w:szCs w:val="20"/>
                        </w:rPr>
                        <w:t>.  St. Bonifa</w:t>
                      </w:r>
                      <w:r w:rsidRPr="00DB479A">
                        <w:rPr>
                          <w:rFonts w:ascii="Times New Roman" w:hAnsi="Times New Roman"/>
                          <w:noProof/>
                          <w:sz w:val="20"/>
                          <w:szCs w:val="20"/>
                        </w:rPr>
                        <w:t xml:space="preserve">ce reached </w:t>
                      </w:r>
                      <w:r w:rsidR="0052769A">
                        <w:rPr>
                          <w:rFonts w:ascii="Times New Roman" w:hAnsi="Times New Roman"/>
                          <w:noProof/>
                          <w:sz w:val="20"/>
                          <w:szCs w:val="20"/>
                        </w:rPr>
                        <w:t>47</w:t>
                      </w:r>
                      <w:r w:rsidRPr="00DB479A">
                        <w:rPr>
                          <w:rFonts w:ascii="Times New Roman" w:hAnsi="Times New Roman"/>
                          <w:noProof/>
                          <w:sz w:val="20"/>
                          <w:szCs w:val="20"/>
                        </w:rPr>
                        <w:t xml:space="preserve">%, </w:t>
                      </w:r>
                      <w:r w:rsidR="0052769A">
                        <w:rPr>
                          <w:rFonts w:ascii="Times New Roman" w:hAnsi="Times New Roman"/>
                          <w:noProof/>
                          <w:sz w:val="20"/>
                          <w:szCs w:val="20"/>
                        </w:rPr>
                        <w:t>46</w:t>
                      </w:r>
                      <w:r w:rsidRPr="00DB479A">
                        <w:rPr>
                          <w:rFonts w:ascii="Times New Roman" w:hAnsi="Times New Roman"/>
                          <w:noProof/>
                          <w:sz w:val="20"/>
                          <w:szCs w:val="20"/>
                        </w:rPr>
                        <w:t xml:space="preserve"> gifts totaling $</w:t>
                      </w:r>
                      <w:r w:rsidR="0052769A">
                        <w:rPr>
                          <w:rFonts w:ascii="Times New Roman" w:hAnsi="Times New Roman"/>
                          <w:noProof/>
                          <w:sz w:val="20"/>
                          <w:szCs w:val="20"/>
                        </w:rPr>
                        <w:t>61</w:t>
                      </w:r>
                      <w:r w:rsidRPr="00DB479A">
                        <w:rPr>
                          <w:rFonts w:ascii="Times New Roman" w:hAnsi="Times New Roman"/>
                          <w:noProof/>
                          <w:sz w:val="20"/>
                          <w:szCs w:val="20"/>
                        </w:rPr>
                        <w:t>,</w:t>
                      </w:r>
                      <w:r w:rsidR="0052769A">
                        <w:rPr>
                          <w:rFonts w:ascii="Times New Roman" w:hAnsi="Times New Roman"/>
                          <w:noProof/>
                          <w:sz w:val="20"/>
                          <w:szCs w:val="20"/>
                        </w:rPr>
                        <w:t>2</w:t>
                      </w:r>
                      <w:r w:rsidRPr="00DB479A">
                        <w:rPr>
                          <w:rFonts w:ascii="Times New Roman" w:hAnsi="Times New Roman"/>
                          <w:noProof/>
                          <w:sz w:val="20"/>
                          <w:szCs w:val="20"/>
                        </w:rPr>
                        <w:t xml:space="preserve">00.  St. John reached </w:t>
                      </w:r>
                      <w:r w:rsidR="0052769A">
                        <w:rPr>
                          <w:rFonts w:ascii="Times New Roman" w:hAnsi="Times New Roman"/>
                          <w:noProof/>
                          <w:sz w:val="20"/>
                          <w:szCs w:val="20"/>
                        </w:rPr>
                        <w:t>48</w:t>
                      </w:r>
                      <w:r w:rsidRPr="00DB479A">
                        <w:rPr>
                          <w:rFonts w:ascii="Times New Roman" w:hAnsi="Times New Roman"/>
                          <w:noProof/>
                          <w:sz w:val="20"/>
                          <w:szCs w:val="20"/>
                        </w:rPr>
                        <w:t xml:space="preserve">%, </w:t>
                      </w:r>
                      <w:r w:rsidR="0052769A">
                        <w:rPr>
                          <w:rFonts w:ascii="Times New Roman" w:hAnsi="Times New Roman"/>
                          <w:noProof/>
                          <w:sz w:val="20"/>
                          <w:szCs w:val="20"/>
                        </w:rPr>
                        <w:t>32</w:t>
                      </w:r>
                      <w:r w:rsidRPr="00DB479A">
                        <w:rPr>
                          <w:rFonts w:ascii="Times New Roman" w:hAnsi="Times New Roman"/>
                          <w:noProof/>
                          <w:sz w:val="20"/>
                          <w:szCs w:val="20"/>
                        </w:rPr>
                        <w:t xml:space="preserve"> gifts totaling $</w:t>
                      </w:r>
                      <w:r w:rsidR="0052769A">
                        <w:rPr>
                          <w:rFonts w:ascii="Times New Roman" w:hAnsi="Times New Roman"/>
                          <w:noProof/>
                          <w:sz w:val="20"/>
                          <w:szCs w:val="20"/>
                        </w:rPr>
                        <w:t>82</w:t>
                      </w:r>
                      <w:r w:rsidRPr="00DB479A">
                        <w:rPr>
                          <w:rFonts w:ascii="Times New Roman" w:hAnsi="Times New Roman"/>
                          <w:noProof/>
                          <w:sz w:val="20"/>
                          <w:szCs w:val="20"/>
                        </w:rPr>
                        <w:t>,</w:t>
                      </w:r>
                      <w:r w:rsidR="00ED1EF2">
                        <w:rPr>
                          <w:rFonts w:ascii="Times New Roman" w:hAnsi="Times New Roman"/>
                          <w:noProof/>
                          <w:sz w:val="20"/>
                          <w:szCs w:val="20"/>
                        </w:rPr>
                        <w:t>94</w:t>
                      </w:r>
                      <w:r w:rsidRPr="00DB479A">
                        <w:rPr>
                          <w:rFonts w:ascii="Times New Roman" w:hAnsi="Times New Roman"/>
                          <w:noProof/>
                          <w:sz w:val="20"/>
                          <w:szCs w:val="20"/>
                        </w:rPr>
                        <w:t xml:space="preserve">0.   To offer a gift:  online donations, go to </w:t>
                      </w:r>
                      <w:hyperlink r:id="rId9" w:history="1">
                        <w:r w:rsidRPr="00DB479A">
                          <w:rPr>
                            <w:rStyle w:val="Hyperlink"/>
                            <w:noProof/>
                            <w:color w:val="auto"/>
                            <w:sz w:val="20"/>
                            <w:szCs w:val="20"/>
                          </w:rPr>
                          <w:t>www.dcdiocese.org/vibrant-ministries</w:t>
                        </w:r>
                      </w:hyperlink>
                      <w:r w:rsidRPr="00DB479A">
                        <w:rPr>
                          <w:rFonts w:ascii="Times New Roman" w:hAnsi="Times New Roman"/>
                          <w:noProof/>
                          <w:sz w:val="20"/>
                          <w:szCs w:val="20"/>
                        </w:rPr>
                        <w:t xml:space="preserve"> or you can mail your pledge to Vibrant Ministries Appeal, Catholic Diocese of Dodge City, 910 Central Avenue, Dodge City, KS.  For donations of grain or stock contact Mark Roth at 620-227-1535 or mroth@dcdiocese.org</w:t>
                      </w:r>
                    </w:p>
                    <w:p w14:paraId="0A73B2D7" w14:textId="77777777" w:rsidR="0021145F" w:rsidRPr="00DD3C76"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14:paraId="13A08660" w14:textId="77777777" w:rsidR="0021145F" w:rsidRPr="00ED1CE9" w:rsidRDefault="0021145F" w:rsidP="0021145F">
                      <w:pPr>
                        <w:spacing w:after="0" w:line="240" w:lineRule="auto"/>
                        <w:rPr>
                          <w:rFonts w:ascii="Times New Roman" w:hAnsi="Times New Roman"/>
                          <w:lang w:val="en-GB"/>
                        </w:rPr>
                      </w:pPr>
                    </w:p>
                    <w:p w14:paraId="104FC10F" w14:textId="77777777" w:rsidR="0021145F" w:rsidRPr="00E11FBE" w:rsidRDefault="0021145F" w:rsidP="0021145F">
                      <w:pPr>
                        <w:spacing w:after="0" w:line="240" w:lineRule="auto"/>
                        <w:rPr>
                          <w:rFonts w:ascii="Times New Roman" w:hAnsi="Times New Roman"/>
                          <w:b/>
                          <w:sz w:val="20"/>
                          <w:szCs w:val="20"/>
                          <w:lang w:val="en-GB"/>
                        </w:rPr>
                      </w:pPr>
                    </w:p>
                    <w:p w14:paraId="5EAE080E" w14:textId="77777777" w:rsidR="0021145F" w:rsidRPr="0092183B" w:rsidRDefault="0021145F" w:rsidP="0021145F">
                      <w:pPr>
                        <w:rPr>
                          <w:b/>
                        </w:rPr>
                      </w:pPr>
                    </w:p>
                  </w:txbxContent>
                </v:textbox>
                <w10:wrap type="tight" anchorx="page"/>
              </v:shape>
            </w:pict>
          </mc:Fallback>
        </mc:AlternateContent>
      </w:r>
      <w:r w:rsidR="0021145F" w:rsidRPr="004636F0">
        <w:rPr>
          <w:rFonts w:ascii="Times New Roman" w:hAnsi="Times New Roman"/>
          <w:b/>
          <w:i/>
          <w:sz w:val="20"/>
          <w:szCs w:val="20"/>
        </w:rPr>
        <w:t>Reflection:</w:t>
      </w:r>
      <w:r w:rsidR="0011044E" w:rsidRPr="004636F0">
        <w:rPr>
          <w:rFonts w:ascii="Times New Roman" w:hAnsi="Times New Roman"/>
          <w:b/>
          <w:i/>
          <w:sz w:val="20"/>
          <w:szCs w:val="20"/>
        </w:rPr>
        <w:t xml:space="preserve">  </w:t>
      </w:r>
      <w:r w:rsidR="008A6D42" w:rsidRPr="004636F0">
        <w:rPr>
          <w:rFonts w:ascii="Times New Roman" w:hAnsi="Times New Roman"/>
          <w:sz w:val="20"/>
          <w:szCs w:val="20"/>
        </w:rPr>
        <w:t>Taking the Risk.  “Here I am.”  Abraham’s answer to God is both prophetic and painful.  He is ready to trust; not in the promises made through Isaac, but in the Promise Maker himself, believing, as we all must when an incomprehensible disaster occurs – especially when we lose those who seem so necessary to our present and our future – that God has other ways of keeping his promises.  God takes the risk that Abraham</w:t>
      </w:r>
      <w:r w:rsidR="00E138E3" w:rsidRPr="004636F0">
        <w:rPr>
          <w:rFonts w:ascii="Times New Roman" w:hAnsi="Times New Roman"/>
          <w:sz w:val="20"/>
          <w:szCs w:val="20"/>
        </w:rPr>
        <w:t xml:space="preserve"> will respond obediently; Abraham takes the risk that God will provide.  Neither will fail each other.  Abraham takes up the most poignant of weapons with which he is to fight his way into obedience to God:  the wood with which he will make a fire for the burnt offering of his son, and the knife with which he will kill Isaac – and along with him, kill the hopes of his posterity.  “My father”…</w:t>
      </w:r>
      <w:r w:rsidR="004636F0" w:rsidRPr="004636F0">
        <w:rPr>
          <w:rFonts w:ascii="Times New Roman" w:hAnsi="Times New Roman"/>
          <w:sz w:val="20"/>
          <w:szCs w:val="20"/>
        </w:rPr>
        <w:t xml:space="preserve"> “My son” are the painful heartbeats of the climb up Mount Moriah.  We like the end of the story:  the sacrifice stayed, the ram substituted for Isaac.  We would much prefer to have just the salvation and blessing part without the testing – but that is </w:t>
      </w:r>
      <w:proofErr w:type="gramStart"/>
      <w:r w:rsidR="004636F0" w:rsidRPr="004636F0">
        <w:rPr>
          <w:rFonts w:ascii="Times New Roman" w:hAnsi="Times New Roman"/>
          <w:sz w:val="20"/>
          <w:szCs w:val="20"/>
        </w:rPr>
        <w:t>not</w:t>
      </w:r>
      <w:proofErr w:type="gramEnd"/>
      <w:r w:rsidR="004636F0" w:rsidRPr="004636F0">
        <w:rPr>
          <w:rFonts w:ascii="Times New Roman" w:hAnsi="Times New Roman"/>
          <w:sz w:val="20"/>
          <w:szCs w:val="20"/>
        </w:rPr>
        <w:t xml:space="preserve"> God’s way, then or now.  It is well to remember that God did not want the sacrifice of Isaac, or any other child, and especially his own Son.  What killed Jesus is what continues to crucify today:  disregard for human life and human dignity, lust for power, materialism, violence.  What gives life is faith and lov</w:t>
      </w:r>
      <w:r w:rsidR="004636F0">
        <w:rPr>
          <w:rFonts w:ascii="Times New Roman" w:hAnsi="Times New Roman"/>
          <w:sz w:val="20"/>
          <w:szCs w:val="20"/>
        </w:rPr>
        <w:t>e.  Every disciple in every age has to learn what Peter, James and John learned on the Mountain of the Transfiguration:  following Jesus is not about comfort and security but about daring to hammer the tent pegs of our lives into the mystery of Christ, with a readiness to strike camp and move on when he calls.  ~Sr. Verna</w:t>
      </w:r>
    </w:p>
    <w:p w14:paraId="57694D0A" w14:textId="77777777" w:rsidR="00ED1EF2" w:rsidRDefault="00ED1EF2" w:rsidP="000F108A">
      <w:pPr>
        <w:shd w:val="clear" w:color="auto" w:fill="FFFFFF"/>
        <w:spacing w:after="0" w:line="240" w:lineRule="auto"/>
        <w:rPr>
          <w:rFonts w:ascii="Times New Roman" w:eastAsia="Times New Roman" w:hAnsi="Times New Roman" w:cs="Times New Roman"/>
          <w:color w:val="212121"/>
          <w:sz w:val="20"/>
          <w:szCs w:val="20"/>
          <w:shd w:val="clear" w:color="auto" w:fill="FFFFFF"/>
        </w:rPr>
      </w:pPr>
    </w:p>
    <w:p w14:paraId="7585EE86" w14:textId="600F42E4" w:rsidR="00BA0C79" w:rsidRDefault="0021145F" w:rsidP="009829AA">
      <w:pPr>
        <w:shd w:val="clear" w:color="auto" w:fill="FFFFFF"/>
        <w:spacing w:after="0" w:line="240" w:lineRule="auto"/>
        <w:rPr>
          <w:rStyle w:val="Strong"/>
          <w:u w:val="single"/>
        </w:rPr>
      </w:pPr>
      <w:r w:rsidRPr="002306B0">
        <w:rPr>
          <w:rFonts w:ascii="Times New Roman" w:hAnsi="Times New Roman"/>
          <w:b/>
          <w:i/>
          <w:lang w:val="en-GB"/>
        </w:rPr>
        <w:t xml:space="preserve">***PLEASE EMAIL BULLETIN ITEMS TO WALINDA BY NOON TUESDAY TO </w:t>
      </w:r>
      <w:hyperlink r:id="rId10" w:history="1">
        <w:r w:rsidR="00D53AB3" w:rsidRPr="002306B0">
          <w:rPr>
            <w:rStyle w:val="Hyperlink"/>
            <w:color w:val="auto"/>
            <w:shd w:val="clear" w:color="auto" w:fill="FFFFFF"/>
          </w:rPr>
          <w:t>ccbc@sctelcom.net</w:t>
        </w:r>
        <w:r w:rsidR="00D53AB3" w:rsidRPr="002306B0">
          <w:rPr>
            <w:rStyle w:val="Hyperlink"/>
            <w:rFonts w:cstheme="minorBidi"/>
            <w:color w:val="auto"/>
            <w:lang w:val="en-GB"/>
          </w:rPr>
          <w:t>***</w:t>
        </w:r>
      </w:hyperlink>
    </w:p>
    <w:p w14:paraId="24994244" w14:textId="77777777" w:rsidR="00FC5111" w:rsidRPr="002306B0" w:rsidRDefault="00FC5111" w:rsidP="0021145F">
      <w:pPr>
        <w:rPr>
          <w:rStyle w:val="Strong"/>
          <w:u w:val="single"/>
        </w:rPr>
        <w:sectPr w:rsidR="00FC5111" w:rsidRPr="002306B0" w:rsidSect="0021145F">
          <w:pgSz w:w="12240" w:h="15840"/>
          <w:pgMar w:top="720" w:right="432" w:bottom="720" w:left="720" w:header="720" w:footer="720" w:gutter="0"/>
          <w:cols w:space="720"/>
          <w:docGrid w:linePitch="360"/>
        </w:sectPr>
      </w:pPr>
    </w:p>
    <w:p w14:paraId="2E1C8DE1" w14:textId="30A90AC7" w:rsidR="0021145F" w:rsidRPr="002306B0" w:rsidRDefault="0021145F" w:rsidP="0021145F">
      <w:pPr>
        <w:spacing w:after="0" w:line="240" w:lineRule="auto"/>
        <w:jc w:val="center"/>
        <w:rPr>
          <w:rStyle w:val="Strong"/>
          <w:sz w:val="18"/>
          <w:szCs w:val="18"/>
          <w:u w:val="single"/>
        </w:rPr>
      </w:pPr>
      <w:r w:rsidRPr="002306B0">
        <w:rPr>
          <w:rStyle w:val="Strong"/>
          <w:sz w:val="18"/>
          <w:szCs w:val="18"/>
          <w:u w:val="single"/>
        </w:rPr>
        <w:lastRenderedPageBreak/>
        <w:t>PRAYER INTENTIONS</w:t>
      </w:r>
    </w:p>
    <w:p w14:paraId="187BCCAE" w14:textId="392A5065" w:rsidR="00AA394D" w:rsidRPr="002306B0" w:rsidRDefault="00AA394D" w:rsidP="0021145F">
      <w:pPr>
        <w:spacing w:after="0" w:line="240" w:lineRule="auto"/>
        <w:jc w:val="center"/>
        <w:rPr>
          <w:rStyle w:val="Strong"/>
          <w:i/>
          <w:spacing w:val="5"/>
          <w:kern w:val="28"/>
          <w:sz w:val="18"/>
          <w:szCs w:val="18"/>
          <w:u w:val="single"/>
        </w:rPr>
      </w:pPr>
    </w:p>
    <w:p w14:paraId="6067DDD1" w14:textId="0E659A83" w:rsidR="0021145F" w:rsidRPr="002306B0" w:rsidRDefault="0021145F" w:rsidP="0021145F">
      <w:pPr>
        <w:spacing w:after="0" w:line="240" w:lineRule="auto"/>
        <w:rPr>
          <w:rStyle w:val="Emphasis"/>
          <w:i w:val="0"/>
          <w:sz w:val="18"/>
          <w:szCs w:val="18"/>
        </w:rPr>
      </w:pPr>
      <w:r w:rsidRPr="002306B0">
        <w:rPr>
          <w:rStyle w:val="Strong"/>
          <w:i/>
          <w:spacing w:val="5"/>
          <w:kern w:val="28"/>
          <w:sz w:val="18"/>
          <w:szCs w:val="18"/>
          <w:u w:val="single"/>
        </w:rPr>
        <w:t>For</w:t>
      </w:r>
      <w:r w:rsidRPr="002306B0">
        <w:rPr>
          <w:rStyle w:val="Strong"/>
          <w:spacing w:val="5"/>
          <w:kern w:val="28"/>
          <w:sz w:val="18"/>
          <w:szCs w:val="18"/>
          <w:u w:val="single"/>
        </w:rPr>
        <w:t xml:space="preserve"> </w:t>
      </w:r>
      <w:r w:rsidRPr="002306B0">
        <w:rPr>
          <w:rStyle w:val="Emphasis"/>
          <w:b/>
          <w:sz w:val="18"/>
          <w:szCs w:val="18"/>
          <w:u w:val="single"/>
        </w:rPr>
        <w:t>the Sick and Shut-Ins:</w:t>
      </w:r>
      <w:r w:rsidRPr="002306B0">
        <w:rPr>
          <w:rStyle w:val="Emphasis"/>
          <w:i w:val="0"/>
          <w:sz w:val="18"/>
          <w:szCs w:val="18"/>
        </w:rPr>
        <w:t xml:space="preserve"> </w:t>
      </w:r>
    </w:p>
    <w:p w14:paraId="0BB57405" w14:textId="6448BA4A" w:rsidR="0021145F" w:rsidRPr="002306B0" w:rsidRDefault="008E51C7" w:rsidP="0021145F">
      <w:pPr>
        <w:spacing w:after="0" w:line="240" w:lineRule="auto"/>
        <w:jc w:val="both"/>
        <w:rPr>
          <w:rFonts w:ascii="Times New Roman" w:hAnsi="Times New Roman"/>
          <w:sz w:val="18"/>
          <w:szCs w:val="18"/>
          <w:shd w:val="clear" w:color="auto" w:fill="FFFFFF"/>
        </w:rPr>
      </w:pPr>
      <w:r w:rsidRPr="002306B0">
        <w:rPr>
          <w:rFonts w:ascii="Times New Roman" w:hAnsi="Times New Roman"/>
          <w:sz w:val="18"/>
          <w:szCs w:val="18"/>
          <w:shd w:val="clear" w:color="auto" w:fill="FFFFFF"/>
        </w:rPr>
        <w:t xml:space="preserve">Ruth </w:t>
      </w:r>
      <w:proofErr w:type="spellStart"/>
      <w:r w:rsidRPr="002306B0">
        <w:rPr>
          <w:rFonts w:ascii="Times New Roman" w:hAnsi="Times New Roman"/>
          <w:sz w:val="18"/>
          <w:szCs w:val="18"/>
          <w:shd w:val="clear" w:color="auto" w:fill="FFFFFF"/>
        </w:rPr>
        <w:t>Blick</w:t>
      </w:r>
      <w:proofErr w:type="spellEnd"/>
      <w:r w:rsidRPr="002306B0">
        <w:rPr>
          <w:rFonts w:ascii="Times New Roman" w:hAnsi="Times New Roman"/>
          <w:sz w:val="18"/>
          <w:szCs w:val="18"/>
          <w:shd w:val="clear" w:color="auto" w:fill="FFFFFF"/>
        </w:rPr>
        <w:t xml:space="preserve">, </w:t>
      </w:r>
      <w:r w:rsidR="00926763" w:rsidRPr="002306B0">
        <w:rPr>
          <w:rFonts w:ascii="Times New Roman" w:hAnsi="Times New Roman"/>
          <w:sz w:val="18"/>
          <w:szCs w:val="18"/>
          <w:shd w:val="clear" w:color="auto" w:fill="FFFFFF"/>
        </w:rPr>
        <w:t xml:space="preserve">Gladys Christensen, </w:t>
      </w:r>
      <w:proofErr w:type="spellStart"/>
      <w:r w:rsidR="0021145F" w:rsidRPr="002306B0">
        <w:rPr>
          <w:rFonts w:ascii="Times New Roman" w:hAnsi="Times New Roman"/>
          <w:sz w:val="18"/>
          <w:szCs w:val="18"/>
          <w:shd w:val="clear" w:color="auto" w:fill="FFFFFF"/>
        </w:rPr>
        <w:t>Deven</w:t>
      </w:r>
      <w:proofErr w:type="spellEnd"/>
      <w:r w:rsidR="0021145F" w:rsidRPr="002306B0">
        <w:rPr>
          <w:rFonts w:ascii="Times New Roman" w:hAnsi="Times New Roman"/>
          <w:sz w:val="18"/>
          <w:szCs w:val="18"/>
          <w:shd w:val="clear" w:color="auto" w:fill="FFFFFF"/>
        </w:rPr>
        <w:t xml:space="preserve"> Leis, Lawrence Rausch, Sister Catherine Therese,</w:t>
      </w:r>
      <w:r w:rsidR="0021145F" w:rsidRPr="002306B0">
        <w:rPr>
          <w:rStyle w:val="Emphasis"/>
          <w:i w:val="0"/>
          <w:sz w:val="18"/>
          <w:szCs w:val="18"/>
        </w:rPr>
        <w:t xml:space="preserve"> Laurie Hiltner, Sue Smith, Miles Sheldon, Sammy Flyingout</w:t>
      </w:r>
      <w:r w:rsidR="0021145F" w:rsidRPr="002306B0">
        <w:rPr>
          <w:rStyle w:val="Emphasis"/>
          <w:sz w:val="18"/>
          <w:szCs w:val="18"/>
        </w:rPr>
        <w:t xml:space="preserve">, </w:t>
      </w:r>
      <w:r w:rsidR="0021145F" w:rsidRPr="002306B0">
        <w:rPr>
          <w:rStyle w:val="Emphasis"/>
          <w:i w:val="0"/>
          <w:sz w:val="18"/>
          <w:szCs w:val="18"/>
        </w:rPr>
        <w:t>Norman Fischer, Alice Burenheide, Edna Swayden, John Dohm,</w:t>
      </w:r>
      <w:r w:rsidR="0021145F" w:rsidRPr="002306B0">
        <w:rPr>
          <w:rFonts w:ascii="Aparajita" w:hAnsi="Aparajita" w:cs="Aparajita"/>
          <w:sz w:val="18"/>
          <w:szCs w:val="18"/>
          <w:lang w:val="en-GB"/>
        </w:rPr>
        <w:t xml:space="preserve"> </w:t>
      </w:r>
      <w:r w:rsidR="0021145F" w:rsidRPr="002306B0">
        <w:rPr>
          <w:rFonts w:ascii="Times New Roman" w:hAnsi="Times New Roman"/>
          <w:sz w:val="18"/>
          <w:szCs w:val="18"/>
          <w:shd w:val="clear" w:color="auto" w:fill="FFFFFF"/>
        </w:rPr>
        <w:t>Cindy Archuleta</w:t>
      </w:r>
    </w:p>
    <w:p w14:paraId="4B30962B" w14:textId="68A6F2E9" w:rsidR="0021145F" w:rsidRPr="002306B0" w:rsidRDefault="0021145F" w:rsidP="0021145F">
      <w:pPr>
        <w:pStyle w:val="PlainText"/>
        <w:rPr>
          <w:rStyle w:val="Emphasis"/>
          <w:b/>
          <w:sz w:val="18"/>
          <w:szCs w:val="18"/>
        </w:rPr>
      </w:pPr>
      <w:r w:rsidRPr="002306B0">
        <w:rPr>
          <w:rStyle w:val="Emphasis"/>
          <w:b/>
          <w:sz w:val="18"/>
          <w:szCs w:val="18"/>
          <w:u w:val="single"/>
        </w:rPr>
        <w:t>For the Faithful Departed:</w:t>
      </w:r>
    </w:p>
    <w:p w14:paraId="21FDCBDC" w14:textId="661545FA" w:rsidR="00B934FA" w:rsidRDefault="003412A9" w:rsidP="0021145F">
      <w:pPr>
        <w:pStyle w:val="PlainText"/>
        <w:jc w:val="both"/>
        <w:rPr>
          <w:rFonts w:ascii="Aparajita" w:hAnsi="Aparajita" w:cs="Aparajita"/>
          <w:sz w:val="18"/>
          <w:szCs w:val="18"/>
          <w:lang w:val="en-GB"/>
        </w:rPr>
      </w:pPr>
      <w:r>
        <w:rPr>
          <w:rStyle w:val="Emphasis"/>
          <w:i w:val="0"/>
          <w:sz w:val="18"/>
          <w:szCs w:val="18"/>
        </w:rPr>
        <w:t xml:space="preserve">Jerry </w:t>
      </w:r>
      <w:proofErr w:type="spellStart"/>
      <w:r>
        <w:rPr>
          <w:rStyle w:val="Emphasis"/>
          <w:i w:val="0"/>
          <w:sz w:val="18"/>
          <w:szCs w:val="18"/>
        </w:rPr>
        <w:t>Arensdorf</w:t>
      </w:r>
      <w:proofErr w:type="spellEnd"/>
      <w:r>
        <w:rPr>
          <w:rStyle w:val="Emphasis"/>
          <w:i w:val="0"/>
          <w:sz w:val="18"/>
          <w:szCs w:val="18"/>
        </w:rPr>
        <w:t xml:space="preserve">, </w:t>
      </w:r>
      <w:r w:rsidR="000843A5">
        <w:rPr>
          <w:rStyle w:val="Emphasis"/>
          <w:i w:val="0"/>
          <w:sz w:val="18"/>
          <w:szCs w:val="18"/>
        </w:rPr>
        <w:t xml:space="preserve">Marilyn Eck, </w:t>
      </w:r>
      <w:r w:rsidR="00021CBA" w:rsidRPr="002306B0">
        <w:rPr>
          <w:rStyle w:val="Emphasis"/>
          <w:i w:val="0"/>
          <w:sz w:val="18"/>
          <w:szCs w:val="18"/>
        </w:rPr>
        <w:t xml:space="preserve">Eddie Schmidt, </w:t>
      </w:r>
      <w:r w:rsidR="00B934FA" w:rsidRPr="002306B0">
        <w:rPr>
          <w:rStyle w:val="Emphasis"/>
          <w:i w:val="0"/>
          <w:sz w:val="18"/>
          <w:szCs w:val="18"/>
        </w:rPr>
        <w:t xml:space="preserve">Grace </w:t>
      </w:r>
      <w:proofErr w:type="spellStart"/>
      <w:r w:rsidR="00B934FA" w:rsidRPr="002306B0">
        <w:rPr>
          <w:rStyle w:val="Emphasis"/>
          <w:i w:val="0"/>
          <w:sz w:val="18"/>
          <w:szCs w:val="18"/>
        </w:rPr>
        <w:t>Burenheide</w:t>
      </w:r>
      <w:proofErr w:type="spellEnd"/>
      <w:r w:rsidR="00B934FA" w:rsidRPr="002306B0">
        <w:rPr>
          <w:rStyle w:val="Emphasis"/>
          <w:i w:val="0"/>
          <w:sz w:val="18"/>
          <w:szCs w:val="18"/>
        </w:rPr>
        <w:t xml:space="preserve">, </w:t>
      </w:r>
      <w:r w:rsidR="0027426B" w:rsidRPr="002306B0">
        <w:rPr>
          <w:rStyle w:val="Emphasis"/>
          <w:i w:val="0"/>
          <w:sz w:val="18"/>
          <w:szCs w:val="18"/>
        </w:rPr>
        <w:t xml:space="preserve">Elmer Angell Jr., </w:t>
      </w:r>
      <w:r w:rsidR="006A1519" w:rsidRPr="002306B0">
        <w:rPr>
          <w:rStyle w:val="Emphasis"/>
          <w:i w:val="0"/>
          <w:sz w:val="18"/>
          <w:szCs w:val="18"/>
        </w:rPr>
        <w:t>France</w:t>
      </w:r>
      <w:r w:rsidR="00926763" w:rsidRPr="002306B0">
        <w:rPr>
          <w:rStyle w:val="Emphasis"/>
          <w:i w:val="0"/>
          <w:sz w:val="18"/>
          <w:szCs w:val="18"/>
        </w:rPr>
        <w:t xml:space="preserve">s Larkin, Art Tatera, </w:t>
      </w:r>
      <w:r w:rsidR="0021145F" w:rsidRPr="002306B0">
        <w:rPr>
          <w:rStyle w:val="Emphasis"/>
          <w:i w:val="0"/>
          <w:sz w:val="18"/>
          <w:szCs w:val="18"/>
        </w:rPr>
        <w:t>Gary Noland, Ray Schmidt, Ted Brown, Patricia Graves, Elizabeth Terry, Pete Swingle, Robert Loewenstein, Tom Doherty, Dennis Hammersmith,</w:t>
      </w:r>
      <w:r w:rsidR="0021145F" w:rsidRPr="002306B0">
        <w:rPr>
          <w:rStyle w:val="Emphasis"/>
          <w:sz w:val="18"/>
          <w:szCs w:val="18"/>
        </w:rPr>
        <w:t xml:space="preserve"> </w:t>
      </w:r>
      <w:r w:rsidR="0021145F" w:rsidRPr="002306B0">
        <w:rPr>
          <w:rFonts w:ascii="Times New Roman" w:hAnsi="Times New Roman"/>
          <w:sz w:val="18"/>
          <w:szCs w:val="18"/>
        </w:rPr>
        <w:t xml:space="preserve">Luke Hendricks, </w:t>
      </w:r>
      <w:r w:rsidR="00D12310" w:rsidRPr="002306B0">
        <w:rPr>
          <w:rFonts w:ascii="Times New Roman" w:hAnsi="Times New Roman"/>
          <w:sz w:val="18"/>
          <w:szCs w:val="18"/>
        </w:rPr>
        <w:t>Omah Tatera</w:t>
      </w:r>
      <w:r w:rsidR="0021145F" w:rsidRPr="002306B0">
        <w:rPr>
          <w:rFonts w:ascii="Times New Roman" w:hAnsi="Times New Roman"/>
          <w:sz w:val="18"/>
          <w:szCs w:val="18"/>
          <w:shd w:val="clear" w:color="auto" w:fill="FFFFFF"/>
        </w:rPr>
        <w:t xml:space="preserve"> and all</w:t>
      </w:r>
      <w:r w:rsidR="0021145F" w:rsidRPr="002306B0">
        <w:rPr>
          <w:rFonts w:ascii="Times New Roman" w:hAnsi="Times New Roman"/>
          <w:sz w:val="18"/>
          <w:szCs w:val="18"/>
        </w:rPr>
        <w:t xml:space="preserve"> the souls in Purgatory. May they rest in perfect peace.</w:t>
      </w:r>
      <w:r w:rsidR="0021145F" w:rsidRPr="002306B0">
        <w:rPr>
          <w:rFonts w:ascii="Aparajita" w:hAnsi="Aparajita" w:cs="Aparajita"/>
          <w:sz w:val="18"/>
          <w:szCs w:val="18"/>
          <w:lang w:val="en-GB"/>
        </w:rPr>
        <w:t xml:space="preserve"> </w:t>
      </w:r>
    </w:p>
    <w:p w14:paraId="2DE0B492" w14:textId="2E4D289E" w:rsidR="00FF1F72" w:rsidRPr="002306B0" w:rsidRDefault="00FF1F72" w:rsidP="0021145F">
      <w:pPr>
        <w:pStyle w:val="PlainText"/>
        <w:jc w:val="both"/>
        <w:rPr>
          <w:rFonts w:ascii="Aparajita" w:hAnsi="Aparajita" w:cs="Aparajita"/>
          <w:sz w:val="18"/>
          <w:szCs w:val="18"/>
          <w:lang w:val="en-GB"/>
        </w:rPr>
      </w:pPr>
    </w:p>
    <w:bookmarkEnd w:id="0"/>
    <w:p w14:paraId="49AB1506" w14:textId="21FC4204" w:rsidR="00C22CAF" w:rsidRPr="00575A79" w:rsidRDefault="00C22CAF" w:rsidP="00947278">
      <w:pPr>
        <w:spacing w:after="0" w:line="240" w:lineRule="auto"/>
        <w:jc w:val="center"/>
        <w:rPr>
          <w:rFonts w:ascii="Times New Roman" w:hAnsi="Times New Roman"/>
          <w:b/>
          <w:sz w:val="19"/>
          <w:szCs w:val="19"/>
          <w:u w:val="single"/>
        </w:rPr>
      </w:pPr>
      <w:r w:rsidRPr="00575A79">
        <w:rPr>
          <w:rFonts w:ascii="Times New Roman" w:hAnsi="Times New Roman"/>
          <w:b/>
          <w:sz w:val="19"/>
          <w:szCs w:val="19"/>
          <w:u w:val="single"/>
        </w:rPr>
        <w:t>CHURCH NEWS</w:t>
      </w:r>
    </w:p>
    <w:p w14:paraId="08F551AE" w14:textId="2D57042C" w:rsidR="00A31A9E" w:rsidRPr="00575A79" w:rsidRDefault="00030FCB" w:rsidP="004F6697">
      <w:pPr>
        <w:spacing w:after="0" w:line="240" w:lineRule="auto"/>
        <w:jc w:val="both"/>
        <w:rPr>
          <w:rFonts w:ascii="Times New Roman" w:hAnsi="Times New Roman"/>
          <w:b/>
          <w:sz w:val="19"/>
          <w:szCs w:val="19"/>
          <w:u w:val="single"/>
        </w:rPr>
      </w:pPr>
      <w:r w:rsidRPr="00575A79">
        <w:rPr>
          <w:rFonts w:ascii="Times New Roman" w:hAnsi="Times New Roman"/>
          <w:b/>
          <w:sz w:val="19"/>
          <w:szCs w:val="19"/>
          <w:u w:val="single"/>
        </w:rPr>
        <w:t>Lenten and Easter Masses</w:t>
      </w:r>
    </w:p>
    <w:p w14:paraId="65FD8FCC" w14:textId="77777777" w:rsidR="00CD5CEE" w:rsidRPr="00575A79" w:rsidRDefault="00E0223C" w:rsidP="00E0223C">
      <w:pPr>
        <w:spacing w:after="0" w:line="240" w:lineRule="auto"/>
        <w:rPr>
          <w:rFonts w:ascii="Times New Roman" w:hAnsi="Times New Roman" w:cs="Times New Roman"/>
          <w:sz w:val="19"/>
          <w:szCs w:val="19"/>
        </w:rPr>
      </w:pPr>
      <w:r w:rsidRPr="00575A79">
        <w:rPr>
          <w:rFonts w:ascii="Times New Roman" w:hAnsi="Times New Roman" w:cs="Times New Roman"/>
          <w:b/>
          <w:i/>
          <w:sz w:val="19"/>
          <w:szCs w:val="19"/>
        </w:rPr>
        <w:t>Stations of the Cross and Mass during Lent</w:t>
      </w:r>
      <w:r w:rsidR="00CD5CEE" w:rsidRPr="00575A79">
        <w:rPr>
          <w:rFonts w:ascii="Times New Roman" w:hAnsi="Times New Roman" w:cs="Times New Roman"/>
          <w:sz w:val="19"/>
          <w:szCs w:val="19"/>
        </w:rPr>
        <w:t xml:space="preserve"> – Tuesdays 5:30pm at Medicine Lodge, Thursdays 6:00pm at Kiowa and Fridays 5:30pm at Sharon.</w:t>
      </w:r>
      <w:r w:rsidRPr="00575A79">
        <w:rPr>
          <w:rFonts w:ascii="Times New Roman" w:hAnsi="Times New Roman" w:cs="Times New Roman"/>
          <w:sz w:val="19"/>
          <w:szCs w:val="19"/>
        </w:rPr>
        <w:t xml:space="preserve"> </w:t>
      </w:r>
    </w:p>
    <w:p w14:paraId="53835A48" w14:textId="09FE2DD7" w:rsidR="005F2B7E" w:rsidRDefault="00470246" w:rsidP="005F2B7E">
      <w:pPr>
        <w:spacing w:after="0" w:line="240" w:lineRule="auto"/>
        <w:rPr>
          <w:rFonts w:ascii="Times New Roman" w:hAnsi="Times New Roman" w:cs="Times New Roman"/>
          <w:sz w:val="19"/>
          <w:szCs w:val="19"/>
        </w:rPr>
      </w:pPr>
      <w:r>
        <w:rPr>
          <w:rFonts w:ascii="Times New Roman" w:hAnsi="Times New Roman" w:cs="Times New Roman"/>
          <w:b/>
          <w:i/>
          <w:sz w:val="19"/>
          <w:szCs w:val="19"/>
        </w:rPr>
        <w:t>Sacr</w:t>
      </w:r>
      <w:r w:rsidR="00244FC6">
        <w:rPr>
          <w:rFonts w:ascii="Times New Roman" w:hAnsi="Times New Roman" w:cs="Times New Roman"/>
          <w:b/>
          <w:i/>
          <w:sz w:val="19"/>
          <w:szCs w:val="19"/>
        </w:rPr>
        <w:t>a</w:t>
      </w:r>
      <w:r>
        <w:rPr>
          <w:rFonts w:ascii="Times New Roman" w:hAnsi="Times New Roman" w:cs="Times New Roman"/>
          <w:b/>
          <w:i/>
          <w:sz w:val="19"/>
          <w:szCs w:val="19"/>
        </w:rPr>
        <w:t>ment of Reconciliation</w:t>
      </w:r>
      <w:r w:rsidR="00E0223C" w:rsidRPr="00575A79">
        <w:rPr>
          <w:rFonts w:ascii="Times New Roman" w:hAnsi="Times New Roman" w:cs="Times New Roman"/>
          <w:sz w:val="19"/>
          <w:szCs w:val="19"/>
        </w:rPr>
        <w:t xml:space="preserve"> March</w:t>
      </w:r>
      <w:r>
        <w:rPr>
          <w:rFonts w:ascii="Times New Roman" w:hAnsi="Times New Roman" w:cs="Times New Roman"/>
          <w:sz w:val="19"/>
          <w:szCs w:val="19"/>
        </w:rPr>
        <w:t xml:space="preserve"> 7, at Sharon following Mass.  </w:t>
      </w:r>
      <w:r w:rsidR="00E0223C" w:rsidRPr="00575A79">
        <w:rPr>
          <w:rFonts w:ascii="Times New Roman" w:hAnsi="Times New Roman" w:cs="Times New Roman"/>
          <w:sz w:val="19"/>
          <w:szCs w:val="19"/>
        </w:rPr>
        <w:t>March 14,</w:t>
      </w:r>
      <w:r>
        <w:rPr>
          <w:rFonts w:ascii="Times New Roman" w:hAnsi="Times New Roman" w:cs="Times New Roman"/>
          <w:sz w:val="19"/>
          <w:szCs w:val="19"/>
        </w:rPr>
        <w:t xml:space="preserve"> at Medicine Lodge</w:t>
      </w:r>
      <w:r w:rsidR="00E0223C" w:rsidRPr="00575A79">
        <w:rPr>
          <w:rFonts w:ascii="Times New Roman" w:hAnsi="Times New Roman" w:cs="Times New Roman"/>
          <w:sz w:val="19"/>
          <w:szCs w:val="19"/>
        </w:rPr>
        <w:t xml:space="preserve"> </w:t>
      </w:r>
      <w:r w:rsidR="00416C43">
        <w:rPr>
          <w:rFonts w:ascii="Times New Roman" w:hAnsi="Times New Roman" w:cs="Times New Roman"/>
          <w:sz w:val="19"/>
          <w:szCs w:val="19"/>
        </w:rPr>
        <w:t>at 7pm</w:t>
      </w:r>
      <w:r>
        <w:rPr>
          <w:rFonts w:ascii="Times New Roman" w:hAnsi="Times New Roman" w:cs="Times New Roman"/>
          <w:sz w:val="19"/>
          <w:szCs w:val="19"/>
        </w:rPr>
        <w:t xml:space="preserve">.  March 15, at Kiowa following </w:t>
      </w:r>
      <w:r w:rsidR="005F2B7E" w:rsidRPr="00575A79">
        <w:rPr>
          <w:rFonts w:ascii="Times New Roman" w:hAnsi="Times New Roman" w:cs="Times New Roman"/>
          <w:sz w:val="19"/>
          <w:szCs w:val="19"/>
        </w:rPr>
        <w:t>the Way of the Cross and Mass</w:t>
      </w:r>
      <w:r>
        <w:rPr>
          <w:rFonts w:ascii="Times New Roman" w:hAnsi="Times New Roman" w:cs="Times New Roman"/>
          <w:sz w:val="19"/>
          <w:szCs w:val="19"/>
        </w:rPr>
        <w:t>.</w:t>
      </w:r>
    </w:p>
    <w:p w14:paraId="622E14EE" w14:textId="5D972405" w:rsidR="00470246" w:rsidRPr="00470246" w:rsidRDefault="00470246" w:rsidP="005F2B7E">
      <w:pPr>
        <w:spacing w:after="0" w:line="240" w:lineRule="auto"/>
        <w:rPr>
          <w:rFonts w:ascii="Times New Roman" w:hAnsi="Times New Roman" w:cs="Times New Roman"/>
          <w:sz w:val="19"/>
          <w:szCs w:val="19"/>
        </w:rPr>
      </w:pPr>
      <w:r>
        <w:rPr>
          <w:rFonts w:ascii="Times New Roman" w:hAnsi="Times New Roman" w:cs="Times New Roman"/>
          <w:b/>
          <w:i/>
          <w:sz w:val="19"/>
          <w:szCs w:val="19"/>
        </w:rPr>
        <w:t>March 21</w:t>
      </w:r>
      <w:r w:rsidRPr="00470246">
        <w:rPr>
          <w:rFonts w:ascii="Times New Roman" w:hAnsi="Times New Roman" w:cs="Times New Roman"/>
          <w:b/>
          <w:i/>
          <w:sz w:val="19"/>
          <w:szCs w:val="19"/>
          <w:vertAlign w:val="superscript"/>
        </w:rPr>
        <w:t>st</w:t>
      </w:r>
      <w:r>
        <w:rPr>
          <w:rFonts w:ascii="Times New Roman" w:hAnsi="Times New Roman" w:cs="Times New Roman"/>
          <w:b/>
          <w:i/>
          <w:sz w:val="19"/>
          <w:szCs w:val="19"/>
        </w:rPr>
        <w:t xml:space="preserve"> – </w:t>
      </w:r>
      <w:r>
        <w:rPr>
          <w:rFonts w:ascii="Times New Roman" w:hAnsi="Times New Roman" w:cs="Times New Roman"/>
          <w:sz w:val="19"/>
          <w:szCs w:val="19"/>
        </w:rPr>
        <w:t>Mass at 6:00 in Sharon.</w:t>
      </w:r>
    </w:p>
    <w:p w14:paraId="3A154FE6" w14:textId="32EE1C98" w:rsidR="00A31A9E" w:rsidRPr="00575A79" w:rsidRDefault="00A31A9E" w:rsidP="00E0223C">
      <w:pPr>
        <w:spacing w:after="0" w:line="240" w:lineRule="auto"/>
        <w:rPr>
          <w:rFonts w:ascii="Times New Roman" w:hAnsi="Times New Roman" w:cs="Times New Roman"/>
          <w:sz w:val="19"/>
          <w:szCs w:val="19"/>
        </w:rPr>
      </w:pPr>
      <w:r w:rsidRPr="00575A79">
        <w:rPr>
          <w:rFonts w:ascii="Times New Roman" w:hAnsi="Times New Roman" w:cs="Times New Roman"/>
          <w:b/>
          <w:i/>
          <w:sz w:val="19"/>
          <w:szCs w:val="19"/>
        </w:rPr>
        <w:t>Holy Thursday, March 29</w:t>
      </w:r>
      <w:r w:rsidRPr="00575A79">
        <w:rPr>
          <w:rFonts w:ascii="Times New Roman" w:hAnsi="Times New Roman" w:cs="Times New Roman"/>
          <w:b/>
          <w:i/>
          <w:sz w:val="19"/>
          <w:szCs w:val="19"/>
          <w:vertAlign w:val="superscript"/>
        </w:rPr>
        <w:t>th</w:t>
      </w:r>
      <w:r w:rsidRPr="00575A79">
        <w:rPr>
          <w:rFonts w:ascii="Times New Roman" w:hAnsi="Times New Roman" w:cs="Times New Roman"/>
          <w:sz w:val="19"/>
          <w:szCs w:val="19"/>
        </w:rPr>
        <w:t xml:space="preserve"> – 6:00pm at Sharon </w:t>
      </w:r>
    </w:p>
    <w:p w14:paraId="4024C8B6" w14:textId="492169F0" w:rsidR="00A31A9E" w:rsidRPr="00575A79" w:rsidRDefault="00A31A9E" w:rsidP="00E0223C">
      <w:pPr>
        <w:spacing w:after="0" w:line="240" w:lineRule="auto"/>
        <w:rPr>
          <w:rFonts w:ascii="Times New Roman" w:hAnsi="Times New Roman" w:cs="Times New Roman"/>
          <w:sz w:val="19"/>
          <w:szCs w:val="19"/>
        </w:rPr>
      </w:pPr>
      <w:r w:rsidRPr="00575A79">
        <w:rPr>
          <w:rFonts w:ascii="Times New Roman" w:hAnsi="Times New Roman" w:cs="Times New Roman"/>
          <w:b/>
          <w:i/>
          <w:sz w:val="19"/>
          <w:szCs w:val="19"/>
        </w:rPr>
        <w:t>Good Friday Liturgy, March 30</w:t>
      </w:r>
      <w:r w:rsidRPr="00575A79">
        <w:rPr>
          <w:rFonts w:ascii="Times New Roman" w:hAnsi="Times New Roman" w:cs="Times New Roman"/>
          <w:b/>
          <w:i/>
          <w:sz w:val="19"/>
          <w:szCs w:val="19"/>
          <w:vertAlign w:val="superscript"/>
        </w:rPr>
        <w:t>th</w:t>
      </w:r>
      <w:r w:rsidRPr="00575A79">
        <w:rPr>
          <w:rFonts w:ascii="Times New Roman" w:hAnsi="Times New Roman" w:cs="Times New Roman"/>
          <w:sz w:val="19"/>
          <w:szCs w:val="19"/>
        </w:rPr>
        <w:t xml:space="preserve"> – 1:00pm at Sharon, 6:00pm at Kiowa and 7:30pm at Medicine Lodge </w:t>
      </w:r>
    </w:p>
    <w:p w14:paraId="2115D17E" w14:textId="77777777" w:rsidR="00A31A9E" w:rsidRPr="00575A79" w:rsidRDefault="00A31A9E" w:rsidP="00E0223C">
      <w:pPr>
        <w:spacing w:after="0" w:line="240" w:lineRule="auto"/>
        <w:rPr>
          <w:rFonts w:ascii="Times New Roman" w:hAnsi="Times New Roman" w:cs="Times New Roman"/>
          <w:sz w:val="19"/>
          <w:szCs w:val="19"/>
        </w:rPr>
      </w:pPr>
      <w:r w:rsidRPr="00575A79">
        <w:rPr>
          <w:rFonts w:ascii="Times New Roman" w:hAnsi="Times New Roman" w:cs="Times New Roman"/>
          <w:b/>
          <w:i/>
          <w:sz w:val="19"/>
          <w:szCs w:val="19"/>
        </w:rPr>
        <w:t>Easter Vigil, March 31</w:t>
      </w:r>
      <w:r w:rsidRPr="00575A79">
        <w:rPr>
          <w:rFonts w:ascii="Times New Roman" w:hAnsi="Times New Roman" w:cs="Times New Roman"/>
          <w:b/>
          <w:i/>
          <w:sz w:val="19"/>
          <w:szCs w:val="19"/>
          <w:vertAlign w:val="superscript"/>
        </w:rPr>
        <w:t>st</w:t>
      </w:r>
      <w:r w:rsidRPr="00575A79">
        <w:rPr>
          <w:rFonts w:ascii="Times New Roman" w:hAnsi="Times New Roman" w:cs="Times New Roman"/>
          <w:sz w:val="19"/>
          <w:szCs w:val="19"/>
        </w:rPr>
        <w:t xml:space="preserve"> – 8:00pm at Sharon </w:t>
      </w:r>
    </w:p>
    <w:p w14:paraId="6EB083C2" w14:textId="1D1F4E7D" w:rsidR="00AE1E61" w:rsidRPr="00575A79" w:rsidRDefault="00A31A9E" w:rsidP="00E0223C">
      <w:pPr>
        <w:spacing w:after="0" w:line="240" w:lineRule="auto"/>
        <w:rPr>
          <w:rFonts w:ascii="Times New Roman" w:hAnsi="Times New Roman" w:cs="Times New Roman"/>
          <w:sz w:val="19"/>
          <w:szCs w:val="19"/>
        </w:rPr>
      </w:pPr>
      <w:r w:rsidRPr="00575A79">
        <w:rPr>
          <w:rFonts w:ascii="Times New Roman" w:hAnsi="Times New Roman" w:cs="Times New Roman"/>
          <w:b/>
          <w:i/>
          <w:sz w:val="19"/>
          <w:szCs w:val="19"/>
        </w:rPr>
        <w:t>Easter Sunday, April 1</w:t>
      </w:r>
      <w:r w:rsidRPr="00575A79">
        <w:rPr>
          <w:rFonts w:ascii="Times New Roman" w:hAnsi="Times New Roman" w:cs="Times New Roman"/>
          <w:b/>
          <w:i/>
          <w:sz w:val="19"/>
          <w:szCs w:val="19"/>
          <w:vertAlign w:val="superscript"/>
        </w:rPr>
        <w:t>st</w:t>
      </w:r>
      <w:r w:rsidRPr="00575A79">
        <w:rPr>
          <w:rFonts w:ascii="Times New Roman" w:hAnsi="Times New Roman" w:cs="Times New Roman"/>
          <w:sz w:val="19"/>
          <w:szCs w:val="19"/>
        </w:rPr>
        <w:t xml:space="preserve"> – 8:30am at Medicine Lodge and 10:30am at Kiowa</w:t>
      </w:r>
    </w:p>
    <w:p w14:paraId="65AC226B" w14:textId="77777777" w:rsidR="00470246" w:rsidRDefault="00470246" w:rsidP="00FF1F72">
      <w:pPr>
        <w:spacing w:after="0" w:line="240" w:lineRule="auto"/>
        <w:rPr>
          <w:rFonts w:ascii="Times New Roman" w:hAnsi="Times New Roman" w:cs="Times New Roman"/>
          <w:b/>
          <w:sz w:val="19"/>
          <w:szCs w:val="19"/>
          <w:u w:val="single"/>
        </w:rPr>
      </w:pPr>
    </w:p>
    <w:p w14:paraId="574020D4" w14:textId="04E0B18A" w:rsidR="00FF1F72" w:rsidRPr="00575A79" w:rsidRDefault="00FF1F72" w:rsidP="00FF1F72">
      <w:pPr>
        <w:spacing w:after="0" w:line="240" w:lineRule="auto"/>
        <w:rPr>
          <w:rFonts w:ascii="Times New Roman" w:hAnsi="Times New Roman" w:cs="Times New Roman"/>
          <w:b/>
          <w:sz w:val="19"/>
          <w:szCs w:val="19"/>
          <w:u w:val="single"/>
        </w:rPr>
      </w:pPr>
      <w:r w:rsidRPr="00575A79">
        <w:rPr>
          <w:rFonts w:ascii="Times New Roman" w:hAnsi="Times New Roman" w:cs="Times New Roman"/>
          <w:b/>
          <w:sz w:val="19"/>
          <w:szCs w:val="19"/>
          <w:u w:val="single"/>
        </w:rPr>
        <w:t>A Lent to Remember</w:t>
      </w:r>
    </w:p>
    <w:tbl>
      <w:tblPr>
        <w:tblStyle w:val="TableGrid"/>
        <w:tblpPr w:leftFromText="180" w:rightFromText="180" w:vertAnchor="page" w:horzAnchor="margin" w:tblpY="11641"/>
        <w:tblW w:w="10790" w:type="dxa"/>
        <w:tblLook w:val="04A0" w:firstRow="1" w:lastRow="0" w:firstColumn="1" w:lastColumn="0" w:noHBand="0" w:noVBand="1"/>
      </w:tblPr>
      <w:tblGrid>
        <w:gridCol w:w="2697"/>
        <w:gridCol w:w="2697"/>
        <w:gridCol w:w="2698"/>
        <w:gridCol w:w="2698"/>
      </w:tblGrid>
      <w:tr w:rsidR="00D46F00" w:rsidRPr="0075519A" w14:paraId="65E62C20" w14:textId="77777777" w:rsidTr="006E415C">
        <w:tc>
          <w:tcPr>
            <w:tcW w:w="2697" w:type="dxa"/>
          </w:tcPr>
          <w:p w14:paraId="1DE3F19C" w14:textId="77777777" w:rsidR="00D46F00" w:rsidRPr="00BB1C97" w:rsidRDefault="00D46F00" w:rsidP="006E415C">
            <w:pPr>
              <w:jc w:val="center"/>
              <w:rPr>
                <w:rFonts w:ascii="Times New Roman" w:hAnsi="Times New Roman" w:cs="Times New Roman"/>
                <w:b/>
                <w:sz w:val="18"/>
                <w:szCs w:val="18"/>
              </w:rPr>
            </w:pPr>
            <w:bookmarkStart w:id="5" w:name="_Hlk486361628"/>
            <w:r w:rsidRPr="00BB1C97">
              <w:rPr>
                <w:rFonts w:ascii="Times New Roman" w:hAnsi="Times New Roman" w:cs="Times New Roman"/>
                <w:b/>
                <w:sz w:val="18"/>
                <w:szCs w:val="18"/>
              </w:rPr>
              <w:t>Week 1</w:t>
            </w:r>
          </w:p>
        </w:tc>
        <w:tc>
          <w:tcPr>
            <w:tcW w:w="2697" w:type="dxa"/>
          </w:tcPr>
          <w:p w14:paraId="4CB8B0F5" w14:textId="642EE9B7" w:rsidR="00D46F00" w:rsidRPr="00BB1C97" w:rsidRDefault="00D46F00" w:rsidP="006E415C">
            <w:pPr>
              <w:jc w:val="center"/>
              <w:rPr>
                <w:rFonts w:ascii="Times New Roman" w:hAnsi="Times New Roman" w:cs="Times New Roman"/>
                <w:b/>
                <w:sz w:val="18"/>
                <w:szCs w:val="18"/>
              </w:rPr>
            </w:pPr>
            <w:r w:rsidRPr="00BB1C97">
              <w:rPr>
                <w:rFonts w:ascii="Times New Roman" w:hAnsi="Times New Roman" w:cs="Times New Roman"/>
                <w:b/>
                <w:sz w:val="18"/>
                <w:szCs w:val="18"/>
              </w:rPr>
              <w:t>St. Boniface</w:t>
            </w:r>
          </w:p>
        </w:tc>
        <w:tc>
          <w:tcPr>
            <w:tcW w:w="2698" w:type="dxa"/>
          </w:tcPr>
          <w:p w14:paraId="64698530" w14:textId="4B1A8E49" w:rsidR="00D46F00" w:rsidRPr="00BB1C97" w:rsidRDefault="00D46F00" w:rsidP="006E415C">
            <w:pPr>
              <w:jc w:val="center"/>
              <w:rPr>
                <w:rFonts w:ascii="Times New Roman" w:hAnsi="Times New Roman" w:cs="Times New Roman"/>
                <w:b/>
                <w:sz w:val="18"/>
                <w:szCs w:val="18"/>
              </w:rPr>
            </w:pPr>
            <w:r w:rsidRPr="00BB1C97">
              <w:rPr>
                <w:rFonts w:ascii="Times New Roman" w:hAnsi="Times New Roman" w:cs="Times New Roman"/>
                <w:b/>
                <w:sz w:val="18"/>
                <w:szCs w:val="18"/>
              </w:rPr>
              <w:t>St. John the Apostle</w:t>
            </w:r>
          </w:p>
        </w:tc>
        <w:tc>
          <w:tcPr>
            <w:tcW w:w="2698" w:type="dxa"/>
          </w:tcPr>
          <w:p w14:paraId="3F2768A4" w14:textId="77777777" w:rsidR="00D46F00" w:rsidRPr="00BB1C97" w:rsidRDefault="00D46F00" w:rsidP="006E415C">
            <w:pPr>
              <w:jc w:val="center"/>
              <w:rPr>
                <w:rFonts w:ascii="Times New Roman" w:hAnsi="Times New Roman" w:cs="Times New Roman"/>
                <w:b/>
                <w:sz w:val="18"/>
                <w:szCs w:val="18"/>
              </w:rPr>
            </w:pPr>
            <w:r w:rsidRPr="00BB1C97">
              <w:rPr>
                <w:rFonts w:ascii="Times New Roman" w:hAnsi="Times New Roman" w:cs="Times New Roman"/>
                <w:b/>
                <w:sz w:val="18"/>
                <w:szCs w:val="18"/>
              </w:rPr>
              <w:t>Holy Rosary</w:t>
            </w:r>
          </w:p>
        </w:tc>
      </w:tr>
      <w:tr w:rsidR="00D46F00" w:rsidRPr="0075519A" w14:paraId="2AE794AB" w14:textId="77777777" w:rsidTr="006E415C">
        <w:tc>
          <w:tcPr>
            <w:tcW w:w="2697" w:type="dxa"/>
          </w:tcPr>
          <w:p w14:paraId="4A37AB94"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Lector 1</w:t>
            </w:r>
          </w:p>
        </w:tc>
        <w:tc>
          <w:tcPr>
            <w:tcW w:w="2697" w:type="dxa"/>
          </w:tcPr>
          <w:p w14:paraId="54BE3271"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Briana Stephenson</w:t>
            </w:r>
          </w:p>
        </w:tc>
        <w:tc>
          <w:tcPr>
            <w:tcW w:w="2698" w:type="dxa"/>
          </w:tcPr>
          <w:p w14:paraId="1FA2058D" w14:textId="320CC662"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John Miller</w:t>
            </w:r>
          </w:p>
        </w:tc>
        <w:tc>
          <w:tcPr>
            <w:tcW w:w="2698" w:type="dxa"/>
          </w:tcPr>
          <w:p w14:paraId="25BBA64D"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Kay Koger</w:t>
            </w:r>
          </w:p>
        </w:tc>
      </w:tr>
      <w:tr w:rsidR="00D46F00" w:rsidRPr="0075519A" w14:paraId="646CA81C" w14:textId="77777777" w:rsidTr="006E415C">
        <w:tc>
          <w:tcPr>
            <w:tcW w:w="2697" w:type="dxa"/>
          </w:tcPr>
          <w:p w14:paraId="113F1C8C"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Cantor</w:t>
            </w:r>
          </w:p>
        </w:tc>
        <w:tc>
          <w:tcPr>
            <w:tcW w:w="2697" w:type="dxa"/>
          </w:tcPr>
          <w:p w14:paraId="3D36D1B8"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Choir</w:t>
            </w:r>
          </w:p>
        </w:tc>
        <w:tc>
          <w:tcPr>
            <w:tcW w:w="2698" w:type="dxa"/>
          </w:tcPr>
          <w:p w14:paraId="7B1855C9" w14:textId="00E79899"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Choir</w:t>
            </w:r>
          </w:p>
        </w:tc>
        <w:tc>
          <w:tcPr>
            <w:tcW w:w="2698" w:type="dxa"/>
          </w:tcPr>
          <w:p w14:paraId="6F9FE6F8"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Volunteer</w:t>
            </w:r>
          </w:p>
        </w:tc>
      </w:tr>
      <w:tr w:rsidR="00D46F00" w:rsidRPr="0075519A" w14:paraId="2D5AC6F1" w14:textId="77777777" w:rsidTr="006E415C">
        <w:tc>
          <w:tcPr>
            <w:tcW w:w="2697" w:type="dxa"/>
          </w:tcPr>
          <w:p w14:paraId="377A294B"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Lector 2</w:t>
            </w:r>
          </w:p>
        </w:tc>
        <w:tc>
          <w:tcPr>
            <w:tcW w:w="2697" w:type="dxa"/>
          </w:tcPr>
          <w:p w14:paraId="648EE408" w14:textId="16543C08"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Steve Eck</w:t>
            </w:r>
          </w:p>
        </w:tc>
        <w:tc>
          <w:tcPr>
            <w:tcW w:w="2698" w:type="dxa"/>
          </w:tcPr>
          <w:p w14:paraId="58CEF32D" w14:textId="1CF933C5"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Rick Hitchcock</w:t>
            </w:r>
          </w:p>
        </w:tc>
        <w:tc>
          <w:tcPr>
            <w:tcW w:w="2698" w:type="dxa"/>
          </w:tcPr>
          <w:p w14:paraId="1653F13F"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Rory </w:t>
            </w:r>
            <w:proofErr w:type="spellStart"/>
            <w:r w:rsidRPr="00BB1C97">
              <w:rPr>
                <w:rFonts w:ascii="Times New Roman" w:hAnsi="Times New Roman" w:cs="Times New Roman"/>
                <w:sz w:val="18"/>
                <w:szCs w:val="18"/>
              </w:rPr>
              <w:t>Traffas</w:t>
            </w:r>
            <w:proofErr w:type="spellEnd"/>
          </w:p>
        </w:tc>
      </w:tr>
      <w:tr w:rsidR="00D46F00" w:rsidRPr="0075519A" w14:paraId="11D3B929" w14:textId="77777777" w:rsidTr="006E415C">
        <w:tc>
          <w:tcPr>
            <w:tcW w:w="2697" w:type="dxa"/>
          </w:tcPr>
          <w:p w14:paraId="0E8EE937"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General Intercessions</w:t>
            </w:r>
          </w:p>
        </w:tc>
        <w:tc>
          <w:tcPr>
            <w:tcW w:w="2697" w:type="dxa"/>
          </w:tcPr>
          <w:p w14:paraId="1B959868"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Jacob Eck</w:t>
            </w:r>
          </w:p>
        </w:tc>
        <w:tc>
          <w:tcPr>
            <w:tcW w:w="2698" w:type="dxa"/>
          </w:tcPr>
          <w:p w14:paraId="550494D0" w14:textId="4168C871"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Rick Hitchcock</w:t>
            </w:r>
          </w:p>
        </w:tc>
        <w:tc>
          <w:tcPr>
            <w:tcW w:w="2698" w:type="dxa"/>
          </w:tcPr>
          <w:p w14:paraId="2BCDD0E5"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Linda Sheldon</w:t>
            </w:r>
          </w:p>
        </w:tc>
      </w:tr>
      <w:tr w:rsidR="00D46F00" w:rsidRPr="0075519A" w14:paraId="469F410E" w14:textId="77777777" w:rsidTr="006E415C">
        <w:tc>
          <w:tcPr>
            <w:tcW w:w="2697" w:type="dxa"/>
          </w:tcPr>
          <w:p w14:paraId="027316D1" w14:textId="77777777" w:rsidR="00D46F00" w:rsidRPr="00BB1C97" w:rsidRDefault="00D46F00" w:rsidP="006E415C">
            <w:pPr>
              <w:rPr>
                <w:rFonts w:ascii="Times New Roman" w:hAnsi="Times New Roman" w:cs="Times New Roman"/>
                <w:sz w:val="18"/>
                <w:szCs w:val="18"/>
              </w:rPr>
            </w:pPr>
          </w:p>
          <w:p w14:paraId="143EF6E4"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Eucharistic</w:t>
            </w:r>
          </w:p>
          <w:p w14:paraId="4E924DB0"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Ministers</w:t>
            </w:r>
          </w:p>
        </w:tc>
        <w:tc>
          <w:tcPr>
            <w:tcW w:w="2697" w:type="dxa"/>
          </w:tcPr>
          <w:p w14:paraId="5DBB4701"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Dean Eck</w:t>
            </w:r>
          </w:p>
          <w:p w14:paraId="749FEB0B"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Jacque Totty</w:t>
            </w:r>
          </w:p>
          <w:p w14:paraId="3609049A"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Paul Totty</w:t>
            </w:r>
          </w:p>
          <w:p w14:paraId="13024850"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Lawrence Smith</w:t>
            </w:r>
          </w:p>
          <w:p w14:paraId="599CD9A9"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Sheila </w:t>
            </w:r>
            <w:proofErr w:type="spellStart"/>
            <w:r w:rsidRPr="00BB1C97">
              <w:rPr>
                <w:rFonts w:ascii="Times New Roman" w:hAnsi="Times New Roman" w:cs="Times New Roman"/>
                <w:sz w:val="18"/>
                <w:szCs w:val="18"/>
              </w:rPr>
              <w:t>Ricke</w:t>
            </w:r>
            <w:proofErr w:type="spellEnd"/>
          </w:p>
        </w:tc>
        <w:tc>
          <w:tcPr>
            <w:tcW w:w="2698" w:type="dxa"/>
          </w:tcPr>
          <w:p w14:paraId="715715DD" w14:textId="45BE86DB" w:rsidR="00D46F00" w:rsidRPr="00BB1C97" w:rsidRDefault="00D46F00" w:rsidP="006E415C">
            <w:pPr>
              <w:rPr>
                <w:rFonts w:ascii="Times New Roman" w:hAnsi="Times New Roman" w:cs="Times New Roman"/>
                <w:sz w:val="18"/>
                <w:szCs w:val="18"/>
              </w:rPr>
            </w:pPr>
            <w:r>
              <w:rPr>
                <w:rFonts w:ascii="Times New Roman" w:hAnsi="Times New Roman" w:cs="Times New Roman"/>
                <w:sz w:val="18"/>
                <w:szCs w:val="18"/>
              </w:rPr>
              <w:t>Delores Moreno</w:t>
            </w:r>
          </w:p>
          <w:p w14:paraId="34EEA796" w14:textId="77777777" w:rsidR="00D46F00" w:rsidRPr="00BB1C97" w:rsidRDefault="00D46F00" w:rsidP="006E415C">
            <w:pPr>
              <w:rPr>
                <w:rFonts w:ascii="Times New Roman" w:hAnsi="Times New Roman" w:cs="Times New Roman"/>
                <w:sz w:val="18"/>
                <w:szCs w:val="18"/>
              </w:rPr>
            </w:pPr>
          </w:p>
          <w:p w14:paraId="429FF956" w14:textId="29C68D5B"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Glenna </w:t>
            </w:r>
            <w:proofErr w:type="spellStart"/>
            <w:r w:rsidRPr="00BB1C97">
              <w:rPr>
                <w:rFonts w:ascii="Times New Roman" w:hAnsi="Times New Roman" w:cs="Times New Roman"/>
                <w:sz w:val="18"/>
                <w:szCs w:val="18"/>
              </w:rPr>
              <w:t>Reif</w:t>
            </w:r>
            <w:proofErr w:type="spellEnd"/>
          </w:p>
          <w:p w14:paraId="0E2D3BE6" w14:textId="77777777" w:rsidR="00D46F00" w:rsidRPr="00BB1C97" w:rsidRDefault="00D46F00" w:rsidP="006E415C">
            <w:pPr>
              <w:rPr>
                <w:rFonts w:ascii="Times New Roman" w:hAnsi="Times New Roman" w:cs="Times New Roman"/>
                <w:sz w:val="18"/>
                <w:szCs w:val="18"/>
              </w:rPr>
            </w:pPr>
          </w:p>
          <w:p w14:paraId="785FB05B"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Melvin </w:t>
            </w:r>
            <w:proofErr w:type="spellStart"/>
            <w:r w:rsidRPr="00BB1C97">
              <w:rPr>
                <w:rFonts w:ascii="Times New Roman" w:hAnsi="Times New Roman" w:cs="Times New Roman"/>
                <w:sz w:val="18"/>
                <w:szCs w:val="18"/>
              </w:rPr>
              <w:t>Reif</w:t>
            </w:r>
            <w:proofErr w:type="spellEnd"/>
          </w:p>
        </w:tc>
        <w:tc>
          <w:tcPr>
            <w:tcW w:w="2698" w:type="dxa"/>
          </w:tcPr>
          <w:p w14:paraId="09FD900B"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Rory </w:t>
            </w:r>
            <w:proofErr w:type="spellStart"/>
            <w:r w:rsidRPr="00BB1C97">
              <w:rPr>
                <w:rFonts w:ascii="Times New Roman" w:hAnsi="Times New Roman" w:cs="Times New Roman"/>
                <w:sz w:val="18"/>
                <w:szCs w:val="18"/>
              </w:rPr>
              <w:t>Traffas</w:t>
            </w:r>
            <w:proofErr w:type="spellEnd"/>
          </w:p>
          <w:p w14:paraId="5F8BA892"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Jacque </w:t>
            </w:r>
            <w:proofErr w:type="spellStart"/>
            <w:r w:rsidRPr="00BB1C97">
              <w:rPr>
                <w:rFonts w:ascii="Times New Roman" w:hAnsi="Times New Roman" w:cs="Times New Roman"/>
                <w:sz w:val="18"/>
                <w:szCs w:val="18"/>
              </w:rPr>
              <w:t>Traffas</w:t>
            </w:r>
            <w:proofErr w:type="spellEnd"/>
          </w:p>
          <w:p w14:paraId="0BCEDA2F"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Michael Lynch</w:t>
            </w:r>
          </w:p>
          <w:p w14:paraId="1994FB31" w14:textId="77777777" w:rsidR="00D46F00"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Myra Dick</w:t>
            </w:r>
          </w:p>
          <w:p w14:paraId="03755089" w14:textId="77777777" w:rsidR="00D46F00" w:rsidRPr="00BB1C97" w:rsidRDefault="00D46F00" w:rsidP="006E415C">
            <w:pPr>
              <w:rPr>
                <w:rFonts w:ascii="Times New Roman" w:hAnsi="Times New Roman" w:cs="Times New Roman"/>
                <w:sz w:val="18"/>
                <w:szCs w:val="18"/>
              </w:rPr>
            </w:pPr>
            <w:r>
              <w:rPr>
                <w:rFonts w:ascii="Times New Roman" w:hAnsi="Times New Roman" w:cs="Times New Roman"/>
                <w:sz w:val="18"/>
                <w:szCs w:val="18"/>
              </w:rPr>
              <w:t>Julie Warner</w:t>
            </w:r>
          </w:p>
        </w:tc>
      </w:tr>
      <w:tr w:rsidR="00D46F00" w:rsidRPr="0075519A" w14:paraId="287B3D4F" w14:textId="77777777" w:rsidTr="006E415C">
        <w:tc>
          <w:tcPr>
            <w:tcW w:w="2697" w:type="dxa"/>
          </w:tcPr>
          <w:p w14:paraId="668F9325" w14:textId="77777777" w:rsidR="00D46F00" w:rsidRPr="00BB1C97" w:rsidRDefault="00D46F00" w:rsidP="006E415C">
            <w:pPr>
              <w:rPr>
                <w:rFonts w:ascii="Times New Roman" w:hAnsi="Times New Roman" w:cs="Times New Roman"/>
                <w:sz w:val="18"/>
                <w:szCs w:val="18"/>
              </w:rPr>
            </w:pPr>
          </w:p>
          <w:p w14:paraId="2D0CE336"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Servers</w:t>
            </w:r>
          </w:p>
          <w:p w14:paraId="62755041" w14:textId="77777777" w:rsidR="00D46F00" w:rsidRPr="00BB1C97" w:rsidRDefault="00D46F00" w:rsidP="006E415C">
            <w:pPr>
              <w:rPr>
                <w:rFonts w:ascii="Times New Roman" w:hAnsi="Times New Roman" w:cs="Times New Roman"/>
                <w:sz w:val="18"/>
                <w:szCs w:val="18"/>
              </w:rPr>
            </w:pPr>
          </w:p>
        </w:tc>
        <w:tc>
          <w:tcPr>
            <w:tcW w:w="2697" w:type="dxa"/>
          </w:tcPr>
          <w:p w14:paraId="4994ABF3"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Jack Schreiner</w:t>
            </w:r>
          </w:p>
          <w:p w14:paraId="6795570D"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Mindy Wells</w:t>
            </w:r>
          </w:p>
          <w:p w14:paraId="67397C64"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Drake Schmidt</w:t>
            </w:r>
          </w:p>
        </w:tc>
        <w:tc>
          <w:tcPr>
            <w:tcW w:w="2698" w:type="dxa"/>
          </w:tcPr>
          <w:p w14:paraId="2365ED09" w14:textId="5712E92A" w:rsidR="00D46F00" w:rsidRPr="00BB1C97" w:rsidRDefault="00D46F00" w:rsidP="006E415C">
            <w:pPr>
              <w:rPr>
                <w:rFonts w:ascii="Times New Roman" w:hAnsi="Times New Roman" w:cs="Times New Roman"/>
                <w:sz w:val="18"/>
                <w:szCs w:val="18"/>
              </w:rPr>
            </w:pPr>
          </w:p>
          <w:p w14:paraId="18432A8B"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Allie Hoch</w:t>
            </w:r>
          </w:p>
        </w:tc>
        <w:tc>
          <w:tcPr>
            <w:tcW w:w="2698" w:type="dxa"/>
          </w:tcPr>
          <w:p w14:paraId="63C3D9C8" w14:textId="77777777" w:rsidR="00D46F00" w:rsidRPr="00BB1C97" w:rsidRDefault="00D46F00" w:rsidP="006E415C">
            <w:pPr>
              <w:rPr>
                <w:rFonts w:ascii="Times New Roman" w:hAnsi="Times New Roman" w:cs="Times New Roman"/>
                <w:sz w:val="18"/>
                <w:szCs w:val="18"/>
              </w:rPr>
            </w:pPr>
          </w:p>
          <w:p w14:paraId="6B86ABD7"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Matthew Piper</w:t>
            </w:r>
          </w:p>
        </w:tc>
      </w:tr>
      <w:tr w:rsidR="00D46F00" w:rsidRPr="0075519A" w14:paraId="4C405392" w14:textId="77777777" w:rsidTr="006E415C">
        <w:tc>
          <w:tcPr>
            <w:tcW w:w="2697" w:type="dxa"/>
          </w:tcPr>
          <w:p w14:paraId="1AEBD040"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Musician</w:t>
            </w:r>
          </w:p>
        </w:tc>
        <w:tc>
          <w:tcPr>
            <w:tcW w:w="2697" w:type="dxa"/>
          </w:tcPr>
          <w:p w14:paraId="63A0E4D7"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Ruth Schmidt or </w:t>
            </w:r>
          </w:p>
          <w:p w14:paraId="2E77F1C9"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Kathy </w:t>
            </w:r>
            <w:proofErr w:type="spellStart"/>
            <w:r w:rsidRPr="00BB1C97">
              <w:rPr>
                <w:rFonts w:ascii="Times New Roman" w:hAnsi="Times New Roman" w:cs="Times New Roman"/>
                <w:sz w:val="18"/>
                <w:szCs w:val="18"/>
              </w:rPr>
              <w:t>Dohm</w:t>
            </w:r>
            <w:proofErr w:type="spellEnd"/>
          </w:p>
        </w:tc>
        <w:tc>
          <w:tcPr>
            <w:tcW w:w="2698" w:type="dxa"/>
          </w:tcPr>
          <w:p w14:paraId="4A837227"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Donita Ragan</w:t>
            </w:r>
          </w:p>
        </w:tc>
        <w:tc>
          <w:tcPr>
            <w:tcW w:w="2698" w:type="dxa"/>
          </w:tcPr>
          <w:p w14:paraId="2FBF1C9C"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Ruth Schmidt or</w:t>
            </w:r>
          </w:p>
          <w:p w14:paraId="51B9495D"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Kathy </w:t>
            </w:r>
            <w:proofErr w:type="spellStart"/>
            <w:r w:rsidRPr="00BB1C97">
              <w:rPr>
                <w:rFonts w:ascii="Times New Roman" w:hAnsi="Times New Roman" w:cs="Times New Roman"/>
                <w:sz w:val="18"/>
                <w:szCs w:val="18"/>
              </w:rPr>
              <w:t>Dohm</w:t>
            </w:r>
            <w:proofErr w:type="spellEnd"/>
          </w:p>
        </w:tc>
      </w:tr>
      <w:tr w:rsidR="00D46F00" w:rsidRPr="0075519A" w14:paraId="69BF7EF4" w14:textId="77777777" w:rsidTr="006E415C">
        <w:tc>
          <w:tcPr>
            <w:tcW w:w="2697" w:type="dxa"/>
          </w:tcPr>
          <w:p w14:paraId="5AD2D943"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Greeters</w:t>
            </w:r>
          </w:p>
        </w:tc>
        <w:tc>
          <w:tcPr>
            <w:tcW w:w="2697" w:type="dxa"/>
          </w:tcPr>
          <w:p w14:paraId="65E5B548" w14:textId="77777777" w:rsidR="00D46F00" w:rsidRPr="00BB1C97" w:rsidRDefault="00D46F00" w:rsidP="006E415C">
            <w:pPr>
              <w:rPr>
                <w:rFonts w:ascii="Times New Roman" w:hAnsi="Times New Roman" w:cs="Times New Roman"/>
                <w:sz w:val="18"/>
                <w:szCs w:val="18"/>
              </w:rPr>
            </w:pPr>
          </w:p>
        </w:tc>
        <w:tc>
          <w:tcPr>
            <w:tcW w:w="2698" w:type="dxa"/>
          </w:tcPr>
          <w:p w14:paraId="3868721C"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Graves Family</w:t>
            </w:r>
          </w:p>
        </w:tc>
        <w:tc>
          <w:tcPr>
            <w:tcW w:w="2698" w:type="dxa"/>
          </w:tcPr>
          <w:p w14:paraId="19EE65AE"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Miles and Linda Sheldon</w:t>
            </w:r>
          </w:p>
        </w:tc>
      </w:tr>
      <w:tr w:rsidR="00D46F00" w:rsidRPr="0075519A" w14:paraId="346F30A6" w14:textId="77777777" w:rsidTr="006E415C">
        <w:tc>
          <w:tcPr>
            <w:tcW w:w="2697" w:type="dxa"/>
          </w:tcPr>
          <w:p w14:paraId="72764010"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Sacristan</w:t>
            </w:r>
          </w:p>
        </w:tc>
        <w:tc>
          <w:tcPr>
            <w:tcW w:w="2697" w:type="dxa"/>
          </w:tcPr>
          <w:p w14:paraId="3D849575"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Sheila </w:t>
            </w:r>
            <w:proofErr w:type="spellStart"/>
            <w:r w:rsidRPr="00BB1C97">
              <w:rPr>
                <w:rFonts w:ascii="Times New Roman" w:hAnsi="Times New Roman" w:cs="Times New Roman"/>
                <w:sz w:val="18"/>
                <w:szCs w:val="18"/>
              </w:rPr>
              <w:t>Ricke</w:t>
            </w:r>
            <w:proofErr w:type="spellEnd"/>
          </w:p>
        </w:tc>
        <w:tc>
          <w:tcPr>
            <w:tcW w:w="2698" w:type="dxa"/>
          </w:tcPr>
          <w:p w14:paraId="226675DC"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Danny Archuleta</w:t>
            </w:r>
          </w:p>
        </w:tc>
        <w:tc>
          <w:tcPr>
            <w:tcW w:w="2698" w:type="dxa"/>
          </w:tcPr>
          <w:p w14:paraId="4FC42FEB"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 xml:space="preserve">Jacque </w:t>
            </w:r>
            <w:proofErr w:type="spellStart"/>
            <w:r w:rsidRPr="00BB1C97">
              <w:rPr>
                <w:rFonts w:ascii="Times New Roman" w:hAnsi="Times New Roman" w:cs="Times New Roman"/>
                <w:sz w:val="18"/>
                <w:szCs w:val="18"/>
              </w:rPr>
              <w:t>Traffas</w:t>
            </w:r>
            <w:proofErr w:type="spellEnd"/>
          </w:p>
        </w:tc>
      </w:tr>
      <w:tr w:rsidR="00D46F00" w:rsidRPr="0075519A" w14:paraId="4BDB8577" w14:textId="77777777" w:rsidTr="006E415C">
        <w:tc>
          <w:tcPr>
            <w:tcW w:w="2697" w:type="dxa"/>
          </w:tcPr>
          <w:p w14:paraId="28AA27D3"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Rosary</w:t>
            </w:r>
          </w:p>
        </w:tc>
        <w:tc>
          <w:tcPr>
            <w:tcW w:w="2697" w:type="dxa"/>
          </w:tcPr>
          <w:p w14:paraId="22C68320"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Lawrence Smith</w:t>
            </w:r>
          </w:p>
        </w:tc>
        <w:tc>
          <w:tcPr>
            <w:tcW w:w="2698" w:type="dxa"/>
          </w:tcPr>
          <w:p w14:paraId="34A12251" w14:textId="77777777" w:rsidR="00D46F00" w:rsidRPr="00BB1C97" w:rsidRDefault="00D46F00" w:rsidP="006E415C">
            <w:pPr>
              <w:rPr>
                <w:rFonts w:ascii="Times New Roman" w:hAnsi="Times New Roman" w:cs="Times New Roman"/>
                <w:sz w:val="18"/>
                <w:szCs w:val="18"/>
              </w:rPr>
            </w:pPr>
          </w:p>
        </w:tc>
        <w:tc>
          <w:tcPr>
            <w:tcW w:w="2698" w:type="dxa"/>
          </w:tcPr>
          <w:p w14:paraId="24AE400A" w14:textId="77777777" w:rsidR="00D46F00" w:rsidRPr="00BB1C97" w:rsidRDefault="00D46F00" w:rsidP="006E415C">
            <w:pPr>
              <w:rPr>
                <w:rFonts w:ascii="Times New Roman" w:hAnsi="Times New Roman" w:cs="Times New Roman"/>
                <w:sz w:val="18"/>
                <w:szCs w:val="18"/>
              </w:rPr>
            </w:pPr>
            <w:r w:rsidRPr="00BB1C97">
              <w:rPr>
                <w:rFonts w:ascii="Times New Roman" w:hAnsi="Times New Roman" w:cs="Times New Roman"/>
                <w:sz w:val="18"/>
                <w:szCs w:val="18"/>
              </w:rPr>
              <w:t>Brenda Wright</w:t>
            </w:r>
          </w:p>
        </w:tc>
      </w:tr>
    </w:tbl>
    <w:bookmarkEnd w:id="5"/>
    <w:p w14:paraId="52383A22" w14:textId="471609E9" w:rsidR="00FF1F72" w:rsidRDefault="00FF1F72" w:rsidP="00FF1F72">
      <w:pPr>
        <w:spacing w:after="0" w:line="240" w:lineRule="auto"/>
        <w:rPr>
          <w:rFonts w:ascii="Times New Roman" w:hAnsi="Times New Roman" w:cs="Times New Roman"/>
          <w:sz w:val="19"/>
          <w:szCs w:val="19"/>
        </w:rPr>
      </w:pPr>
      <w:r w:rsidRPr="00575A79">
        <w:rPr>
          <w:rFonts w:ascii="Times New Roman" w:hAnsi="Times New Roman" w:cs="Times New Roman"/>
          <w:sz w:val="19"/>
          <w:szCs w:val="19"/>
        </w:rPr>
        <w:t>Enhance your Lent with an online study on Formed.  Go to barbercountycatholic.org, click on the Formed tab on your home page, or go directly to barbercountycatholic.formed.org.  Log in and click on “A Lent to Remember” on the home page.  While you’re on the site, check out he many audio recordings, videos, movies, books, articles and other study programs available on this incredible free resource.</w:t>
      </w:r>
    </w:p>
    <w:p w14:paraId="17B158BC" w14:textId="77777777" w:rsidR="00470246" w:rsidRDefault="00470246" w:rsidP="006E415C">
      <w:pPr>
        <w:spacing w:after="0" w:line="240" w:lineRule="auto"/>
        <w:jc w:val="both"/>
        <w:rPr>
          <w:rFonts w:ascii="Times New Roman" w:hAnsi="Times New Roman"/>
          <w:b/>
          <w:sz w:val="19"/>
          <w:szCs w:val="19"/>
          <w:u w:val="single"/>
        </w:rPr>
      </w:pPr>
    </w:p>
    <w:p w14:paraId="1A84B776" w14:textId="451E78A9" w:rsidR="006E415C" w:rsidRDefault="006E415C" w:rsidP="006E415C">
      <w:pPr>
        <w:spacing w:after="0" w:line="240" w:lineRule="auto"/>
        <w:jc w:val="both"/>
        <w:rPr>
          <w:rFonts w:ascii="Times New Roman" w:hAnsi="Times New Roman"/>
          <w:b/>
          <w:sz w:val="19"/>
          <w:szCs w:val="19"/>
          <w:u w:val="single"/>
        </w:rPr>
      </w:pPr>
      <w:r>
        <w:rPr>
          <w:rFonts w:ascii="Times New Roman" w:hAnsi="Times New Roman"/>
          <w:b/>
          <w:sz w:val="19"/>
          <w:szCs w:val="19"/>
          <w:u w:val="single"/>
        </w:rPr>
        <w:t>New contacts for St. John Parish</w:t>
      </w:r>
    </w:p>
    <w:p w14:paraId="707EE62F" w14:textId="5AA23A44" w:rsidR="006E415C" w:rsidRDefault="006E415C" w:rsidP="006E415C">
      <w:pPr>
        <w:spacing w:after="0" w:line="240" w:lineRule="auto"/>
        <w:jc w:val="both"/>
        <w:rPr>
          <w:rFonts w:ascii="Times New Roman" w:hAnsi="Times New Roman"/>
          <w:sz w:val="19"/>
          <w:szCs w:val="19"/>
        </w:rPr>
      </w:pPr>
      <w:r>
        <w:rPr>
          <w:rFonts w:ascii="Times New Roman" w:hAnsi="Times New Roman"/>
          <w:sz w:val="19"/>
          <w:szCs w:val="19"/>
        </w:rPr>
        <w:t xml:space="preserve">To make reservations for the Parish Hall, call Linda Forester, (620)213-2401.  To make reservations for the Knights of </w:t>
      </w:r>
      <w:r w:rsidR="005052D4">
        <w:rPr>
          <w:rFonts w:ascii="Times New Roman" w:hAnsi="Times New Roman"/>
          <w:sz w:val="19"/>
          <w:szCs w:val="19"/>
        </w:rPr>
        <w:t>Columbus</w:t>
      </w:r>
      <w:r>
        <w:rPr>
          <w:rFonts w:ascii="Times New Roman" w:hAnsi="Times New Roman"/>
          <w:sz w:val="19"/>
          <w:szCs w:val="19"/>
        </w:rPr>
        <w:t xml:space="preserve"> Hall, call Pam Malone, (316)775-8472.</w:t>
      </w:r>
    </w:p>
    <w:p w14:paraId="09A5F36D" w14:textId="77777777" w:rsidR="00470246" w:rsidRDefault="00470246" w:rsidP="005F2B7E">
      <w:pPr>
        <w:spacing w:after="0" w:line="240" w:lineRule="auto"/>
        <w:jc w:val="both"/>
        <w:rPr>
          <w:rFonts w:ascii="Times New Roman" w:hAnsi="Times New Roman"/>
          <w:b/>
          <w:sz w:val="19"/>
          <w:szCs w:val="19"/>
          <w:u w:val="single"/>
        </w:rPr>
      </w:pPr>
    </w:p>
    <w:p w14:paraId="30DE7E9A" w14:textId="77777777" w:rsidR="005F2B7E" w:rsidRDefault="005F2B7E" w:rsidP="005F2B7E">
      <w:pPr>
        <w:spacing w:after="0" w:line="240" w:lineRule="auto"/>
        <w:jc w:val="both"/>
        <w:rPr>
          <w:rFonts w:ascii="Times New Roman" w:hAnsi="Times New Roman"/>
          <w:b/>
          <w:sz w:val="19"/>
          <w:szCs w:val="19"/>
          <w:u w:val="single"/>
        </w:rPr>
      </w:pPr>
      <w:r>
        <w:rPr>
          <w:rFonts w:ascii="Times New Roman" w:hAnsi="Times New Roman"/>
          <w:b/>
          <w:sz w:val="19"/>
          <w:szCs w:val="19"/>
          <w:u w:val="single"/>
        </w:rPr>
        <w:t>Adult Bible Study</w:t>
      </w:r>
    </w:p>
    <w:p w14:paraId="62ABA82B" w14:textId="77777777" w:rsidR="005F2B7E" w:rsidRDefault="005F2B7E" w:rsidP="005F2B7E">
      <w:pPr>
        <w:spacing w:after="0" w:line="240" w:lineRule="auto"/>
        <w:jc w:val="both"/>
        <w:rPr>
          <w:rFonts w:ascii="Times New Roman" w:hAnsi="Times New Roman"/>
          <w:sz w:val="19"/>
          <w:szCs w:val="19"/>
        </w:rPr>
      </w:pPr>
      <w:r>
        <w:rPr>
          <w:rFonts w:ascii="Times New Roman" w:hAnsi="Times New Roman"/>
          <w:sz w:val="19"/>
          <w:szCs w:val="19"/>
        </w:rPr>
        <w:t>St. John’s Catholic Church Adult Bible Study, Sundays 9:30 am, at Parish Hall.</w:t>
      </w:r>
    </w:p>
    <w:p w14:paraId="60548FC9" w14:textId="7E8DA059" w:rsidR="00470246" w:rsidRDefault="00470246" w:rsidP="00E0223C">
      <w:pPr>
        <w:spacing w:after="0" w:line="240" w:lineRule="auto"/>
        <w:rPr>
          <w:rFonts w:ascii="Times New Roman" w:hAnsi="Times New Roman" w:cs="Times New Roman"/>
          <w:b/>
          <w:sz w:val="19"/>
          <w:szCs w:val="19"/>
          <w:u w:val="single"/>
        </w:rPr>
      </w:pPr>
      <w:r w:rsidRPr="002306B0">
        <w:rPr>
          <w:rFonts w:ascii="Calibri" w:eastAsia="Calibri" w:hAnsi="Calibri" w:cs="Times New Roman"/>
          <w:noProof/>
          <w:sz w:val="18"/>
          <w:szCs w:val="18"/>
        </w:rPr>
        <mc:AlternateContent>
          <mc:Choice Requires="wps">
            <w:drawing>
              <wp:anchor distT="0" distB="0" distL="114300" distR="114300" simplePos="0" relativeHeight="251661312" behindDoc="0" locked="0" layoutInCell="1" allowOverlap="1" wp14:anchorId="09AA8085" wp14:editId="6BAF1076">
                <wp:simplePos x="0" y="0"/>
                <wp:positionH relativeFrom="margin">
                  <wp:align>center</wp:align>
                </wp:positionH>
                <wp:positionV relativeFrom="paragraph">
                  <wp:posOffset>64770</wp:posOffset>
                </wp:positionV>
                <wp:extent cx="1781175" cy="25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781175" cy="254000"/>
                        </a:xfrm>
                        <a:prstGeom prst="rect">
                          <a:avLst/>
                        </a:prstGeom>
                        <a:noFill/>
                        <a:ln>
                          <a:noFill/>
                        </a:ln>
                      </wps:spPr>
                      <wps:txbx>
                        <w:txbxContent>
                          <w:p w14:paraId="7632986F" w14:textId="4705FF14" w:rsidR="0036755A" w:rsidRPr="00DA4AC3" w:rsidRDefault="0036755A" w:rsidP="0036755A">
                            <w:pPr>
                              <w:spacing w:after="0" w:line="240" w:lineRule="auto"/>
                              <w:rPr>
                                <w:sz w:val="20"/>
                                <w:szCs w:val="20"/>
                              </w:rPr>
                            </w:pPr>
                            <w:r w:rsidRPr="00DA4AC3">
                              <w:rPr>
                                <w:rFonts w:ascii="Times New Roman" w:hAnsi="Times New Roman"/>
                                <w:b/>
                                <w:sz w:val="20"/>
                                <w:szCs w:val="20"/>
                              </w:rPr>
                              <w:t xml:space="preserve">Ministry Schedule </w:t>
                            </w:r>
                            <w:r w:rsidR="00AA7DDD">
                              <w:rPr>
                                <w:rFonts w:ascii="Times New Roman" w:hAnsi="Times New Roman"/>
                                <w:b/>
                                <w:sz w:val="20"/>
                                <w:szCs w:val="20"/>
                              </w:rPr>
                              <w:t>March 3-4</w:t>
                            </w:r>
                          </w:p>
                          <w:p w14:paraId="0E0ECDF1" w14:textId="77777777" w:rsidR="0036755A" w:rsidRPr="00A166AA" w:rsidRDefault="0036755A" w:rsidP="0036755A">
                            <w:pPr>
                              <w:spacing w:after="0" w:line="240" w:lineRule="auto"/>
                              <w:jc w:val="center"/>
                              <w:rPr>
                                <w:rFonts w:ascii="Times New Roman" w:hAnsi="Times New Roman"/>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AA8085" id="_x0000_t202" coordsize="21600,21600" o:spt="202" path="m,l,21600r21600,l21600,xe">
                <v:stroke joinstyle="miter"/>
                <v:path gradientshapeok="t" o:connecttype="rect"/>
              </v:shapetype>
              <v:shape id="Text Box 2" o:spid="_x0000_s1027" type="#_x0000_t202" style="position:absolute;margin-left:0;margin-top:5.1pt;width:140.25pt;height:20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" filled="f" stroked="f">
                <v:textbox>
                  <w:txbxContent>
                    <w:p w14:paraId="7632986F" w14:textId="4705FF14" w:rsidR="0036755A" w:rsidRPr="00DA4AC3" w:rsidRDefault="0036755A" w:rsidP="0036755A">
                      <w:pPr>
                        <w:spacing w:after="0" w:line="240" w:lineRule="auto"/>
                        <w:rPr>
                          <w:sz w:val="20"/>
                          <w:szCs w:val="20"/>
                        </w:rPr>
                      </w:pPr>
                      <w:r w:rsidRPr="00DA4AC3">
                        <w:rPr>
                          <w:rFonts w:ascii="Times New Roman" w:hAnsi="Times New Roman"/>
                          <w:b/>
                          <w:sz w:val="20"/>
                          <w:szCs w:val="20"/>
                        </w:rPr>
                        <w:t xml:space="preserve">Ministry Schedule </w:t>
                      </w:r>
                      <w:r w:rsidR="00AA7DDD">
                        <w:rPr>
                          <w:rFonts w:ascii="Times New Roman" w:hAnsi="Times New Roman"/>
                          <w:b/>
                          <w:sz w:val="20"/>
                          <w:szCs w:val="20"/>
                        </w:rPr>
                        <w:t>March 3-4</w:t>
                      </w:r>
                    </w:p>
                    <w:p w14:paraId="0E0ECDF1" w14:textId="77777777" w:rsidR="0036755A" w:rsidRPr="00A166AA" w:rsidRDefault="0036755A" w:rsidP="0036755A">
                      <w:pPr>
                        <w:spacing w:after="0" w:line="240" w:lineRule="auto"/>
                        <w:jc w:val="center"/>
                        <w:rPr>
                          <w:rFonts w:ascii="Times New Roman" w:hAnsi="Times New Roman"/>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165C4CBC" w14:textId="269041AA" w:rsidR="00FC5111" w:rsidRPr="00575A79" w:rsidRDefault="00FC5111" w:rsidP="00E0223C">
      <w:pPr>
        <w:spacing w:after="0" w:line="240" w:lineRule="auto"/>
        <w:rPr>
          <w:rFonts w:ascii="Times New Roman" w:hAnsi="Times New Roman" w:cs="Times New Roman"/>
          <w:b/>
          <w:sz w:val="19"/>
          <w:szCs w:val="19"/>
          <w:u w:val="single"/>
        </w:rPr>
      </w:pPr>
      <w:r w:rsidRPr="00575A79">
        <w:rPr>
          <w:rFonts w:ascii="Times New Roman" w:hAnsi="Times New Roman" w:cs="Times New Roman"/>
          <w:b/>
          <w:sz w:val="19"/>
          <w:szCs w:val="19"/>
          <w:u w:val="single"/>
        </w:rPr>
        <w:t>Confirmation</w:t>
      </w:r>
    </w:p>
    <w:p w14:paraId="3879BD19" w14:textId="2B391A4B" w:rsidR="00FC5111" w:rsidRPr="00575A79" w:rsidRDefault="00FC5111" w:rsidP="00E0223C">
      <w:pPr>
        <w:spacing w:after="0" w:line="240" w:lineRule="auto"/>
        <w:rPr>
          <w:rFonts w:ascii="Times New Roman" w:hAnsi="Times New Roman" w:cs="Times New Roman"/>
          <w:sz w:val="19"/>
          <w:szCs w:val="19"/>
        </w:rPr>
      </w:pPr>
      <w:r w:rsidRPr="00575A79">
        <w:rPr>
          <w:rFonts w:ascii="Times New Roman" w:hAnsi="Times New Roman" w:cs="Times New Roman"/>
          <w:sz w:val="19"/>
          <w:szCs w:val="19"/>
        </w:rPr>
        <w:t>The Sacrament of Confirmation will be conferred upon 10 young men and women from Holy Rosary on Wednesday evening, February 28</w:t>
      </w:r>
      <w:r w:rsidRPr="00575A79">
        <w:rPr>
          <w:rFonts w:ascii="Times New Roman" w:hAnsi="Times New Roman" w:cs="Times New Roman"/>
          <w:sz w:val="19"/>
          <w:szCs w:val="19"/>
          <w:vertAlign w:val="superscript"/>
        </w:rPr>
        <w:t>th</w:t>
      </w:r>
      <w:r w:rsidRPr="00575A79">
        <w:rPr>
          <w:rFonts w:ascii="Times New Roman" w:hAnsi="Times New Roman" w:cs="Times New Roman"/>
          <w:sz w:val="19"/>
          <w:szCs w:val="19"/>
        </w:rPr>
        <w:t xml:space="preserve">, at 7:00 p.m. Mass.  Bishop John </w:t>
      </w:r>
      <w:proofErr w:type="spellStart"/>
      <w:r w:rsidRPr="00575A79">
        <w:rPr>
          <w:rFonts w:ascii="Times New Roman" w:hAnsi="Times New Roman" w:cs="Times New Roman"/>
          <w:sz w:val="19"/>
          <w:szCs w:val="19"/>
        </w:rPr>
        <w:t>Brungardt</w:t>
      </w:r>
      <w:proofErr w:type="spellEnd"/>
      <w:r w:rsidRPr="00575A79">
        <w:rPr>
          <w:rFonts w:ascii="Times New Roman" w:hAnsi="Times New Roman" w:cs="Times New Roman"/>
          <w:sz w:val="19"/>
          <w:szCs w:val="19"/>
        </w:rPr>
        <w:t xml:space="preserve"> will be here to confirm the following candidates:  Jaelyn Bridges – daughter of Jodi </w:t>
      </w:r>
      <w:proofErr w:type="spellStart"/>
      <w:r w:rsidRPr="00575A79">
        <w:rPr>
          <w:rFonts w:ascii="Times New Roman" w:hAnsi="Times New Roman" w:cs="Times New Roman"/>
          <w:sz w:val="19"/>
          <w:szCs w:val="19"/>
        </w:rPr>
        <w:t>Swayden</w:t>
      </w:r>
      <w:proofErr w:type="spellEnd"/>
      <w:r w:rsidRPr="00575A79">
        <w:rPr>
          <w:rFonts w:ascii="Times New Roman" w:hAnsi="Times New Roman" w:cs="Times New Roman"/>
          <w:sz w:val="19"/>
          <w:szCs w:val="19"/>
        </w:rPr>
        <w:t xml:space="preserve"> and Tom </w:t>
      </w:r>
      <w:r w:rsidR="00FF1F72" w:rsidRPr="00575A79">
        <w:rPr>
          <w:rFonts w:ascii="Times New Roman" w:hAnsi="Times New Roman" w:cs="Times New Roman"/>
          <w:sz w:val="19"/>
          <w:szCs w:val="19"/>
        </w:rPr>
        <w:t>Bridges, Carson Cargil</w:t>
      </w:r>
      <w:r w:rsidR="007E06BD" w:rsidRPr="00575A79">
        <w:rPr>
          <w:rFonts w:ascii="Times New Roman" w:hAnsi="Times New Roman" w:cs="Times New Roman"/>
          <w:sz w:val="19"/>
          <w:szCs w:val="19"/>
        </w:rPr>
        <w:t>l</w:t>
      </w:r>
      <w:r w:rsidR="00FF1F72" w:rsidRPr="00575A79">
        <w:rPr>
          <w:rFonts w:ascii="Times New Roman" w:hAnsi="Times New Roman" w:cs="Times New Roman"/>
          <w:sz w:val="19"/>
          <w:szCs w:val="19"/>
        </w:rPr>
        <w:t xml:space="preserve"> – son of Chad and Patricia Cargill, Grady Clouse – son of Norm and Becki Clouse, Lainey Coley – daughter of Shanda </w:t>
      </w:r>
      <w:proofErr w:type="spellStart"/>
      <w:r w:rsidR="00FF1F72" w:rsidRPr="00575A79">
        <w:rPr>
          <w:rFonts w:ascii="Times New Roman" w:hAnsi="Times New Roman" w:cs="Times New Roman"/>
          <w:sz w:val="19"/>
          <w:szCs w:val="19"/>
        </w:rPr>
        <w:t>FlyingOut</w:t>
      </w:r>
      <w:proofErr w:type="spellEnd"/>
      <w:r w:rsidR="00FF1F72" w:rsidRPr="00575A79">
        <w:rPr>
          <w:rFonts w:ascii="Times New Roman" w:hAnsi="Times New Roman" w:cs="Times New Roman"/>
          <w:sz w:val="19"/>
          <w:szCs w:val="19"/>
        </w:rPr>
        <w:t xml:space="preserve"> and Mark Coley, Tori Fischer – daughter of Scott and Andrea Fischer, Easton </w:t>
      </w:r>
      <w:proofErr w:type="spellStart"/>
      <w:r w:rsidR="00FF1F72" w:rsidRPr="00575A79">
        <w:rPr>
          <w:rFonts w:ascii="Times New Roman" w:hAnsi="Times New Roman" w:cs="Times New Roman"/>
          <w:sz w:val="19"/>
          <w:szCs w:val="19"/>
        </w:rPr>
        <w:t>Hrencher</w:t>
      </w:r>
      <w:proofErr w:type="spellEnd"/>
      <w:r w:rsidR="00FF1F72" w:rsidRPr="00575A79">
        <w:rPr>
          <w:rFonts w:ascii="Times New Roman" w:hAnsi="Times New Roman" w:cs="Times New Roman"/>
          <w:sz w:val="19"/>
          <w:szCs w:val="19"/>
        </w:rPr>
        <w:t xml:space="preserve"> – son of Dan and Melissa </w:t>
      </w:r>
      <w:proofErr w:type="spellStart"/>
      <w:r w:rsidR="00FF1F72" w:rsidRPr="00575A79">
        <w:rPr>
          <w:rFonts w:ascii="Times New Roman" w:hAnsi="Times New Roman" w:cs="Times New Roman"/>
          <w:sz w:val="19"/>
          <w:szCs w:val="19"/>
        </w:rPr>
        <w:t>Hrencher</w:t>
      </w:r>
      <w:proofErr w:type="spellEnd"/>
      <w:r w:rsidR="00FF1F72" w:rsidRPr="00575A79">
        <w:rPr>
          <w:rFonts w:ascii="Times New Roman" w:hAnsi="Times New Roman" w:cs="Times New Roman"/>
          <w:sz w:val="19"/>
          <w:szCs w:val="19"/>
        </w:rPr>
        <w:t>, Rylee Jacobson – daughter of Brenna and Tavis McDonald and Travis Jacobson, Matthew Piper</w:t>
      </w:r>
      <w:r w:rsidR="007E06BD" w:rsidRPr="00575A79">
        <w:rPr>
          <w:rFonts w:ascii="Times New Roman" w:hAnsi="Times New Roman" w:cs="Times New Roman"/>
          <w:sz w:val="19"/>
          <w:szCs w:val="19"/>
        </w:rPr>
        <w:t xml:space="preserve"> –</w:t>
      </w:r>
      <w:r w:rsidR="00FF1F72" w:rsidRPr="00575A79">
        <w:rPr>
          <w:rFonts w:ascii="Times New Roman" w:hAnsi="Times New Roman" w:cs="Times New Roman"/>
          <w:sz w:val="19"/>
          <w:szCs w:val="19"/>
        </w:rPr>
        <w:t xml:space="preserve"> son of Karen Piper and Eddie Piper, Kassidy </w:t>
      </w:r>
      <w:proofErr w:type="spellStart"/>
      <w:r w:rsidR="00FF1F72" w:rsidRPr="00575A79">
        <w:rPr>
          <w:rFonts w:ascii="Times New Roman" w:hAnsi="Times New Roman" w:cs="Times New Roman"/>
          <w:sz w:val="19"/>
          <w:szCs w:val="19"/>
        </w:rPr>
        <w:t>Rambat</w:t>
      </w:r>
      <w:proofErr w:type="spellEnd"/>
      <w:r w:rsidR="00FF1F72" w:rsidRPr="00575A79">
        <w:rPr>
          <w:rFonts w:ascii="Times New Roman" w:hAnsi="Times New Roman" w:cs="Times New Roman"/>
          <w:sz w:val="19"/>
          <w:szCs w:val="19"/>
        </w:rPr>
        <w:t xml:space="preserve"> – daughter of </w:t>
      </w:r>
      <w:proofErr w:type="spellStart"/>
      <w:r w:rsidR="00FF1F72" w:rsidRPr="00575A79">
        <w:rPr>
          <w:rFonts w:ascii="Times New Roman" w:hAnsi="Times New Roman" w:cs="Times New Roman"/>
          <w:sz w:val="19"/>
          <w:szCs w:val="19"/>
        </w:rPr>
        <w:t>Jace</w:t>
      </w:r>
      <w:proofErr w:type="spellEnd"/>
      <w:r w:rsidR="00FF1F72" w:rsidRPr="00575A79">
        <w:rPr>
          <w:rFonts w:ascii="Times New Roman" w:hAnsi="Times New Roman" w:cs="Times New Roman"/>
          <w:sz w:val="19"/>
          <w:szCs w:val="19"/>
        </w:rPr>
        <w:t xml:space="preserve"> and Kendra </w:t>
      </w:r>
      <w:proofErr w:type="spellStart"/>
      <w:r w:rsidR="00FF1F72" w:rsidRPr="00575A79">
        <w:rPr>
          <w:rFonts w:ascii="Times New Roman" w:hAnsi="Times New Roman" w:cs="Times New Roman"/>
          <w:sz w:val="19"/>
          <w:szCs w:val="19"/>
        </w:rPr>
        <w:t>Rambat</w:t>
      </w:r>
      <w:proofErr w:type="spellEnd"/>
      <w:r w:rsidR="00FF1F72" w:rsidRPr="00575A79">
        <w:rPr>
          <w:rFonts w:ascii="Times New Roman" w:hAnsi="Times New Roman" w:cs="Times New Roman"/>
          <w:sz w:val="19"/>
          <w:szCs w:val="19"/>
        </w:rPr>
        <w:t xml:space="preserve">, and Emma </w:t>
      </w:r>
      <w:proofErr w:type="spellStart"/>
      <w:r w:rsidR="00FF1F72" w:rsidRPr="00575A79">
        <w:rPr>
          <w:rFonts w:ascii="Times New Roman" w:hAnsi="Times New Roman" w:cs="Times New Roman"/>
          <w:sz w:val="19"/>
          <w:szCs w:val="19"/>
        </w:rPr>
        <w:t>Randels</w:t>
      </w:r>
      <w:proofErr w:type="spellEnd"/>
      <w:r w:rsidR="00FF1F72" w:rsidRPr="00575A79">
        <w:rPr>
          <w:rFonts w:ascii="Times New Roman" w:hAnsi="Times New Roman" w:cs="Times New Roman"/>
          <w:sz w:val="19"/>
          <w:szCs w:val="19"/>
        </w:rPr>
        <w:t xml:space="preserve"> – daughter of Casey and </w:t>
      </w:r>
      <w:proofErr w:type="spellStart"/>
      <w:r w:rsidR="00FF1F72" w:rsidRPr="00575A79">
        <w:rPr>
          <w:rFonts w:ascii="Times New Roman" w:hAnsi="Times New Roman" w:cs="Times New Roman"/>
          <w:sz w:val="19"/>
          <w:szCs w:val="19"/>
        </w:rPr>
        <w:t>Brandee</w:t>
      </w:r>
      <w:proofErr w:type="spellEnd"/>
      <w:r w:rsidR="00FF1F72" w:rsidRPr="00575A79">
        <w:rPr>
          <w:rFonts w:ascii="Times New Roman" w:hAnsi="Times New Roman" w:cs="Times New Roman"/>
          <w:sz w:val="19"/>
          <w:szCs w:val="19"/>
        </w:rPr>
        <w:t xml:space="preserve"> </w:t>
      </w:r>
      <w:proofErr w:type="spellStart"/>
      <w:r w:rsidR="00FF1F72" w:rsidRPr="00575A79">
        <w:rPr>
          <w:rFonts w:ascii="Times New Roman" w:hAnsi="Times New Roman" w:cs="Times New Roman"/>
          <w:sz w:val="19"/>
          <w:szCs w:val="19"/>
        </w:rPr>
        <w:t>Randels</w:t>
      </w:r>
      <w:proofErr w:type="spellEnd"/>
      <w:r w:rsidR="00FF1F72" w:rsidRPr="00575A79">
        <w:rPr>
          <w:rFonts w:ascii="Times New Roman" w:hAnsi="Times New Roman" w:cs="Times New Roman"/>
          <w:sz w:val="19"/>
          <w:szCs w:val="19"/>
        </w:rPr>
        <w:t xml:space="preserve">.  </w:t>
      </w:r>
    </w:p>
    <w:p w14:paraId="4D27D046" w14:textId="77777777" w:rsidR="00575A79" w:rsidRDefault="00575A79" w:rsidP="00E0223C">
      <w:pPr>
        <w:spacing w:after="0" w:line="240" w:lineRule="auto"/>
        <w:rPr>
          <w:rFonts w:ascii="Times New Roman" w:hAnsi="Times New Roman" w:cs="Times New Roman"/>
          <w:sz w:val="19"/>
          <w:szCs w:val="19"/>
        </w:rPr>
      </w:pPr>
    </w:p>
    <w:p w14:paraId="4D8A9F88" w14:textId="0EA5F289" w:rsidR="00AE1E61" w:rsidRDefault="00FF1F72" w:rsidP="005F2B7E">
      <w:pPr>
        <w:spacing w:after="0" w:line="240" w:lineRule="auto"/>
        <w:rPr>
          <w:rFonts w:ascii="Times New Roman" w:hAnsi="Times New Roman" w:cs="Times New Roman"/>
          <w:sz w:val="19"/>
          <w:szCs w:val="19"/>
        </w:rPr>
      </w:pPr>
      <w:r w:rsidRPr="00575A79">
        <w:rPr>
          <w:rFonts w:ascii="Times New Roman" w:hAnsi="Times New Roman" w:cs="Times New Roman"/>
          <w:sz w:val="19"/>
          <w:szCs w:val="19"/>
        </w:rPr>
        <w:t>All family members and parishioners are encouraged to attend a cake and punch reception in honor of the newly Confirmed Catholics immediately after Mass.</w:t>
      </w:r>
    </w:p>
    <w:p w14:paraId="2790C6FE" w14:textId="77777777" w:rsidR="00470246" w:rsidRDefault="00470246" w:rsidP="005F2B7E">
      <w:pPr>
        <w:spacing w:after="0" w:line="240" w:lineRule="auto"/>
        <w:rPr>
          <w:rFonts w:ascii="Times New Roman" w:hAnsi="Times New Roman" w:cs="Times New Roman"/>
          <w:b/>
          <w:sz w:val="19"/>
          <w:szCs w:val="19"/>
          <w:u w:val="single"/>
        </w:rPr>
      </w:pPr>
    </w:p>
    <w:p w14:paraId="0F5625A0" w14:textId="6E4C52F8" w:rsidR="004636F0" w:rsidRDefault="004636F0" w:rsidP="005F2B7E">
      <w:pPr>
        <w:spacing w:after="0" w:line="240" w:lineRule="auto"/>
        <w:rPr>
          <w:rFonts w:ascii="Times New Roman" w:hAnsi="Times New Roman" w:cs="Times New Roman"/>
          <w:b/>
          <w:sz w:val="19"/>
          <w:szCs w:val="19"/>
          <w:u w:val="single"/>
        </w:rPr>
      </w:pPr>
      <w:r>
        <w:rPr>
          <w:rFonts w:ascii="Times New Roman" w:hAnsi="Times New Roman" w:cs="Times New Roman"/>
          <w:b/>
          <w:sz w:val="19"/>
          <w:szCs w:val="19"/>
          <w:u w:val="single"/>
        </w:rPr>
        <w:t>Holy Chrism Mass</w:t>
      </w:r>
    </w:p>
    <w:p w14:paraId="0117EA43" w14:textId="186E8AB6" w:rsidR="004636F0" w:rsidRPr="004636F0" w:rsidRDefault="004636F0" w:rsidP="005F2B7E">
      <w:pPr>
        <w:spacing w:after="0" w:line="240" w:lineRule="auto"/>
        <w:rPr>
          <w:rFonts w:ascii="Times New Roman" w:hAnsi="Times New Roman" w:cs="Times New Roman"/>
          <w:sz w:val="19"/>
          <w:szCs w:val="19"/>
        </w:rPr>
      </w:pPr>
      <w:r>
        <w:rPr>
          <w:rFonts w:ascii="Times New Roman" w:hAnsi="Times New Roman" w:cs="Times New Roman"/>
          <w:sz w:val="19"/>
          <w:szCs w:val="19"/>
        </w:rPr>
        <w:t>Anyone wishing to go to the Holy Chrism Mass on March 22</w:t>
      </w:r>
      <w:r w:rsidRPr="004636F0">
        <w:rPr>
          <w:rFonts w:ascii="Times New Roman" w:hAnsi="Times New Roman" w:cs="Times New Roman"/>
          <w:sz w:val="19"/>
          <w:szCs w:val="19"/>
          <w:vertAlign w:val="superscript"/>
        </w:rPr>
        <w:t>nd</w:t>
      </w:r>
      <w:r>
        <w:rPr>
          <w:rFonts w:ascii="Times New Roman" w:hAnsi="Times New Roman" w:cs="Times New Roman"/>
          <w:sz w:val="19"/>
          <w:szCs w:val="19"/>
        </w:rPr>
        <w:t xml:space="preserve">, 2018 at 11 am, please contact Diane Seiler, Karen </w:t>
      </w:r>
      <w:proofErr w:type="spellStart"/>
      <w:r>
        <w:rPr>
          <w:rFonts w:ascii="Times New Roman" w:hAnsi="Times New Roman" w:cs="Times New Roman"/>
          <w:sz w:val="19"/>
          <w:szCs w:val="19"/>
        </w:rPr>
        <w:t>Traffas</w:t>
      </w:r>
      <w:proofErr w:type="spellEnd"/>
      <w:r>
        <w:rPr>
          <w:rFonts w:ascii="Times New Roman" w:hAnsi="Times New Roman" w:cs="Times New Roman"/>
          <w:sz w:val="19"/>
          <w:szCs w:val="19"/>
        </w:rPr>
        <w:t>, or Bev Miller at your respective parishes before March 15</w:t>
      </w:r>
      <w:r w:rsidRPr="004636F0">
        <w:rPr>
          <w:rFonts w:ascii="Times New Roman" w:hAnsi="Times New Roman" w:cs="Times New Roman"/>
          <w:sz w:val="19"/>
          <w:szCs w:val="19"/>
          <w:vertAlign w:val="superscript"/>
        </w:rPr>
        <w:t>th</w:t>
      </w:r>
      <w:r>
        <w:rPr>
          <w:rFonts w:ascii="Times New Roman" w:hAnsi="Times New Roman" w:cs="Times New Roman"/>
          <w:sz w:val="19"/>
          <w:szCs w:val="19"/>
        </w:rPr>
        <w:t>.</w:t>
      </w:r>
    </w:p>
    <w:p w14:paraId="782EBD49" w14:textId="77777777" w:rsidR="00470246" w:rsidRDefault="00470246" w:rsidP="003412A9">
      <w:pPr>
        <w:spacing w:after="0" w:line="240" w:lineRule="auto"/>
        <w:jc w:val="both"/>
        <w:rPr>
          <w:rFonts w:ascii="Times New Roman" w:hAnsi="Times New Roman"/>
          <w:b/>
          <w:sz w:val="19"/>
          <w:szCs w:val="19"/>
          <w:u w:val="single"/>
        </w:rPr>
      </w:pPr>
    </w:p>
    <w:p w14:paraId="731BE542" w14:textId="6E79B110" w:rsidR="003412A9" w:rsidRPr="00575A79" w:rsidRDefault="003412A9" w:rsidP="003412A9">
      <w:pPr>
        <w:spacing w:after="0" w:line="240" w:lineRule="auto"/>
        <w:jc w:val="both"/>
        <w:rPr>
          <w:rFonts w:ascii="Times New Roman" w:hAnsi="Times New Roman"/>
          <w:b/>
          <w:sz w:val="19"/>
          <w:szCs w:val="19"/>
          <w:u w:val="single"/>
        </w:rPr>
      </w:pPr>
      <w:r w:rsidRPr="00575A79">
        <w:rPr>
          <w:rFonts w:ascii="Times New Roman" w:hAnsi="Times New Roman"/>
          <w:b/>
          <w:sz w:val="19"/>
          <w:szCs w:val="19"/>
          <w:u w:val="single"/>
        </w:rPr>
        <w:t>Sunday Evenings with Bishop Barron</w:t>
      </w:r>
    </w:p>
    <w:p w14:paraId="103719AE" w14:textId="2ED63AF6" w:rsidR="003412A9" w:rsidRDefault="003412A9" w:rsidP="003412A9">
      <w:pPr>
        <w:spacing w:after="0" w:line="240" w:lineRule="auto"/>
        <w:jc w:val="both"/>
        <w:rPr>
          <w:rFonts w:ascii="Times New Roman" w:hAnsi="Times New Roman"/>
          <w:sz w:val="19"/>
          <w:szCs w:val="19"/>
        </w:rPr>
      </w:pPr>
      <w:r w:rsidRPr="00575A79">
        <w:rPr>
          <w:rFonts w:ascii="Times New Roman" w:hAnsi="Times New Roman"/>
          <w:sz w:val="19"/>
          <w:szCs w:val="19"/>
        </w:rPr>
        <w:t>Adult faith formation class, “Seven Deadly Sins, Seven Lively Virtues” offered at St. Boniface Parish Center in Sharon from 6:00-7:00 pm on Sunday evenings, January 21</w:t>
      </w:r>
      <w:r w:rsidRPr="00575A79">
        <w:rPr>
          <w:rFonts w:ascii="Times New Roman" w:hAnsi="Times New Roman"/>
          <w:sz w:val="19"/>
          <w:szCs w:val="19"/>
          <w:vertAlign w:val="superscript"/>
        </w:rPr>
        <w:t>st</w:t>
      </w:r>
      <w:r w:rsidRPr="00575A79">
        <w:rPr>
          <w:rFonts w:ascii="Times New Roman" w:hAnsi="Times New Roman"/>
          <w:sz w:val="19"/>
          <w:szCs w:val="19"/>
        </w:rPr>
        <w:t xml:space="preserve"> through March 18</w:t>
      </w:r>
      <w:r w:rsidRPr="00575A79">
        <w:rPr>
          <w:rFonts w:ascii="Times New Roman" w:hAnsi="Times New Roman"/>
          <w:sz w:val="19"/>
          <w:szCs w:val="19"/>
          <w:vertAlign w:val="superscript"/>
        </w:rPr>
        <w:t>th</w:t>
      </w:r>
      <w:r w:rsidRPr="00575A79">
        <w:rPr>
          <w:rFonts w:ascii="Times New Roman" w:hAnsi="Times New Roman"/>
          <w:sz w:val="19"/>
          <w:szCs w:val="19"/>
        </w:rPr>
        <w:t>.  Parishioners are invited to attend any or all of the sessions.</w:t>
      </w:r>
    </w:p>
    <w:p w14:paraId="34209082" w14:textId="77777777" w:rsidR="00470246" w:rsidRDefault="00470246" w:rsidP="003412A9">
      <w:pPr>
        <w:spacing w:after="0" w:line="240" w:lineRule="auto"/>
        <w:jc w:val="both"/>
        <w:rPr>
          <w:rFonts w:ascii="Times New Roman" w:hAnsi="Times New Roman"/>
          <w:b/>
          <w:sz w:val="19"/>
          <w:szCs w:val="19"/>
          <w:u w:val="single"/>
        </w:rPr>
      </w:pPr>
    </w:p>
    <w:p w14:paraId="6BA0ADA1" w14:textId="5A1713D3" w:rsidR="00AE1E61" w:rsidRDefault="00AE1E61" w:rsidP="003412A9">
      <w:pPr>
        <w:spacing w:after="0" w:line="240" w:lineRule="auto"/>
        <w:jc w:val="both"/>
        <w:rPr>
          <w:rFonts w:ascii="Times New Roman" w:hAnsi="Times New Roman"/>
          <w:b/>
          <w:sz w:val="19"/>
          <w:szCs w:val="19"/>
          <w:u w:val="single"/>
        </w:rPr>
      </w:pPr>
      <w:r>
        <w:rPr>
          <w:rFonts w:ascii="Times New Roman" w:hAnsi="Times New Roman"/>
          <w:b/>
          <w:sz w:val="19"/>
          <w:szCs w:val="19"/>
          <w:u w:val="single"/>
        </w:rPr>
        <w:t>2018 Community Lenten Meals</w:t>
      </w:r>
    </w:p>
    <w:p w14:paraId="4072C377" w14:textId="77777777"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 xml:space="preserve">The Medicine Lodge Ministerial Association invites the community to the following Lenten Meals.  </w:t>
      </w:r>
    </w:p>
    <w:p w14:paraId="6B88A7CC" w14:textId="00A120C5"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Lunch will be served 11:45am – 12:20pm at the following locations:</w:t>
      </w:r>
    </w:p>
    <w:p w14:paraId="040B4303" w14:textId="5F800D94"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February 20</w:t>
      </w:r>
      <w:r w:rsidRPr="00AE1E61">
        <w:rPr>
          <w:rFonts w:ascii="Times New Roman" w:hAnsi="Times New Roman"/>
          <w:sz w:val="19"/>
          <w:szCs w:val="19"/>
          <w:vertAlign w:val="superscript"/>
        </w:rPr>
        <w:t>th</w:t>
      </w:r>
      <w:r>
        <w:rPr>
          <w:rFonts w:ascii="Times New Roman" w:hAnsi="Times New Roman"/>
          <w:sz w:val="19"/>
          <w:szCs w:val="19"/>
        </w:rPr>
        <w:t xml:space="preserve"> – First Christian Church</w:t>
      </w:r>
    </w:p>
    <w:p w14:paraId="4E95D655" w14:textId="4E11B7AB"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February 27</w:t>
      </w:r>
      <w:r w:rsidRPr="00AE1E61">
        <w:rPr>
          <w:rFonts w:ascii="Times New Roman" w:hAnsi="Times New Roman"/>
          <w:sz w:val="19"/>
          <w:szCs w:val="19"/>
          <w:vertAlign w:val="superscript"/>
        </w:rPr>
        <w:t>th</w:t>
      </w:r>
      <w:r>
        <w:rPr>
          <w:rFonts w:ascii="Times New Roman" w:hAnsi="Times New Roman"/>
          <w:sz w:val="19"/>
          <w:szCs w:val="19"/>
        </w:rPr>
        <w:t xml:space="preserve"> – United Methodist Church</w:t>
      </w:r>
    </w:p>
    <w:p w14:paraId="18BFEB5F" w14:textId="68A76EE1"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March 6</w:t>
      </w:r>
      <w:r w:rsidRPr="00AE1E61">
        <w:rPr>
          <w:rFonts w:ascii="Times New Roman" w:hAnsi="Times New Roman"/>
          <w:sz w:val="19"/>
          <w:szCs w:val="19"/>
          <w:vertAlign w:val="superscript"/>
        </w:rPr>
        <w:t>th</w:t>
      </w:r>
      <w:r>
        <w:rPr>
          <w:rFonts w:ascii="Times New Roman" w:hAnsi="Times New Roman"/>
          <w:sz w:val="19"/>
          <w:szCs w:val="19"/>
        </w:rPr>
        <w:t xml:space="preserve"> – Community Bible Fellowship</w:t>
      </w:r>
    </w:p>
    <w:p w14:paraId="7A55A745" w14:textId="077E01D9"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March 13</w:t>
      </w:r>
      <w:r w:rsidRPr="00AE1E61">
        <w:rPr>
          <w:rFonts w:ascii="Times New Roman" w:hAnsi="Times New Roman"/>
          <w:sz w:val="19"/>
          <w:szCs w:val="19"/>
          <w:vertAlign w:val="superscript"/>
        </w:rPr>
        <w:t>th</w:t>
      </w:r>
      <w:r>
        <w:rPr>
          <w:rFonts w:ascii="Times New Roman" w:hAnsi="Times New Roman"/>
          <w:sz w:val="19"/>
          <w:szCs w:val="19"/>
        </w:rPr>
        <w:t xml:space="preserve"> – First Christian Church</w:t>
      </w:r>
    </w:p>
    <w:p w14:paraId="08198C65" w14:textId="6FA0B152"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Supper will be served from 6:00pm – 6:20pm at the following locations:</w:t>
      </w:r>
    </w:p>
    <w:p w14:paraId="61249A4F" w14:textId="4672F290" w:rsidR="00AE1E61" w:rsidRDefault="00AE1E61" w:rsidP="003412A9">
      <w:pPr>
        <w:spacing w:after="0" w:line="240" w:lineRule="auto"/>
        <w:jc w:val="both"/>
        <w:rPr>
          <w:rFonts w:ascii="Times New Roman" w:hAnsi="Times New Roman"/>
          <w:sz w:val="19"/>
          <w:szCs w:val="19"/>
        </w:rPr>
      </w:pPr>
      <w:r>
        <w:rPr>
          <w:rFonts w:ascii="Times New Roman" w:hAnsi="Times New Roman"/>
          <w:sz w:val="19"/>
          <w:szCs w:val="19"/>
        </w:rPr>
        <w:t>March 20</w:t>
      </w:r>
      <w:r w:rsidRPr="00AE1E61">
        <w:rPr>
          <w:rFonts w:ascii="Times New Roman" w:hAnsi="Times New Roman"/>
          <w:sz w:val="19"/>
          <w:szCs w:val="19"/>
          <w:vertAlign w:val="superscript"/>
        </w:rPr>
        <w:t>th</w:t>
      </w:r>
      <w:r>
        <w:rPr>
          <w:rFonts w:ascii="Times New Roman" w:hAnsi="Times New Roman"/>
          <w:sz w:val="19"/>
          <w:szCs w:val="19"/>
        </w:rPr>
        <w:t xml:space="preserve"> – Holy Rosary Catholic Church</w:t>
      </w:r>
    </w:p>
    <w:p w14:paraId="422CAC12" w14:textId="39C6862A" w:rsidR="00AE1E61" w:rsidRDefault="00AE1E61" w:rsidP="00AE1E61">
      <w:pPr>
        <w:spacing w:after="0" w:line="240" w:lineRule="auto"/>
        <w:jc w:val="both"/>
        <w:rPr>
          <w:rFonts w:ascii="Times New Roman" w:hAnsi="Times New Roman"/>
          <w:sz w:val="19"/>
          <w:szCs w:val="19"/>
        </w:rPr>
      </w:pPr>
      <w:r>
        <w:rPr>
          <w:rFonts w:ascii="Times New Roman" w:hAnsi="Times New Roman"/>
          <w:sz w:val="19"/>
          <w:szCs w:val="19"/>
        </w:rPr>
        <w:t>March 27</w:t>
      </w:r>
      <w:r w:rsidRPr="00AE1E61">
        <w:rPr>
          <w:rFonts w:ascii="Times New Roman" w:hAnsi="Times New Roman"/>
          <w:sz w:val="19"/>
          <w:szCs w:val="19"/>
          <w:vertAlign w:val="superscript"/>
        </w:rPr>
        <w:t>th</w:t>
      </w:r>
      <w:r>
        <w:rPr>
          <w:rFonts w:ascii="Times New Roman" w:hAnsi="Times New Roman"/>
          <w:sz w:val="19"/>
          <w:szCs w:val="19"/>
        </w:rPr>
        <w:t xml:space="preserve"> – Assembly of God</w:t>
      </w:r>
    </w:p>
    <w:p w14:paraId="271CF394" w14:textId="77777777" w:rsidR="00470246" w:rsidRDefault="00470246" w:rsidP="00AE1E61">
      <w:pPr>
        <w:spacing w:after="0" w:line="240" w:lineRule="auto"/>
        <w:jc w:val="both"/>
        <w:rPr>
          <w:rFonts w:ascii="Times New Roman" w:hAnsi="Times New Roman"/>
          <w:sz w:val="19"/>
          <w:szCs w:val="19"/>
        </w:rPr>
      </w:pPr>
    </w:p>
    <w:p w14:paraId="1CB93B47" w14:textId="77777777" w:rsidR="00470246" w:rsidRDefault="00470246" w:rsidP="00AE1E61">
      <w:pPr>
        <w:spacing w:after="0" w:line="240" w:lineRule="auto"/>
        <w:jc w:val="both"/>
        <w:rPr>
          <w:rFonts w:ascii="Times New Roman" w:hAnsi="Times New Roman"/>
          <w:sz w:val="19"/>
          <w:szCs w:val="19"/>
        </w:rPr>
      </w:pPr>
    </w:p>
    <w:p w14:paraId="0923C35A" w14:textId="77777777" w:rsidR="00470246" w:rsidRDefault="00470246" w:rsidP="00AE1E61">
      <w:pPr>
        <w:spacing w:after="0" w:line="240" w:lineRule="auto"/>
        <w:jc w:val="both"/>
        <w:rPr>
          <w:rFonts w:ascii="Times New Roman" w:hAnsi="Times New Roman"/>
          <w:sz w:val="19"/>
          <w:szCs w:val="19"/>
        </w:rPr>
      </w:pPr>
    </w:p>
    <w:p w14:paraId="7A681117" w14:textId="3AD353DA" w:rsidR="001B3D60" w:rsidRDefault="001B3D60" w:rsidP="00AA394D">
      <w:pPr>
        <w:spacing w:after="0" w:line="240" w:lineRule="auto"/>
        <w:jc w:val="both"/>
        <w:rPr>
          <w:rFonts w:ascii="Times New Roman" w:hAnsi="Times New Roman"/>
          <w:sz w:val="19"/>
          <w:szCs w:val="19"/>
        </w:rPr>
      </w:pPr>
    </w:p>
    <w:p w14:paraId="5844951B" w14:textId="77777777" w:rsidR="009829AA" w:rsidRPr="002306B0" w:rsidRDefault="009829AA" w:rsidP="00AA394D">
      <w:pPr>
        <w:spacing w:after="0" w:line="240" w:lineRule="auto"/>
        <w:jc w:val="both"/>
        <w:rPr>
          <w:rFonts w:ascii="Times New Roman" w:hAnsi="Times New Roman"/>
          <w:sz w:val="19"/>
          <w:szCs w:val="19"/>
        </w:rPr>
        <w:sectPr w:rsidR="009829AA" w:rsidRPr="002306B0" w:rsidSect="00FF6ED7">
          <w:type w:val="continuous"/>
          <w:pgSz w:w="12240" w:h="15840"/>
          <w:pgMar w:top="720" w:right="720" w:bottom="720" w:left="720" w:header="720" w:footer="720" w:gutter="0"/>
          <w:cols w:num="2" w:space="720"/>
          <w:docGrid w:linePitch="360"/>
        </w:sectPr>
      </w:pPr>
    </w:p>
    <w:bookmarkEnd w:id="1"/>
    <w:p w14:paraId="679CB725" w14:textId="27D702A8" w:rsidR="001D7F13" w:rsidRPr="00ED1EF2" w:rsidRDefault="001D7F13" w:rsidP="00ED1EF2">
      <w:pPr>
        <w:shd w:val="clear" w:color="auto" w:fill="FFFFFF"/>
        <w:spacing w:after="0" w:line="240" w:lineRule="auto"/>
        <w:rPr>
          <w:rFonts w:ascii="Times New Roman" w:hAnsi="Times New Roman" w:cs="Times New Roman"/>
          <w:sz w:val="21"/>
          <w:szCs w:val="21"/>
        </w:rPr>
      </w:pPr>
    </w:p>
    <w:sectPr w:rsidR="001D7F13" w:rsidRPr="00ED1EF2" w:rsidSect="001D7F13">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arajit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45F"/>
    <w:rsid w:val="000158C8"/>
    <w:rsid w:val="00017D36"/>
    <w:rsid w:val="00021CBA"/>
    <w:rsid w:val="00030FCB"/>
    <w:rsid w:val="00047DEB"/>
    <w:rsid w:val="000843A5"/>
    <w:rsid w:val="00093337"/>
    <w:rsid w:val="000A5090"/>
    <w:rsid w:val="000C155E"/>
    <w:rsid w:val="000E2C52"/>
    <w:rsid w:val="000E3FE9"/>
    <w:rsid w:val="000F108A"/>
    <w:rsid w:val="001017EC"/>
    <w:rsid w:val="00101C81"/>
    <w:rsid w:val="0011044E"/>
    <w:rsid w:val="00113F91"/>
    <w:rsid w:val="00123E52"/>
    <w:rsid w:val="001247CC"/>
    <w:rsid w:val="001419B8"/>
    <w:rsid w:val="00154090"/>
    <w:rsid w:val="00165954"/>
    <w:rsid w:val="001669E1"/>
    <w:rsid w:val="00173B0D"/>
    <w:rsid w:val="001950D3"/>
    <w:rsid w:val="001B3D60"/>
    <w:rsid w:val="001D281B"/>
    <w:rsid w:val="001D325D"/>
    <w:rsid w:val="001D7F13"/>
    <w:rsid w:val="001E4FF6"/>
    <w:rsid w:val="00201B83"/>
    <w:rsid w:val="0021145F"/>
    <w:rsid w:val="00214EED"/>
    <w:rsid w:val="0022156F"/>
    <w:rsid w:val="002306B0"/>
    <w:rsid w:val="00230979"/>
    <w:rsid w:val="00236286"/>
    <w:rsid w:val="002408C4"/>
    <w:rsid w:val="00241573"/>
    <w:rsid w:val="00244FC6"/>
    <w:rsid w:val="00245236"/>
    <w:rsid w:val="00252684"/>
    <w:rsid w:val="002566DA"/>
    <w:rsid w:val="002638D8"/>
    <w:rsid w:val="00265D51"/>
    <w:rsid w:val="00267D89"/>
    <w:rsid w:val="0027426B"/>
    <w:rsid w:val="002A6937"/>
    <w:rsid w:val="002A6B25"/>
    <w:rsid w:val="002D1F12"/>
    <w:rsid w:val="002E6113"/>
    <w:rsid w:val="002E7F4B"/>
    <w:rsid w:val="00322D82"/>
    <w:rsid w:val="00327DBD"/>
    <w:rsid w:val="003412A9"/>
    <w:rsid w:val="00354C24"/>
    <w:rsid w:val="00364E46"/>
    <w:rsid w:val="0036755A"/>
    <w:rsid w:val="00367DE9"/>
    <w:rsid w:val="0037368A"/>
    <w:rsid w:val="00376073"/>
    <w:rsid w:val="003815DF"/>
    <w:rsid w:val="0039484F"/>
    <w:rsid w:val="00395307"/>
    <w:rsid w:val="003A33E6"/>
    <w:rsid w:val="003B633F"/>
    <w:rsid w:val="003F6814"/>
    <w:rsid w:val="00407C11"/>
    <w:rsid w:val="00416C43"/>
    <w:rsid w:val="00420720"/>
    <w:rsid w:val="004340FC"/>
    <w:rsid w:val="004413A5"/>
    <w:rsid w:val="004636F0"/>
    <w:rsid w:val="00470246"/>
    <w:rsid w:val="004753DE"/>
    <w:rsid w:val="00483EA3"/>
    <w:rsid w:val="004B1803"/>
    <w:rsid w:val="004C2881"/>
    <w:rsid w:val="004F1A16"/>
    <w:rsid w:val="004F6697"/>
    <w:rsid w:val="005052D4"/>
    <w:rsid w:val="005118DC"/>
    <w:rsid w:val="005163C5"/>
    <w:rsid w:val="0052769A"/>
    <w:rsid w:val="005307DC"/>
    <w:rsid w:val="005438E2"/>
    <w:rsid w:val="00571CE2"/>
    <w:rsid w:val="00575A79"/>
    <w:rsid w:val="00587C93"/>
    <w:rsid w:val="00591013"/>
    <w:rsid w:val="005A1EB4"/>
    <w:rsid w:val="005B03BA"/>
    <w:rsid w:val="005C0163"/>
    <w:rsid w:val="005E2348"/>
    <w:rsid w:val="005E3B0D"/>
    <w:rsid w:val="005E59A6"/>
    <w:rsid w:val="005F2B7E"/>
    <w:rsid w:val="005F6748"/>
    <w:rsid w:val="006212AA"/>
    <w:rsid w:val="00622006"/>
    <w:rsid w:val="00625EB1"/>
    <w:rsid w:val="0063229D"/>
    <w:rsid w:val="0063585D"/>
    <w:rsid w:val="006474DB"/>
    <w:rsid w:val="0065681B"/>
    <w:rsid w:val="00683978"/>
    <w:rsid w:val="00683F4E"/>
    <w:rsid w:val="0068764D"/>
    <w:rsid w:val="00692AD9"/>
    <w:rsid w:val="006A1519"/>
    <w:rsid w:val="006A3A36"/>
    <w:rsid w:val="006B4AA2"/>
    <w:rsid w:val="006B62CD"/>
    <w:rsid w:val="006B77EE"/>
    <w:rsid w:val="006E415C"/>
    <w:rsid w:val="006E4CA1"/>
    <w:rsid w:val="006F1D71"/>
    <w:rsid w:val="00714529"/>
    <w:rsid w:val="007153AF"/>
    <w:rsid w:val="00726C2A"/>
    <w:rsid w:val="00726E0A"/>
    <w:rsid w:val="00735674"/>
    <w:rsid w:val="007361F4"/>
    <w:rsid w:val="007370DC"/>
    <w:rsid w:val="0075290A"/>
    <w:rsid w:val="00765773"/>
    <w:rsid w:val="00777D75"/>
    <w:rsid w:val="0079364D"/>
    <w:rsid w:val="007A4F6F"/>
    <w:rsid w:val="007B6C72"/>
    <w:rsid w:val="007C4589"/>
    <w:rsid w:val="007C7741"/>
    <w:rsid w:val="007E06BD"/>
    <w:rsid w:val="007E7BB5"/>
    <w:rsid w:val="007F140B"/>
    <w:rsid w:val="00803DCF"/>
    <w:rsid w:val="00811452"/>
    <w:rsid w:val="00824961"/>
    <w:rsid w:val="00825E02"/>
    <w:rsid w:val="008518F9"/>
    <w:rsid w:val="00853DF2"/>
    <w:rsid w:val="008566D8"/>
    <w:rsid w:val="0086172C"/>
    <w:rsid w:val="00885BB6"/>
    <w:rsid w:val="00895364"/>
    <w:rsid w:val="008A6D42"/>
    <w:rsid w:val="008A7383"/>
    <w:rsid w:val="008A7A13"/>
    <w:rsid w:val="008C2CE0"/>
    <w:rsid w:val="008C6DD0"/>
    <w:rsid w:val="008D09A8"/>
    <w:rsid w:val="008E25CF"/>
    <w:rsid w:val="008E51C7"/>
    <w:rsid w:val="008E5EE0"/>
    <w:rsid w:val="008E72A2"/>
    <w:rsid w:val="00904B93"/>
    <w:rsid w:val="009065C4"/>
    <w:rsid w:val="00914407"/>
    <w:rsid w:val="00916833"/>
    <w:rsid w:val="00926763"/>
    <w:rsid w:val="0093343E"/>
    <w:rsid w:val="00947278"/>
    <w:rsid w:val="009614B2"/>
    <w:rsid w:val="009744F9"/>
    <w:rsid w:val="009829AA"/>
    <w:rsid w:val="0099173E"/>
    <w:rsid w:val="00993688"/>
    <w:rsid w:val="00993F43"/>
    <w:rsid w:val="009A5BFA"/>
    <w:rsid w:val="009B7362"/>
    <w:rsid w:val="009C0D33"/>
    <w:rsid w:val="009C20F7"/>
    <w:rsid w:val="009D62F5"/>
    <w:rsid w:val="009D69EC"/>
    <w:rsid w:val="009F4E15"/>
    <w:rsid w:val="00A04A12"/>
    <w:rsid w:val="00A132C0"/>
    <w:rsid w:val="00A20B0A"/>
    <w:rsid w:val="00A31A9E"/>
    <w:rsid w:val="00A339BF"/>
    <w:rsid w:val="00A76BB8"/>
    <w:rsid w:val="00AA394D"/>
    <w:rsid w:val="00AA7DDD"/>
    <w:rsid w:val="00AB04F3"/>
    <w:rsid w:val="00AC3DEE"/>
    <w:rsid w:val="00AC6B0E"/>
    <w:rsid w:val="00AE1E61"/>
    <w:rsid w:val="00AF6185"/>
    <w:rsid w:val="00B000BD"/>
    <w:rsid w:val="00B07BC7"/>
    <w:rsid w:val="00B14826"/>
    <w:rsid w:val="00B205D5"/>
    <w:rsid w:val="00B21818"/>
    <w:rsid w:val="00B225BA"/>
    <w:rsid w:val="00B25B35"/>
    <w:rsid w:val="00B30E82"/>
    <w:rsid w:val="00B533F3"/>
    <w:rsid w:val="00B6028F"/>
    <w:rsid w:val="00B620ED"/>
    <w:rsid w:val="00B64A48"/>
    <w:rsid w:val="00B83D55"/>
    <w:rsid w:val="00B86216"/>
    <w:rsid w:val="00B934FA"/>
    <w:rsid w:val="00BA0C79"/>
    <w:rsid w:val="00BB1056"/>
    <w:rsid w:val="00BB65E4"/>
    <w:rsid w:val="00BC6B35"/>
    <w:rsid w:val="00BC77D4"/>
    <w:rsid w:val="00BE2232"/>
    <w:rsid w:val="00BE502E"/>
    <w:rsid w:val="00BE667B"/>
    <w:rsid w:val="00BF6CF1"/>
    <w:rsid w:val="00C06A1F"/>
    <w:rsid w:val="00C10E02"/>
    <w:rsid w:val="00C22CAF"/>
    <w:rsid w:val="00C40639"/>
    <w:rsid w:val="00C908E0"/>
    <w:rsid w:val="00CB6E0B"/>
    <w:rsid w:val="00CC261B"/>
    <w:rsid w:val="00CC5144"/>
    <w:rsid w:val="00CD1D10"/>
    <w:rsid w:val="00CD5CEE"/>
    <w:rsid w:val="00CF0ADD"/>
    <w:rsid w:val="00D1026E"/>
    <w:rsid w:val="00D12310"/>
    <w:rsid w:val="00D13DAE"/>
    <w:rsid w:val="00D25A5C"/>
    <w:rsid w:val="00D44C53"/>
    <w:rsid w:val="00D46F00"/>
    <w:rsid w:val="00D53AB3"/>
    <w:rsid w:val="00D75EA5"/>
    <w:rsid w:val="00D91419"/>
    <w:rsid w:val="00D97672"/>
    <w:rsid w:val="00DA4AC3"/>
    <w:rsid w:val="00DD537D"/>
    <w:rsid w:val="00DD6623"/>
    <w:rsid w:val="00DE1C3E"/>
    <w:rsid w:val="00DF7E82"/>
    <w:rsid w:val="00E0223C"/>
    <w:rsid w:val="00E129EC"/>
    <w:rsid w:val="00E12B80"/>
    <w:rsid w:val="00E138E3"/>
    <w:rsid w:val="00E17B44"/>
    <w:rsid w:val="00E34A41"/>
    <w:rsid w:val="00E35560"/>
    <w:rsid w:val="00E65978"/>
    <w:rsid w:val="00E771E4"/>
    <w:rsid w:val="00E87A23"/>
    <w:rsid w:val="00E95267"/>
    <w:rsid w:val="00EA69ED"/>
    <w:rsid w:val="00EB36F6"/>
    <w:rsid w:val="00EB5BCF"/>
    <w:rsid w:val="00ED1EF2"/>
    <w:rsid w:val="00ED540B"/>
    <w:rsid w:val="00EF6976"/>
    <w:rsid w:val="00F03A16"/>
    <w:rsid w:val="00F37F33"/>
    <w:rsid w:val="00F75EEA"/>
    <w:rsid w:val="00F95187"/>
    <w:rsid w:val="00FC31AF"/>
    <w:rsid w:val="00FC4129"/>
    <w:rsid w:val="00FC5111"/>
    <w:rsid w:val="00FD4BD7"/>
    <w:rsid w:val="00FF1F72"/>
    <w:rsid w:val="00FF4217"/>
    <w:rsid w:val="00FF6ED7"/>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021F"/>
  <w15:chartTrackingRefBased/>
  <w15:docId w15:val="{3DAAFF90-E37B-4CF0-B33B-EE8CD6FA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4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diocese.org/vibrant-ministries" TargetMode="External"/><Relationship Id="rId3" Type="http://schemas.openxmlformats.org/officeDocument/2006/relationships/styles" Target="styles.xml"/><Relationship Id="rId7" Type="http://schemas.openxmlformats.org/officeDocument/2006/relationships/hyperlink" Target="mailto:ccbc@sctelcom.ne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olyrosaryml@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cbc@sctelcom.net***" TargetMode="External"/><Relationship Id="rId4" Type="http://schemas.openxmlformats.org/officeDocument/2006/relationships/settings" Target="settings.xml"/><Relationship Id="rId9" Type="http://schemas.openxmlformats.org/officeDocument/2006/relationships/hyperlink" Target="http://www.dcdiocese.org/vibrant-minis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6C6A0-48DB-42B9-9D73-4160686D7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Eubank</dc:creator>
  <cp:keywords/>
  <dc:description/>
  <cp:lastModifiedBy>Catholic Church</cp:lastModifiedBy>
  <cp:revision>9</cp:revision>
  <cp:lastPrinted>2018-02-22T17:26:00Z</cp:lastPrinted>
  <dcterms:created xsi:type="dcterms:W3CDTF">2018-02-20T17:24:00Z</dcterms:created>
  <dcterms:modified xsi:type="dcterms:W3CDTF">2018-02-22T17:29:00Z</dcterms:modified>
</cp:coreProperties>
</file>