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6617" w14:textId="77777777" w:rsidR="0021145F" w:rsidRPr="00F1051F" w:rsidRDefault="0021145F" w:rsidP="0021145F">
      <w:pPr>
        <w:tabs>
          <w:tab w:val="left" w:pos="720"/>
        </w:tabs>
        <w:spacing w:after="0" w:line="240" w:lineRule="auto"/>
        <w:jc w:val="center"/>
        <w:rPr>
          <w:rFonts w:ascii="Century" w:hAnsi="Century" w:cs="Arial"/>
          <w:b/>
          <w:bCs/>
          <w:sz w:val="36"/>
          <w:szCs w:val="36"/>
        </w:rPr>
      </w:pPr>
      <w:bookmarkStart w:id="0" w:name="_Hlk499716370"/>
      <w:bookmarkStart w:id="1" w:name="_Hlk493665568"/>
      <w:r w:rsidRPr="00F1051F">
        <w:rPr>
          <w:rFonts w:ascii="Century" w:hAnsi="Century" w:cs="Arial"/>
          <w:b/>
          <w:bCs/>
          <w:sz w:val="36"/>
          <w:szCs w:val="36"/>
        </w:rPr>
        <w:t>Catholic Churches of Barber County, Kansas</w:t>
      </w:r>
    </w:p>
    <w:p w14:paraId="430C4750" w14:textId="4A7C88BD" w:rsidR="0021145F" w:rsidRPr="00F1051F" w:rsidRDefault="0077340F" w:rsidP="0021145F">
      <w:pPr>
        <w:tabs>
          <w:tab w:val="left" w:pos="720"/>
        </w:tabs>
        <w:spacing w:after="0"/>
        <w:jc w:val="center"/>
        <w:rPr>
          <w:rFonts w:ascii="Century" w:hAnsi="Century" w:cs="Arial"/>
          <w:b/>
          <w:bCs/>
          <w:sz w:val="28"/>
          <w:szCs w:val="28"/>
        </w:rPr>
      </w:pPr>
      <w:r w:rsidRPr="00F1051F">
        <w:rPr>
          <w:rFonts w:ascii="Century" w:hAnsi="Century" w:cs="Arial"/>
          <w:b/>
          <w:bCs/>
          <w:sz w:val="28"/>
          <w:szCs w:val="28"/>
        </w:rPr>
        <w:t xml:space="preserve">September </w:t>
      </w:r>
      <w:r w:rsidR="002A16DA" w:rsidRPr="00F1051F">
        <w:rPr>
          <w:rFonts w:ascii="Century" w:hAnsi="Century" w:cs="Arial"/>
          <w:b/>
          <w:bCs/>
          <w:sz w:val="28"/>
          <w:szCs w:val="28"/>
        </w:rPr>
        <w:t>16</w:t>
      </w:r>
      <w:r w:rsidR="00FC4129" w:rsidRPr="00F1051F">
        <w:rPr>
          <w:rFonts w:ascii="Century" w:hAnsi="Century" w:cs="Arial"/>
          <w:b/>
          <w:bCs/>
          <w:sz w:val="28"/>
          <w:szCs w:val="28"/>
        </w:rPr>
        <w:t>, 2018</w:t>
      </w:r>
    </w:p>
    <w:p w14:paraId="4918A26D" w14:textId="5F131FCF" w:rsidR="0021145F" w:rsidRPr="00F1051F" w:rsidRDefault="003A6754" w:rsidP="003A6754">
      <w:pPr>
        <w:pBdr>
          <w:top w:val="single" w:sz="4" w:space="1" w:color="auto"/>
        </w:pBdr>
        <w:tabs>
          <w:tab w:val="right" w:pos="10800"/>
        </w:tabs>
        <w:spacing w:after="0" w:line="240" w:lineRule="auto"/>
        <w:rPr>
          <w:rFonts w:ascii="Century" w:hAnsi="Century" w:cs="Arial"/>
          <w:b/>
          <w:bCs/>
          <w:sz w:val="20"/>
          <w:szCs w:val="20"/>
        </w:rPr>
      </w:pPr>
      <w:r w:rsidRPr="00F1051F">
        <w:rPr>
          <w:rFonts w:ascii="Century" w:hAnsi="Century" w:cs="Arial"/>
          <w:b/>
          <w:bCs/>
        </w:rPr>
        <w:t xml:space="preserve">  </w:t>
      </w:r>
      <w:r w:rsidR="0021145F" w:rsidRPr="00F1051F">
        <w:rPr>
          <w:rFonts w:ascii="Century" w:hAnsi="Century" w:cs="Arial"/>
          <w:b/>
          <w:bCs/>
        </w:rPr>
        <w:t xml:space="preserve">Fr. </w:t>
      </w:r>
      <w:r w:rsidR="008F3CDA" w:rsidRPr="00F1051F">
        <w:rPr>
          <w:rFonts w:ascii="Century" w:hAnsi="Century" w:cs="Arial"/>
          <w:b/>
          <w:bCs/>
        </w:rPr>
        <w:t>Mark Bran</w:t>
      </w:r>
      <w:r w:rsidR="007963A0" w:rsidRPr="00F1051F">
        <w:rPr>
          <w:rFonts w:ascii="Century" w:hAnsi="Century" w:cs="Arial"/>
          <w:b/>
          <w:bCs/>
        </w:rPr>
        <w:t>t</w:t>
      </w:r>
      <w:r w:rsidR="008F3CDA" w:rsidRPr="00F1051F">
        <w:rPr>
          <w:rFonts w:ascii="Century" w:hAnsi="Century" w:cs="Arial"/>
          <w:b/>
          <w:bCs/>
        </w:rPr>
        <w:t>ley</w:t>
      </w:r>
      <w:r w:rsidR="0021145F" w:rsidRPr="00F1051F">
        <w:rPr>
          <w:rFonts w:ascii="Century" w:hAnsi="Century" w:cs="Arial"/>
          <w:b/>
          <w:bCs/>
        </w:rPr>
        <w:t>, Pa</w:t>
      </w:r>
      <w:r w:rsidRPr="00F1051F">
        <w:rPr>
          <w:rFonts w:ascii="Century" w:hAnsi="Century" w:cs="Arial"/>
          <w:b/>
          <w:bCs/>
        </w:rPr>
        <w:t>st</w:t>
      </w:r>
      <w:r w:rsidR="0021145F" w:rsidRPr="00F1051F">
        <w:rPr>
          <w:rFonts w:ascii="Century" w:hAnsi="Century" w:cs="Arial"/>
          <w:b/>
          <w:bCs/>
        </w:rPr>
        <w:t>or</w:t>
      </w:r>
      <w:r w:rsidR="0021145F" w:rsidRPr="00F1051F">
        <w:rPr>
          <w:rFonts w:ascii="Century" w:hAnsi="Century" w:cs="Arial"/>
          <w:b/>
          <w:bCs/>
          <w:sz w:val="20"/>
          <w:szCs w:val="20"/>
        </w:rPr>
        <w:t xml:space="preserve"> </w:t>
      </w:r>
      <w:r w:rsidRPr="00F1051F">
        <w:rPr>
          <w:rFonts w:ascii="Century" w:hAnsi="Century" w:cs="Arial"/>
          <w:b/>
          <w:bCs/>
          <w:sz w:val="20"/>
          <w:szCs w:val="20"/>
        </w:rPr>
        <w:t xml:space="preserve">                            </w:t>
      </w:r>
      <w:r w:rsidR="0021145F" w:rsidRPr="00F1051F">
        <w:rPr>
          <w:rFonts w:ascii="Century" w:hAnsi="Century" w:cs="Arial"/>
          <w:b/>
          <w:bCs/>
          <w:sz w:val="20"/>
          <w:szCs w:val="20"/>
        </w:rPr>
        <w:t xml:space="preserve">           </w:t>
      </w:r>
      <w:r w:rsidR="008F3CDA" w:rsidRPr="00F1051F">
        <w:rPr>
          <w:rFonts w:ascii="Century" w:hAnsi="Century" w:cs="Arial"/>
          <w:b/>
          <w:bCs/>
          <w:sz w:val="20"/>
          <w:szCs w:val="20"/>
        </w:rPr>
        <w:t xml:space="preserve"> </w:t>
      </w:r>
      <w:r w:rsidR="0021145F" w:rsidRPr="00F1051F">
        <w:rPr>
          <w:rFonts w:ascii="Century" w:hAnsi="Century" w:cs="Arial"/>
          <w:b/>
          <w:bCs/>
          <w:sz w:val="20"/>
          <w:szCs w:val="20"/>
        </w:rPr>
        <w:t xml:space="preserve">                 </w:t>
      </w:r>
      <w:r w:rsidRPr="00F1051F">
        <w:rPr>
          <w:rFonts w:ascii="Century" w:hAnsi="Century" w:cs="Arial"/>
          <w:b/>
          <w:bCs/>
          <w:sz w:val="20"/>
          <w:szCs w:val="20"/>
        </w:rPr>
        <w:t xml:space="preserve">   </w:t>
      </w:r>
      <w:r w:rsidR="0021145F" w:rsidRPr="00F1051F">
        <w:rPr>
          <w:rFonts w:ascii="Century" w:hAnsi="Century" w:cs="Arial"/>
          <w:b/>
          <w:bCs/>
          <w:sz w:val="20"/>
          <w:szCs w:val="20"/>
        </w:rPr>
        <w:t xml:space="preserve">                                          </w:t>
      </w:r>
      <w:bookmarkStart w:id="2" w:name="_Hlk490037856"/>
      <w:r w:rsidR="0021145F" w:rsidRPr="00F1051F">
        <w:rPr>
          <w:rFonts w:ascii="Century" w:hAnsi="Century" w:cs="Arial"/>
          <w:b/>
          <w:bCs/>
          <w:sz w:val="20"/>
          <w:szCs w:val="20"/>
        </w:rPr>
        <w:t xml:space="preserve">Walinda Arnett, Secretary   </w:t>
      </w:r>
      <w:bookmarkEnd w:id="2"/>
    </w:p>
    <w:p w14:paraId="511C0BAF" w14:textId="77777777" w:rsidR="0021145F" w:rsidRPr="00F1051F" w:rsidRDefault="0021145F" w:rsidP="0021145F">
      <w:pPr>
        <w:pBdr>
          <w:top w:val="single" w:sz="4" w:space="1" w:color="auto"/>
        </w:pBdr>
        <w:tabs>
          <w:tab w:val="right" w:pos="10800"/>
        </w:tabs>
        <w:spacing w:after="0" w:line="240" w:lineRule="auto"/>
        <w:rPr>
          <w:rFonts w:ascii="Century" w:hAnsi="Century"/>
          <w:b/>
        </w:rPr>
      </w:pPr>
      <w:r w:rsidRPr="00F1051F">
        <w:rPr>
          <w:rFonts w:ascii="Century" w:hAnsi="Century"/>
          <w:b/>
        </w:rPr>
        <w:t>Holy Rosary, Medicine Lodge                       St. John the Apostle, Kiowa                         St. Boniface, Sharon</w:t>
      </w:r>
    </w:p>
    <w:p w14:paraId="3BF91B7B" w14:textId="6D50745E" w:rsidR="0021145F" w:rsidRPr="00F1051F" w:rsidRDefault="000D3EE1" w:rsidP="0021145F">
      <w:pPr>
        <w:tabs>
          <w:tab w:val="center" w:pos="1980"/>
          <w:tab w:val="center" w:pos="5760"/>
          <w:tab w:val="center" w:pos="9720"/>
        </w:tabs>
        <w:spacing w:after="0" w:line="240" w:lineRule="auto"/>
        <w:rPr>
          <w:rFonts w:ascii="Century" w:hAnsi="Century"/>
        </w:rPr>
      </w:pPr>
      <w:r w:rsidRPr="00F1051F">
        <w:rPr>
          <w:rFonts w:ascii="Century" w:hAnsi="Century"/>
        </w:rPr>
        <w:t xml:space="preserve">   Main Office: 620-886-359</w:t>
      </w:r>
      <w:r w:rsidR="00EC6A34" w:rsidRPr="00F1051F">
        <w:rPr>
          <w:rFonts w:ascii="Century" w:hAnsi="Century"/>
        </w:rPr>
        <w:t>6</w:t>
      </w:r>
      <w:r w:rsidRPr="00F1051F">
        <w:rPr>
          <w:rFonts w:ascii="Century" w:hAnsi="Century"/>
        </w:rPr>
        <w:t xml:space="preserve">                              </w:t>
      </w:r>
      <w:r w:rsidR="0021145F" w:rsidRPr="00F1051F">
        <w:rPr>
          <w:rFonts w:ascii="Century" w:hAnsi="Century"/>
        </w:rPr>
        <w:t xml:space="preserve">Office: 620-825-4361 </w:t>
      </w:r>
      <w:r w:rsidRPr="00F1051F">
        <w:rPr>
          <w:rFonts w:ascii="Century" w:hAnsi="Century"/>
        </w:rPr>
        <w:t xml:space="preserve">    </w:t>
      </w:r>
      <w:r w:rsidR="0021145F" w:rsidRPr="00F1051F">
        <w:rPr>
          <w:rFonts w:ascii="Century" w:hAnsi="Century"/>
        </w:rPr>
        <w:t xml:space="preserve">                              </w:t>
      </w:r>
      <w:r w:rsidRPr="00F1051F">
        <w:rPr>
          <w:rFonts w:ascii="Century" w:hAnsi="Century"/>
        </w:rPr>
        <w:t xml:space="preserve"> </w:t>
      </w:r>
    </w:p>
    <w:p w14:paraId="5EA00E88" w14:textId="11FAA184" w:rsidR="0021145F" w:rsidRPr="00F1051F" w:rsidRDefault="0021145F" w:rsidP="0021145F">
      <w:pPr>
        <w:tabs>
          <w:tab w:val="center" w:pos="1980"/>
          <w:tab w:val="center" w:pos="5760"/>
          <w:tab w:val="center" w:pos="9720"/>
        </w:tabs>
        <w:spacing w:after="0" w:line="240" w:lineRule="auto"/>
        <w:rPr>
          <w:rFonts w:ascii="Century" w:hAnsi="Century"/>
        </w:rPr>
      </w:pPr>
      <w:r w:rsidRPr="00F1051F">
        <w:rPr>
          <w:rFonts w:ascii="Century" w:hAnsi="Century"/>
        </w:rPr>
        <w:t xml:space="preserve">        Cell:  620-886-0691</w:t>
      </w:r>
      <w:r w:rsidR="00F87D6A" w:rsidRPr="00F1051F">
        <w:rPr>
          <w:rFonts w:ascii="Century" w:hAnsi="Century"/>
        </w:rPr>
        <w:t xml:space="preserve">                                           </w:t>
      </w:r>
      <w:r w:rsidRPr="00F1051F">
        <w:rPr>
          <w:rFonts w:ascii="Century" w:hAnsi="Century"/>
        </w:rPr>
        <w:t xml:space="preserve"> </w:t>
      </w:r>
      <w:r w:rsidRPr="00F1051F">
        <w:rPr>
          <w:rFonts w:ascii="Century" w:hAnsi="Century"/>
          <w:b/>
        </w:rPr>
        <w:t>WEBSITE</w:t>
      </w:r>
      <w:r w:rsidRPr="00F1051F">
        <w:rPr>
          <w:rFonts w:ascii="Century" w:hAnsi="Century"/>
        </w:rPr>
        <w:t xml:space="preserve">:    </w:t>
      </w:r>
      <w:r w:rsidR="00F87D6A" w:rsidRPr="00F1051F">
        <w:rPr>
          <w:rFonts w:ascii="Century" w:hAnsi="Century"/>
        </w:rPr>
        <w:tab/>
      </w:r>
      <w:r w:rsidRPr="00F1051F">
        <w:rPr>
          <w:rFonts w:ascii="Century" w:hAnsi="Century"/>
        </w:rPr>
        <w:t xml:space="preserve">                                     </w:t>
      </w:r>
      <w:r w:rsidR="00F87D6A" w:rsidRPr="00F1051F">
        <w:rPr>
          <w:rFonts w:ascii="Century" w:hAnsi="Century"/>
        </w:rPr>
        <w:t xml:space="preserve"> </w:t>
      </w:r>
    </w:p>
    <w:p w14:paraId="3D5A50DF" w14:textId="77777777" w:rsidR="0021145F" w:rsidRPr="00F1051F" w:rsidRDefault="0021145F" w:rsidP="0021145F">
      <w:pPr>
        <w:tabs>
          <w:tab w:val="center" w:pos="1980"/>
          <w:tab w:val="center" w:pos="5760"/>
          <w:tab w:val="center" w:pos="9720"/>
        </w:tabs>
        <w:spacing w:after="0" w:line="240" w:lineRule="auto"/>
        <w:jc w:val="center"/>
        <w:rPr>
          <w:rFonts w:ascii="Arial" w:hAnsi="Arial" w:cs="Arial"/>
          <w:b/>
          <w:sz w:val="36"/>
          <w:szCs w:val="36"/>
          <w:shd w:val="clear" w:color="auto" w:fill="FFFFFF"/>
        </w:rPr>
      </w:pPr>
      <w:r w:rsidRPr="00F1051F">
        <w:rPr>
          <w:rFonts w:ascii="Century" w:hAnsi="Century"/>
        </w:rPr>
        <w:t xml:space="preserve">Email: </w:t>
      </w:r>
      <w:hyperlink r:id="rId6" w:history="1">
        <w:r w:rsidRPr="00F1051F">
          <w:rPr>
            <w:rStyle w:val="Hyperlink"/>
            <w:rFonts w:ascii="Century" w:hAnsi="Century"/>
            <w:color w:val="auto"/>
          </w:rPr>
          <w:t>holyrosaryml@gmail.com</w:t>
        </w:r>
      </w:hyperlink>
      <w:r w:rsidRPr="00F1051F">
        <w:rPr>
          <w:rFonts w:ascii="Century" w:hAnsi="Century"/>
        </w:rPr>
        <w:t xml:space="preserve">                   barbercountycatholic.org                         Email: </w:t>
      </w:r>
      <w:hyperlink r:id="rId7" w:history="1">
        <w:r w:rsidRPr="00F1051F">
          <w:rPr>
            <w:rStyle w:val="Hyperlink"/>
            <w:rFonts w:ascii="Century" w:hAnsi="Century"/>
            <w:color w:val="auto"/>
          </w:rPr>
          <w:t>ccbc@sctelcom.net</w:t>
        </w:r>
      </w:hyperlink>
      <w:r w:rsidRPr="00F1051F">
        <w:rPr>
          <w:rFonts w:ascii="Times New Roman" w:hAnsi="Times New Roman"/>
        </w:rPr>
        <w:br/>
      </w:r>
      <w:r w:rsidRPr="00F1051F">
        <w:rPr>
          <w:b/>
          <w:bCs/>
          <w:sz w:val="18"/>
          <w:szCs w:val="18"/>
        </w:rPr>
        <w:t>********************************************************************************************************************</w:t>
      </w:r>
    </w:p>
    <w:p w14:paraId="4CDD5034" w14:textId="38D40387" w:rsidR="0021145F" w:rsidRPr="00F1051F" w:rsidRDefault="00B91236" w:rsidP="0021145F">
      <w:pPr>
        <w:spacing w:after="0"/>
        <w:jc w:val="center"/>
        <w:rPr>
          <w:rFonts w:ascii="Century" w:hAnsi="Century" w:cs="Arial"/>
          <w:b/>
          <w:sz w:val="24"/>
          <w:szCs w:val="24"/>
          <w:shd w:val="clear" w:color="auto" w:fill="FFFFFF"/>
        </w:rPr>
      </w:pPr>
      <w:r w:rsidRPr="00F1051F">
        <w:rPr>
          <w:rFonts w:ascii="Century" w:hAnsi="Century" w:cs="Arial"/>
          <w:b/>
          <w:sz w:val="24"/>
          <w:szCs w:val="24"/>
          <w:shd w:val="clear" w:color="auto" w:fill="FFFFFF"/>
        </w:rPr>
        <w:t>Twenty-</w:t>
      </w:r>
      <w:r w:rsidR="008341FC" w:rsidRPr="00F1051F">
        <w:rPr>
          <w:rFonts w:ascii="Century" w:hAnsi="Century" w:cs="Arial"/>
          <w:b/>
          <w:sz w:val="24"/>
          <w:szCs w:val="24"/>
          <w:shd w:val="clear" w:color="auto" w:fill="FFFFFF"/>
        </w:rPr>
        <w:t>Fourth</w:t>
      </w:r>
      <w:r w:rsidR="00893615" w:rsidRPr="00F1051F">
        <w:rPr>
          <w:rFonts w:ascii="Century" w:hAnsi="Century" w:cs="Arial"/>
          <w:b/>
          <w:sz w:val="24"/>
          <w:szCs w:val="24"/>
          <w:shd w:val="clear" w:color="auto" w:fill="FFFFFF"/>
        </w:rPr>
        <w:t xml:space="preserve"> Sunday in Ordinary Time</w:t>
      </w:r>
    </w:p>
    <w:p w14:paraId="615AC8E2" w14:textId="77777777" w:rsidR="0021145F" w:rsidRPr="00F1051F" w:rsidRDefault="0021145F" w:rsidP="0021145F">
      <w:pPr>
        <w:spacing w:after="0"/>
        <w:jc w:val="center"/>
        <w:rPr>
          <w:rFonts w:ascii="Century" w:hAnsi="Century" w:cs="Arial"/>
          <w:b/>
          <w:bCs/>
        </w:rPr>
      </w:pPr>
      <w:r w:rsidRPr="00F1051F">
        <w:rPr>
          <w:rFonts w:ascii="Century" w:hAnsi="Century" w:cs="Arial"/>
          <w:b/>
          <w:bCs/>
        </w:rPr>
        <w:t>Thoughts on Today’s Liturgy</w:t>
      </w:r>
    </w:p>
    <w:p w14:paraId="0D45EE6E" w14:textId="1AA940CC" w:rsidR="00986044" w:rsidRPr="00F1051F" w:rsidRDefault="0021145F" w:rsidP="00986044">
      <w:pPr>
        <w:shd w:val="clear" w:color="auto" w:fill="FFFFFF"/>
        <w:spacing w:after="0" w:line="240" w:lineRule="auto"/>
        <w:ind w:left="2880" w:hanging="1440"/>
        <w:rPr>
          <w:rFonts w:ascii="Century" w:hAnsi="Century" w:cs="Arial"/>
          <w:b/>
          <w:bCs/>
          <w:u w:val="single"/>
        </w:rPr>
      </w:pPr>
      <w:r w:rsidRPr="00F1051F">
        <w:rPr>
          <w:rFonts w:ascii="Century" w:hAnsi="Century" w:cs="Arial"/>
          <w:b/>
          <w:bCs/>
          <w:u w:val="single"/>
        </w:rPr>
        <w:t>Reading 1</w:t>
      </w:r>
      <w:r w:rsidRPr="00F1051F">
        <w:rPr>
          <w:rFonts w:ascii="Century" w:hAnsi="Century" w:cs="Arial"/>
          <w:bCs/>
        </w:rPr>
        <w:t>:</w:t>
      </w:r>
      <w:r w:rsidR="00AF6185" w:rsidRPr="00F1051F">
        <w:rPr>
          <w:rFonts w:ascii="Century" w:hAnsi="Century" w:cs="Arial"/>
          <w:bCs/>
        </w:rPr>
        <w:tab/>
      </w:r>
      <w:r w:rsidR="003B6D74" w:rsidRPr="00F1051F">
        <w:rPr>
          <w:rFonts w:ascii="Century" w:hAnsi="Century" w:cs="Arial"/>
          <w:bCs/>
        </w:rPr>
        <w:t>Wisdom 2:12, 17-</w:t>
      </w:r>
      <w:proofErr w:type="gramStart"/>
      <w:r w:rsidR="003B6D74" w:rsidRPr="00F1051F">
        <w:rPr>
          <w:rFonts w:ascii="Century" w:hAnsi="Century" w:cs="Arial"/>
          <w:bCs/>
        </w:rPr>
        <w:t>20  Let</w:t>
      </w:r>
      <w:proofErr w:type="gramEnd"/>
      <w:r w:rsidR="003B6D74" w:rsidRPr="00F1051F">
        <w:rPr>
          <w:rFonts w:ascii="Century" w:hAnsi="Century" w:cs="Arial"/>
          <w:bCs/>
        </w:rPr>
        <w:t xml:space="preserve"> us condemn him to a shameful death.</w:t>
      </w:r>
    </w:p>
    <w:p w14:paraId="0E8263E1" w14:textId="72D4DDC4" w:rsidR="003001A7" w:rsidRPr="00F1051F" w:rsidRDefault="0021145F" w:rsidP="003001A7">
      <w:pPr>
        <w:shd w:val="clear" w:color="auto" w:fill="FFFFFF"/>
        <w:spacing w:after="0" w:line="240" w:lineRule="auto"/>
        <w:ind w:left="2880" w:hanging="1440"/>
        <w:rPr>
          <w:rFonts w:ascii="Century" w:hAnsi="Century" w:cs="Arial"/>
          <w:b/>
          <w:bCs/>
          <w:u w:val="single"/>
        </w:rPr>
      </w:pPr>
      <w:r w:rsidRPr="00F1051F">
        <w:rPr>
          <w:rFonts w:ascii="Century" w:hAnsi="Century" w:cs="Arial"/>
          <w:b/>
          <w:bCs/>
          <w:u w:val="single"/>
        </w:rPr>
        <w:t>Reading 2</w:t>
      </w:r>
      <w:r w:rsidRPr="00F1051F">
        <w:rPr>
          <w:rFonts w:ascii="Century" w:hAnsi="Century" w:cs="Arial"/>
          <w:bCs/>
        </w:rPr>
        <w:t xml:space="preserve">: </w:t>
      </w:r>
      <w:r w:rsidR="00AF6185" w:rsidRPr="00F1051F">
        <w:rPr>
          <w:rFonts w:ascii="Century" w:hAnsi="Century" w:cs="Arial"/>
          <w:bCs/>
        </w:rPr>
        <w:tab/>
      </w:r>
      <w:r w:rsidR="00506C9C" w:rsidRPr="00F1051F">
        <w:rPr>
          <w:rFonts w:ascii="Century" w:hAnsi="Century" w:cs="Segoe UI"/>
          <w:shd w:val="clear" w:color="auto" w:fill="FFFFFF"/>
        </w:rPr>
        <w:t xml:space="preserve">James </w:t>
      </w:r>
      <w:r w:rsidR="003B6D74" w:rsidRPr="00F1051F">
        <w:rPr>
          <w:rFonts w:ascii="Century" w:hAnsi="Century" w:cs="Segoe UI"/>
          <w:shd w:val="clear" w:color="auto" w:fill="FFFFFF"/>
        </w:rPr>
        <w:t>3:16-</w:t>
      </w:r>
      <w:proofErr w:type="gramStart"/>
      <w:r w:rsidR="003B6D74" w:rsidRPr="00F1051F">
        <w:rPr>
          <w:rFonts w:ascii="Century" w:hAnsi="Century" w:cs="Segoe UI"/>
          <w:shd w:val="clear" w:color="auto" w:fill="FFFFFF"/>
        </w:rPr>
        <w:t>4:3  The</w:t>
      </w:r>
      <w:proofErr w:type="gramEnd"/>
      <w:r w:rsidR="003B6D74" w:rsidRPr="00F1051F">
        <w:rPr>
          <w:rFonts w:ascii="Century" w:hAnsi="Century" w:cs="Segoe UI"/>
          <w:shd w:val="clear" w:color="auto" w:fill="FFFFFF"/>
        </w:rPr>
        <w:t xml:space="preserve"> fruit of the righteousness is sown in peace for those who cultivate peace.</w:t>
      </w:r>
    </w:p>
    <w:p w14:paraId="17FA7E58" w14:textId="4A91B4A2" w:rsidR="0068722C" w:rsidRPr="00F1051F" w:rsidRDefault="0021145F" w:rsidP="0068722C">
      <w:pPr>
        <w:shd w:val="clear" w:color="auto" w:fill="FFFFFF"/>
        <w:spacing w:after="0" w:line="240" w:lineRule="auto"/>
        <w:ind w:left="2880" w:hanging="1440"/>
        <w:rPr>
          <w:rFonts w:ascii="Century" w:hAnsi="Century" w:cs="Segoe UI"/>
          <w:shd w:val="clear" w:color="auto" w:fill="FFFFFF"/>
        </w:rPr>
      </w:pPr>
      <w:r w:rsidRPr="00F1051F">
        <w:rPr>
          <w:rFonts w:ascii="Century" w:hAnsi="Century" w:cs="Arial"/>
          <w:b/>
          <w:bCs/>
          <w:u w:val="single"/>
        </w:rPr>
        <w:t>Gospel</w:t>
      </w:r>
      <w:r w:rsidRPr="00F1051F">
        <w:rPr>
          <w:rFonts w:ascii="Century" w:hAnsi="Century" w:cs="Arial"/>
          <w:bCs/>
          <w:u w:val="single"/>
        </w:rPr>
        <w:t>:</w:t>
      </w:r>
      <w:r w:rsidRPr="00F1051F">
        <w:rPr>
          <w:rFonts w:ascii="Century" w:hAnsi="Century" w:cs="Arial"/>
          <w:bCs/>
        </w:rPr>
        <w:t xml:space="preserve">   </w:t>
      </w:r>
      <w:r w:rsidR="00AF6185" w:rsidRPr="00F1051F">
        <w:rPr>
          <w:rFonts w:ascii="Century" w:hAnsi="Century" w:cs="Arial"/>
          <w:bCs/>
        </w:rPr>
        <w:tab/>
      </w:r>
      <w:r w:rsidR="00506C9C" w:rsidRPr="00F1051F">
        <w:rPr>
          <w:rFonts w:ascii="Century" w:hAnsi="Century" w:cs="Segoe UI"/>
          <w:shd w:val="clear" w:color="auto" w:fill="FFFFFF"/>
        </w:rPr>
        <w:t xml:space="preserve">Mark </w:t>
      </w:r>
      <w:r w:rsidR="003B6D74" w:rsidRPr="00F1051F">
        <w:rPr>
          <w:rFonts w:ascii="Century" w:hAnsi="Century" w:cs="Segoe UI"/>
          <w:shd w:val="clear" w:color="auto" w:fill="FFFFFF"/>
        </w:rPr>
        <w:t>9:30-</w:t>
      </w:r>
      <w:proofErr w:type="gramStart"/>
      <w:r w:rsidR="003B6D74" w:rsidRPr="00F1051F">
        <w:rPr>
          <w:rFonts w:ascii="Century" w:hAnsi="Century" w:cs="Segoe UI"/>
          <w:shd w:val="clear" w:color="auto" w:fill="FFFFFF"/>
        </w:rPr>
        <w:t>37  The</w:t>
      </w:r>
      <w:proofErr w:type="gramEnd"/>
      <w:r w:rsidR="003B6D74" w:rsidRPr="00F1051F">
        <w:rPr>
          <w:rFonts w:ascii="Century" w:hAnsi="Century" w:cs="Segoe UI"/>
          <w:shd w:val="clear" w:color="auto" w:fill="FFFFFF"/>
        </w:rPr>
        <w:t xml:space="preserve"> Son of Man is to be handed over…Whoever wishes to be first will be the servant of all.</w:t>
      </w:r>
    </w:p>
    <w:p w14:paraId="111D440E" w14:textId="77777777" w:rsidR="009C2C9C" w:rsidRPr="00F1051F" w:rsidRDefault="009C2C9C" w:rsidP="009C2C9C">
      <w:pPr>
        <w:shd w:val="clear" w:color="auto" w:fill="FFFFFF"/>
        <w:spacing w:after="0" w:line="240" w:lineRule="auto"/>
        <w:ind w:left="2880" w:hanging="1440"/>
        <w:rPr>
          <w:rFonts w:ascii="Century" w:hAnsi="Century" w:cs="Arial"/>
          <w:sz w:val="20"/>
          <w:szCs w:val="20"/>
          <w:shd w:val="clear" w:color="auto" w:fill="FFFFFF"/>
        </w:rPr>
      </w:pPr>
    </w:p>
    <w:p w14:paraId="25142877" w14:textId="77777777" w:rsidR="0021145F" w:rsidRPr="00F1051F" w:rsidRDefault="0021145F" w:rsidP="0021145F">
      <w:pPr>
        <w:pBdr>
          <w:top w:val="double" w:sz="4" w:space="1" w:color="auto"/>
          <w:bottom w:val="double" w:sz="4" w:space="1" w:color="auto"/>
        </w:pBdr>
        <w:jc w:val="center"/>
        <w:rPr>
          <w:rFonts w:ascii="Arial Black" w:hAnsi="Arial Black"/>
          <w:sz w:val="32"/>
          <w:szCs w:val="32"/>
        </w:rPr>
      </w:pPr>
      <w:r w:rsidRPr="00F1051F">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57"/>
        <w:gridCol w:w="450"/>
        <w:gridCol w:w="1178"/>
        <w:gridCol w:w="597"/>
        <w:gridCol w:w="3444"/>
        <w:gridCol w:w="236"/>
        <w:gridCol w:w="3915"/>
      </w:tblGrid>
      <w:tr w:rsidR="00F1051F" w:rsidRPr="00F1051F" w14:paraId="3D2B5AF3" w14:textId="77777777" w:rsidTr="005E69E3">
        <w:trPr>
          <w:trHeight w:val="257"/>
          <w:jc w:val="center"/>
        </w:trPr>
        <w:tc>
          <w:tcPr>
            <w:tcW w:w="0" w:type="auto"/>
            <w:shd w:val="clear" w:color="auto" w:fill="auto"/>
            <w:vAlign w:val="center"/>
          </w:tcPr>
          <w:p w14:paraId="116118CD" w14:textId="77777777" w:rsidR="008341FC" w:rsidRPr="00F1051F" w:rsidRDefault="008341FC" w:rsidP="008341FC">
            <w:pPr>
              <w:spacing w:after="0" w:line="240" w:lineRule="auto"/>
              <w:rPr>
                <w:rFonts w:ascii="Times New Roman" w:hAnsi="Times New Roman" w:cs="Times New Roman"/>
              </w:rPr>
            </w:pPr>
            <w:bookmarkStart w:id="3" w:name="_Hlk486357928"/>
            <w:r w:rsidRPr="00F1051F">
              <w:rPr>
                <w:rFonts w:ascii="Times New Roman" w:hAnsi="Times New Roman" w:cs="Times New Roman"/>
              </w:rPr>
              <w:t>Saturday</w:t>
            </w:r>
          </w:p>
        </w:tc>
        <w:tc>
          <w:tcPr>
            <w:tcW w:w="0" w:type="auto"/>
            <w:shd w:val="clear" w:color="auto" w:fill="auto"/>
            <w:vAlign w:val="center"/>
          </w:tcPr>
          <w:p w14:paraId="55013375" w14:textId="603FFA28" w:rsidR="008341FC" w:rsidRPr="00F1051F" w:rsidRDefault="008341FC" w:rsidP="008341FC">
            <w:pPr>
              <w:widowControl w:val="0"/>
              <w:spacing w:after="0" w:line="240" w:lineRule="auto"/>
              <w:rPr>
                <w:rFonts w:ascii="Times New Roman" w:hAnsi="Times New Roman" w:cs="Times New Roman"/>
              </w:rPr>
            </w:pPr>
            <w:r w:rsidRPr="00F1051F">
              <w:rPr>
                <w:rFonts w:ascii="Times New Roman" w:hAnsi="Times New Roman" w:cs="Times New Roman"/>
              </w:rPr>
              <w:t>15</w:t>
            </w:r>
          </w:p>
        </w:tc>
        <w:tc>
          <w:tcPr>
            <w:tcW w:w="0" w:type="auto"/>
            <w:shd w:val="clear" w:color="auto" w:fill="auto"/>
          </w:tcPr>
          <w:p w14:paraId="2A1FF82E"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 xml:space="preserve">  5:30 p.m.</w:t>
            </w:r>
          </w:p>
        </w:tc>
        <w:tc>
          <w:tcPr>
            <w:tcW w:w="0" w:type="auto"/>
            <w:shd w:val="clear" w:color="auto" w:fill="auto"/>
          </w:tcPr>
          <w:p w14:paraId="2780CD09"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ML</w:t>
            </w:r>
          </w:p>
        </w:tc>
        <w:tc>
          <w:tcPr>
            <w:tcW w:w="0" w:type="auto"/>
            <w:shd w:val="clear" w:color="auto" w:fill="auto"/>
          </w:tcPr>
          <w:p w14:paraId="1346A152" w14:textId="784415E3"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For Vocations to Holy Orders</w:t>
            </w:r>
          </w:p>
        </w:tc>
        <w:tc>
          <w:tcPr>
            <w:tcW w:w="0" w:type="auto"/>
            <w:shd w:val="clear" w:color="auto" w:fill="auto"/>
          </w:tcPr>
          <w:p w14:paraId="17A79278" w14:textId="58E0C87A" w:rsidR="008341FC" w:rsidRPr="00F1051F" w:rsidRDefault="008341FC" w:rsidP="008341FC">
            <w:pPr>
              <w:widowControl w:val="0"/>
              <w:spacing w:after="0" w:line="240" w:lineRule="auto"/>
              <w:rPr>
                <w:rFonts w:ascii="Times New Roman" w:hAnsi="Times New Roman" w:cs="Times New Roman"/>
                <w:bCs/>
              </w:rPr>
            </w:pPr>
          </w:p>
        </w:tc>
        <w:tc>
          <w:tcPr>
            <w:tcW w:w="0" w:type="auto"/>
            <w:shd w:val="clear" w:color="auto" w:fill="auto"/>
            <w:vAlign w:val="center"/>
          </w:tcPr>
          <w:p w14:paraId="12AACA9B" w14:textId="5121AA5E" w:rsidR="008341FC" w:rsidRPr="00F1051F" w:rsidRDefault="008341FC" w:rsidP="008341FC">
            <w:pPr>
              <w:widowControl w:val="0"/>
              <w:spacing w:after="0" w:line="240" w:lineRule="auto"/>
              <w:rPr>
                <w:rFonts w:ascii="Times New Roman" w:hAnsi="Times New Roman" w:cs="Times New Roman"/>
              </w:rPr>
            </w:pPr>
            <w:r w:rsidRPr="00F1051F">
              <w:rPr>
                <w:rFonts w:ascii="Times New Roman" w:hAnsi="Times New Roman" w:cs="Times New Roman"/>
              </w:rPr>
              <w:t>Twenty-Fourth Sunday in Ordinary Time</w:t>
            </w:r>
          </w:p>
        </w:tc>
      </w:tr>
      <w:tr w:rsidR="00F1051F" w:rsidRPr="00F1051F" w14:paraId="3D797148" w14:textId="77777777" w:rsidTr="007817FA">
        <w:trPr>
          <w:trHeight w:val="257"/>
          <w:jc w:val="center"/>
        </w:trPr>
        <w:tc>
          <w:tcPr>
            <w:tcW w:w="0" w:type="auto"/>
            <w:shd w:val="clear" w:color="auto" w:fill="auto"/>
            <w:vAlign w:val="center"/>
          </w:tcPr>
          <w:p w14:paraId="434CF06C"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Sunday</w:t>
            </w:r>
          </w:p>
        </w:tc>
        <w:tc>
          <w:tcPr>
            <w:tcW w:w="0" w:type="auto"/>
            <w:shd w:val="clear" w:color="auto" w:fill="auto"/>
            <w:vAlign w:val="center"/>
          </w:tcPr>
          <w:p w14:paraId="79B03865" w14:textId="5A06B4E4" w:rsidR="008341FC" w:rsidRPr="00F1051F" w:rsidRDefault="008341FC" w:rsidP="008341FC">
            <w:pPr>
              <w:widowControl w:val="0"/>
              <w:spacing w:after="0" w:line="240" w:lineRule="auto"/>
              <w:rPr>
                <w:rFonts w:ascii="Times New Roman" w:hAnsi="Times New Roman" w:cs="Times New Roman"/>
              </w:rPr>
            </w:pPr>
            <w:r w:rsidRPr="00F1051F">
              <w:rPr>
                <w:rFonts w:ascii="Times New Roman" w:hAnsi="Times New Roman" w:cs="Times New Roman"/>
              </w:rPr>
              <w:t>16</w:t>
            </w:r>
          </w:p>
        </w:tc>
        <w:tc>
          <w:tcPr>
            <w:tcW w:w="0" w:type="auto"/>
            <w:shd w:val="clear" w:color="auto" w:fill="auto"/>
          </w:tcPr>
          <w:p w14:paraId="787080BC"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 xml:space="preserve">  8:30 a.m.</w:t>
            </w:r>
          </w:p>
        </w:tc>
        <w:tc>
          <w:tcPr>
            <w:tcW w:w="0" w:type="auto"/>
            <w:shd w:val="clear" w:color="auto" w:fill="auto"/>
          </w:tcPr>
          <w:p w14:paraId="0F07AADB"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SH</w:t>
            </w:r>
          </w:p>
        </w:tc>
        <w:tc>
          <w:tcPr>
            <w:tcW w:w="0" w:type="auto"/>
            <w:shd w:val="clear" w:color="auto" w:fill="auto"/>
          </w:tcPr>
          <w:p w14:paraId="34323F18" w14:textId="59B34E12"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Parishioners</w:t>
            </w:r>
          </w:p>
        </w:tc>
        <w:tc>
          <w:tcPr>
            <w:tcW w:w="0" w:type="auto"/>
            <w:shd w:val="clear" w:color="auto" w:fill="auto"/>
          </w:tcPr>
          <w:p w14:paraId="06AB43A7" w14:textId="736D39FF" w:rsidR="008341FC" w:rsidRPr="00F1051F" w:rsidRDefault="008341FC" w:rsidP="008341FC">
            <w:pPr>
              <w:widowControl w:val="0"/>
              <w:spacing w:after="0" w:line="240" w:lineRule="auto"/>
              <w:rPr>
                <w:rFonts w:ascii="Times New Roman" w:hAnsi="Times New Roman" w:cs="Times New Roman"/>
              </w:rPr>
            </w:pPr>
          </w:p>
        </w:tc>
        <w:tc>
          <w:tcPr>
            <w:tcW w:w="0" w:type="auto"/>
            <w:shd w:val="clear" w:color="auto" w:fill="auto"/>
            <w:vAlign w:val="center"/>
          </w:tcPr>
          <w:p w14:paraId="734F1F87" w14:textId="3EB6971C" w:rsidR="008341FC" w:rsidRPr="00F1051F" w:rsidRDefault="008341FC" w:rsidP="008341FC">
            <w:pPr>
              <w:widowControl w:val="0"/>
              <w:spacing w:after="0" w:line="240" w:lineRule="auto"/>
              <w:rPr>
                <w:rFonts w:ascii="Times New Roman" w:hAnsi="Times New Roman" w:cs="Times New Roman"/>
              </w:rPr>
            </w:pPr>
            <w:r w:rsidRPr="00F1051F">
              <w:rPr>
                <w:rFonts w:ascii="Times New Roman" w:hAnsi="Times New Roman" w:cs="Times New Roman"/>
              </w:rPr>
              <w:t>Twenty-Fourth Sunday in Ordinary Time</w:t>
            </w:r>
          </w:p>
        </w:tc>
      </w:tr>
      <w:tr w:rsidR="00F1051F" w:rsidRPr="00F1051F" w14:paraId="4F03E6AE" w14:textId="77777777" w:rsidTr="007817FA">
        <w:trPr>
          <w:trHeight w:val="257"/>
          <w:jc w:val="center"/>
        </w:trPr>
        <w:tc>
          <w:tcPr>
            <w:tcW w:w="0" w:type="auto"/>
            <w:shd w:val="clear" w:color="auto" w:fill="auto"/>
            <w:vAlign w:val="center"/>
          </w:tcPr>
          <w:p w14:paraId="76FBBF14"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Sunday</w:t>
            </w:r>
          </w:p>
        </w:tc>
        <w:tc>
          <w:tcPr>
            <w:tcW w:w="0" w:type="auto"/>
            <w:shd w:val="clear" w:color="auto" w:fill="auto"/>
            <w:vAlign w:val="center"/>
          </w:tcPr>
          <w:p w14:paraId="32DE5FFF" w14:textId="68AEA39A" w:rsidR="008341FC" w:rsidRPr="00F1051F" w:rsidRDefault="008341FC" w:rsidP="008341FC">
            <w:pPr>
              <w:widowControl w:val="0"/>
              <w:spacing w:after="0" w:line="240" w:lineRule="auto"/>
              <w:rPr>
                <w:rFonts w:ascii="Times New Roman" w:hAnsi="Times New Roman" w:cs="Times New Roman"/>
              </w:rPr>
            </w:pPr>
            <w:r w:rsidRPr="00F1051F">
              <w:rPr>
                <w:rFonts w:ascii="Times New Roman" w:hAnsi="Times New Roman" w:cs="Times New Roman"/>
              </w:rPr>
              <w:t>16</w:t>
            </w:r>
          </w:p>
        </w:tc>
        <w:tc>
          <w:tcPr>
            <w:tcW w:w="0" w:type="auto"/>
            <w:shd w:val="clear" w:color="auto" w:fill="auto"/>
          </w:tcPr>
          <w:p w14:paraId="18158BB0"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10:30 a.m.</w:t>
            </w:r>
          </w:p>
        </w:tc>
        <w:tc>
          <w:tcPr>
            <w:tcW w:w="0" w:type="auto"/>
            <w:shd w:val="clear" w:color="auto" w:fill="auto"/>
          </w:tcPr>
          <w:p w14:paraId="0D9C8E72" w14:textId="77777777"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KW</w:t>
            </w:r>
          </w:p>
        </w:tc>
        <w:tc>
          <w:tcPr>
            <w:tcW w:w="0" w:type="auto"/>
            <w:shd w:val="clear" w:color="auto" w:fill="auto"/>
          </w:tcPr>
          <w:p w14:paraId="4A116509" w14:textId="2ACD1C0D" w:rsidR="008341FC" w:rsidRPr="00F1051F" w:rsidRDefault="008341FC" w:rsidP="008341FC">
            <w:pPr>
              <w:spacing w:after="0" w:line="240" w:lineRule="auto"/>
              <w:rPr>
                <w:rFonts w:ascii="Times New Roman" w:hAnsi="Times New Roman" w:cs="Times New Roman"/>
              </w:rPr>
            </w:pPr>
            <w:r w:rsidRPr="00F1051F">
              <w:rPr>
                <w:rFonts w:ascii="Times New Roman" w:hAnsi="Times New Roman" w:cs="Times New Roman"/>
              </w:rPr>
              <w:t>For the Sick</w:t>
            </w:r>
          </w:p>
        </w:tc>
        <w:tc>
          <w:tcPr>
            <w:tcW w:w="0" w:type="auto"/>
            <w:shd w:val="clear" w:color="auto" w:fill="auto"/>
          </w:tcPr>
          <w:p w14:paraId="185DD7E6" w14:textId="2C8CEF0F" w:rsidR="008341FC" w:rsidRPr="00F1051F" w:rsidRDefault="008341FC" w:rsidP="008341FC">
            <w:pPr>
              <w:widowControl w:val="0"/>
              <w:spacing w:after="0" w:line="240" w:lineRule="auto"/>
              <w:rPr>
                <w:rFonts w:ascii="Times New Roman" w:hAnsi="Times New Roman" w:cs="Times New Roman"/>
              </w:rPr>
            </w:pPr>
          </w:p>
        </w:tc>
        <w:tc>
          <w:tcPr>
            <w:tcW w:w="0" w:type="auto"/>
            <w:shd w:val="clear" w:color="auto" w:fill="auto"/>
            <w:vAlign w:val="center"/>
          </w:tcPr>
          <w:p w14:paraId="63304CEC" w14:textId="09E13345" w:rsidR="008341FC" w:rsidRPr="00F1051F" w:rsidRDefault="008341FC" w:rsidP="008341FC">
            <w:pPr>
              <w:widowControl w:val="0"/>
              <w:spacing w:after="0" w:line="240" w:lineRule="auto"/>
              <w:rPr>
                <w:rFonts w:ascii="Times New Roman" w:hAnsi="Times New Roman" w:cs="Times New Roman"/>
              </w:rPr>
            </w:pPr>
            <w:r w:rsidRPr="00F1051F">
              <w:rPr>
                <w:rFonts w:ascii="Times New Roman" w:hAnsi="Times New Roman" w:cs="Times New Roman"/>
              </w:rPr>
              <w:t>Twenty-Fourth Sunday in Ordinary Time</w:t>
            </w:r>
          </w:p>
        </w:tc>
      </w:tr>
      <w:tr w:rsidR="00F1051F" w:rsidRPr="00F1051F" w14:paraId="003362BB" w14:textId="77777777" w:rsidTr="005E69E3">
        <w:trPr>
          <w:trHeight w:val="257"/>
          <w:jc w:val="center"/>
        </w:trPr>
        <w:tc>
          <w:tcPr>
            <w:tcW w:w="0" w:type="auto"/>
            <w:shd w:val="clear" w:color="auto" w:fill="auto"/>
            <w:vAlign w:val="center"/>
          </w:tcPr>
          <w:p w14:paraId="63B57F18" w14:textId="77777777" w:rsidR="009D2774" w:rsidRPr="00F1051F" w:rsidRDefault="009D2774" w:rsidP="009D2774">
            <w:pPr>
              <w:spacing w:after="0" w:line="240" w:lineRule="auto"/>
              <w:rPr>
                <w:rFonts w:ascii="Times New Roman" w:hAnsi="Times New Roman" w:cs="Times New Roman"/>
              </w:rPr>
            </w:pPr>
            <w:r w:rsidRPr="00F1051F">
              <w:rPr>
                <w:rFonts w:ascii="Times New Roman" w:hAnsi="Times New Roman" w:cs="Times New Roman"/>
              </w:rPr>
              <w:t>Tuesday</w:t>
            </w:r>
          </w:p>
        </w:tc>
        <w:tc>
          <w:tcPr>
            <w:tcW w:w="0" w:type="auto"/>
            <w:shd w:val="clear" w:color="auto" w:fill="auto"/>
            <w:vAlign w:val="center"/>
          </w:tcPr>
          <w:p w14:paraId="44D9AC69" w14:textId="0E7B23E7" w:rsidR="009D2774" w:rsidRPr="00F1051F" w:rsidRDefault="008341FC" w:rsidP="009D2774">
            <w:pPr>
              <w:widowControl w:val="0"/>
              <w:spacing w:after="0" w:line="240" w:lineRule="auto"/>
              <w:rPr>
                <w:rFonts w:ascii="Times New Roman" w:hAnsi="Times New Roman" w:cs="Times New Roman"/>
              </w:rPr>
            </w:pPr>
            <w:r w:rsidRPr="00F1051F">
              <w:rPr>
                <w:rFonts w:ascii="Times New Roman" w:hAnsi="Times New Roman" w:cs="Times New Roman"/>
              </w:rPr>
              <w:t>18</w:t>
            </w:r>
          </w:p>
        </w:tc>
        <w:tc>
          <w:tcPr>
            <w:tcW w:w="0" w:type="auto"/>
            <w:shd w:val="clear" w:color="auto" w:fill="auto"/>
          </w:tcPr>
          <w:p w14:paraId="6DB8192D" w14:textId="0C462298" w:rsidR="009D2774" w:rsidRPr="00F1051F" w:rsidRDefault="009D2774" w:rsidP="009D2774">
            <w:pPr>
              <w:spacing w:after="0" w:line="240" w:lineRule="auto"/>
              <w:rPr>
                <w:rFonts w:ascii="Times New Roman" w:hAnsi="Times New Roman" w:cs="Times New Roman"/>
              </w:rPr>
            </w:pPr>
            <w:r w:rsidRPr="00F1051F">
              <w:rPr>
                <w:rFonts w:ascii="Times New Roman" w:hAnsi="Times New Roman" w:cs="Times New Roman"/>
              </w:rPr>
              <w:t xml:space="preserve">  9:00 a.m.</w:t>
            </w:r>
          </w:p>
        </w:tc>
        <w:tc>
          <w:tcPr>
            <w:tcW w:w="0" w:type="auto"/>
            <w:shd w:val="clear" w:color="auto" w:fill="auto"/>
          </w:tcPr>
          <w:p w14:paraId="4AAAB5CE" w14:textId="77777777" w:rsidR="009D2774" w:rsidRPr="00F1051F" w:rsidRDefault="009D2774" w:rsidP="009D2774">
            <w:pPr>
              <w:spacing w:after="0" w:line="240" w:lineRule="auto"/>
              <w:rPr>
                <w:rFonts w:ascii="Times New Roman" w:hAnsi="Times New Roman" w:cs="Times New Roman"/>
              </w:rPr>
            </w:pPr>
            <w:r w:rsidRPr="00F1051F">
              <w:rPr>
                <w:rFonts w:ascii="Times New Roman" w:hAnsi="Times New Roman" w:cs="Times New Roman"/>
              </w:rPr>
              <w:t>ML</w:t>
            </w:r>
          </w:p>
        </w:tc>
        <w:tc>
          <w:tcPr>
            <w:tcW w:w="0" w:type="auto"/>
            <w:shd w:val="clear" w:color="auto" w:fill="auto"/>
          </w:tcPr>
          <w:p w14:paraId="120D6D64" w14:textId="303491F6" w:rsidR="009D2774" w:rsidRPr="00F1051F" w:rsidRDefault="004A63BF" w:rsidP="009D2774">
            <w:pPr>
              <w:spacing w:after="0" w:line="240" w:lineRule="auto"/>
              <w:rPr>
                <w:rFonts w:ascii="Times New Roman" w:hAnsi="Times New Roman" w:cs="Times New Roman"/>
              </w:rPr>
            </w:pPr>
            <w:r w:rsidRPr="00F1051F">
              <w:rPr>
                <w:rFonts w:ascii="Times New Roman" w:hAnsi="Times New Roman" w:cs="Times New Roman"/>
              </w:rPr>
              <w:t>No Mass</w:t>
            </w:r>
          </w:p>
        </w:tc>
        <w:tc>
          <w:tcPr>
            <w:tcW w:w="0" w:type="auto"/>
            <w:shd w:val="clear" w:color="auto" w:fill="auto"/>
          </w:tcPr>
          <w:p w14:paraId="282A48BB" w14:textId="355DB2C8" w:rsidR="009D2774" w:rsidRPr="00F1051F" w:rsidRDefault="009D2774" w:rsidP="009D2774">
            <w:pPr>
              <w:widowControl w:val="0"/>
              <w:spacing w:after="0" w:line="240" w:lineRule="auto"/>
              <w:rPr>
                <w:rFonts w:ascii="Times New Roman" w:hAnsi="Times New Roman" w:cs="Times New Roman"/>
              </w:rPr>
            </w:pPr>
          </w:p>
        </w:tc>
        <w:tc>
          <w:tcPr>
            <w:tcW w:w="0" w:type="auto"/>
            <w:shd w:val="clear" w:color="auto" w:fill="auto"/>
          </w:tcPr>
          <w:p w14:paraId="7934F8A2" w14:textId="4E0B5ED4" w:rsidR="009D2774" w:rsidRPr="00F1051F" w:rsidRDefault="009D2774" w:rsidP="009D2774">
            <w:pPr>
              <w:widowControl w:val="0"/>
              <w:spacing w:after="0" w:line="240" w:lineRule="auto"/>
              <w:rPr>
                <w:rFonts w:ascii="Times New Roman" w:hAnsi="Times New Roman" w:cs="Times New Roman"/>
              </w:rPr>
            </w:pPr>
          </w:p>
        </w:tc>
      </w:tr>
      <w:tr w:rsidR="00F1051F" w:rsidRPr="00F1051F" w14:paraId="2800691C" w14:textId="77777777" w:rsidTr="005E69E3">
        <w:trPr>
          <w:trHeight w:val="257"/>
          <w:jc w:val="center"/>
        </w:trPr>
        <w:tc>
          <w:tcPr>
            <w:tcW w:w="0" w:type="auto"/>
            <w:shd w:val="clear" w:color="auto" w:fill="auto"/>
          </w:tcPr>
          <w:p w14:paraId="447A7D67" w14:textId="15C56EBD" w:rsidR="00BE6FAA" w:rsidRPr="00F1051F" w:rsidRDefault="00BE6FAA" w:rsidP="00BE6FAA">
            <w:pPr>
              <w:spacing w:after="0" w:line="240" w:lineRule="auto"/>
              <w:rPr>
                <w:rFonts w:ascii="Times New Roman" w:hAnsi="Times New Roman" w:cs="Times New Roman"/>
              </w:rPr>
            </w:pPr>
            <w:r w:rsidRPr="00F1051F">
              <w:rPr>
                <w:rFonts w:ascii="Times New Roman" w:hAnsi="Times New Roman" w:cs="Times New Roman"/>
              </w:rPr>
              <w:t>Wednesday</w:t>
            </w:r>
          </w:p>
        </w:tc>
        <w:tc>
          <w:tcPr>
            <w:tcW w:w="0" w:type="auto"/>
            <w:shd w:val="clear" w:color="auto" w:fill="auto"/>
            <w:vAlign w:val="center"/>
          </w:tcPr>
          <w:p w14:paraId="2A29B482" w14:textId="66D1F11C" w:rsidR="00BE6FAA" w:rsidRPr="00F1051F" w:rsidRDefault="008341FC" w:rsidP="00BE6FAA">
            <w:pPr>
              <w:widowControl w:val="0"/>
              <w:spacing w:after="0" w:line="240" w:lineRule="auto"/>
              <w:rPr>
                <w:rFonts w:ascii="Times New Roman" w:hAnsi="Times New Roman" w:cs="Times New Roman"/>
              </w:rPr>
            </w:pPr>
            <w:r w:rsidRPr="00F1051F">
              <w:rPr>
                <w:rFonts w:ascii="Times New Roman" w:hAnsi="Times New Roman" w:cs="Times New Roman"/>
              </w:rPr>
              <w:t>19</w:t>
            </w:r>
          </w:p>
        </w:tc>
        <w:tc>
          <w:tcPr>
            <w:tcW w:w="0" w:type="auto"/>
            <w:shd w:val="clear" w:color="auto" w:fill="auto"/>
          </w:tcPr>
          <w:p w14:paraId="1CFE9BC5" w14:textId="0AD675DF" w:rsidR="00BE6FAA" w:rsidRPr="00F1051F" w:rsidRDefault="00BE6FAA" w:rsidP="00BE6FAA">
            <w:pPr>
              <w:spacing w:after="0" w:line="240" w:lineRule="auto"/>
              <w:rPr>
                <w:rFonts w:ascii="Times New Roman" w:hAnsi="Times New Roman" w:cs="Times New Roman"/>
              </w:rPr>
            </w:pPr>
            <w:r w:rsidRPr="00F1051F">
              <w:rPr>
                <w:rFonts w:ascii="Times New Roman" w:hAnsi="Times New Roman" w:cs="Times New Roman"/>
              </w:rPr>
              <w:t xml:space="preserve">  </w:t>
            </w:r>
            <w:r w:rsidR="003B6D74" w:rsidRPr="00F1051F">
              <w:rPr>
                <w:rFonts w:ascii="Times New Roman" w:hAnsi="Times New Roman" w:cs="Times New Roman"/>
              </w:rPr>
              <w:t>7:00 p.m.</w:t>
            </w:r>
          </w:p>
        </w:tc>
        <w:tc>
          <w:tcPr>
            <w:tcW w:w="0" w:type="auto"/>
            <w:shd w:val="clear" w:color="auto" w:fill="auto"/>
          </w:tcPr>
          <w:p w14:paraId="6EAAA569" w14:textId="59D4D4B2" w:rsidR="00BE6FAA" w:rsidRPr="00F1051F" w:rsidRDefault="00BE6FAA" w:rsidP="00BE6FAA">
            <w:pPr>
              <w:spacing w:after="0" w:line="240" w:lineRule="auto"/>
              <w:rPr>
                <w:rFonts w:ascii="Times New Roman" w:hAnsi="Times New Roman" w:cs="Times New Roman"/>
              </w:rPr>
            </w:pPr>
            <w:r w:rsidRPr="00F1051F">
              <w:rPr>
                <w:rFonts w:ascii="Times New Roman" w:hAnsi="Times New Roman" w:cs="Times New Roman"/>
              </w:rPr>
              <w:t>SH</w:t>
            </w:r>
          </w:p>
        </w:tc>
        <w:tc>
          <w:tcPr>
            <w:tcW w:w="0" w:type="auto"/>
            <w:shd w:val="clear" w:color="auto" w:fill="auto"/>
          </w:tcPr>
          <w:p w14:paraId="2398ACF9" w14:textId="094ADBDE" w:rsidR="00BE6FAA" w:rsidRPr="00F1051F" w:rsidRDefault="003B6D74" w:rsidP="00BE6FAA">
            <w:pPr>
              <w:spacing w:after="0" w:line="240" w:lineRule="auto"/>
              <w:rPr>
                <w:rFonts w:ascii="Times New Roman" w:hAnsi="Times New Roman" w:cs="Times New Roman"/>
              </w:rPr>
            </w:pPr>
            <w:r w:rsidRPr="00F1051F">
              <w:rPr>
                <w:rFonts w:ascii="Times New Roman" w:hAnsi="Times New Roman" w:cs="Times New Roman"/>
              </w:rPr>
              <w:t>For St. Boniface PSR Classes</w:t>
            </w:r>
          </w:p>
        </w:tc>
        <w:tc>
          <w:tcPr>
            <w:tcW w:w="0" w:type="auto"/>
            <w:shd w:val="clear" w:color="auto" w:fill="auto"/>
          </w:tcPr>
          <w:p w14:paraId="3330A1CD" w14:textId="5341521B" w:rsidR="00BE6FAA" w:rsidRPr="00F1051F" w:rsidRDefault="00BE6FAA" w:rsidP="00BE6FAA">
            <w:pPr>
              <w:widowControl w:val="0"/>
              <w:spacing w:after="0" w:line="240" w:lineRule="auto"/>
              <w:rPr>
                <w:rFonts w:ascii="Times New Roman" w:hAnsi="Times New Roman" w:cs="Times New Roman"/>
                <w:bCs/>
              </w:rPr>
            </w:pPr>
          </w:p>
        </w:tc>
        <w:tc>
          <w:tcPr>
            <w:tcW w:w="0" w:type="auto"/>
            <w:shd w:val="clear" w:color="auto" w:fill="auto"/>
          </w:tcPr>
          <w:p w14:paraId="6BBC0B0A" w14:textId="22A77A90" w:rsidR="00BE6FAA" w:rsidRPr="00F1051F" w:rsidRDefault="003B6D74" w:rsidP="00BE6FAA">
            <w:pPr>
              <w:widowControl w:val="0"/>
              <w:spacing w:after="0" w:line="240" w:lineRule="auto"/>
              <w:rPr>
                <w:rFonts w:ascii="Times New Roman" w:hAnsi="Times New Roman" w:cs="Times New Roman"/>
              </w:rPr>
            </w:pPr>
            <w:r w:rsidRPr="00F1051F">
              <w:rPr>
                <w:rFonts w:ascii="Times New Roman" w:hAnsi="Times New Roman" w:cs="Times New Roman"/>
              </w:rPr>
              <w:t>Mass at Sharon Park</w:t>
            </w:r>
          </w:p>
        </w:tc>
      </w:tr>
      <w:tr w:rsidR="00F1051F" w:rsidRPr="00F1051F" w14:paraId="6C94E8C9" w14:textId="77777777" w:rsidTr="005E69E3">
        <w:trPr>
          <w:trHeight w:val="257"/>
          <w:jc w:val="center"/>
        </w:trPr>
        <w:tc>
          <w:tcPr>
            <w:tcW w:w="0" w:type="auto"/>
            <w:shd w:val="clear" w:color="auto" w:fill="auto"/>
          </w:tcPr>
          <w:p w14:paraId="7765C4D8"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Thursday</w:t>
            </w:r>
          </w:p>
        </w:tc>
        <w:tc>
          <w:tcPr>
            <w:tcW w:w="0" w:type="auto"/>
            <w:shd w:val="clear" w:color="auto" w:fill="auto"/>
            <w:vAlign w:val="center"/>
          </w:tcPr>
          <w:p w14:paraId="163D9958" w14:textId="047B8F38"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20</w:t>
            </w:r>
          </w:p>
        </w:tc>
        <w:tc>
          <w:tcPr>
            <w:tcW w:w="0" w:type="auto"/>
            <w:shd w:val="clear" w:color="auto" w:fill="auto"/>
          </w:tcPr>
          <w:p w14:paraId="543076A5" w14:textId="7849CC46"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 xml:space="preserve">  8:30 a.m.</w:t>
            </w:r>
          </w:p>
        </w:tc>
        <w:tc>
          <w:tcPr>
            <w:tcW w:w="0" w:type="auto"/>
            <w:shd w:val="clear" w:color="auto" w:fill="auto"/>
          </w:tcPr>
          <w:p w14:paraId="62448230" w14:textId="429DDFB8"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KW</w:t>
            </w:r>
          </w:p>
        </w:tc>
        <w:tc>
          <w:tcPr>
            <w:tcW w:w="0" w:type="auto"/>
            <w:shd w:val="clear" w:color="auto" w:fill="auto"/>
          </w:tcPr>
          <w:p w14:paraId="79435B01" w14:textId="16D8E076" w:rsidR="003B6D74" w:rsidRPr="00F1051F" w:rsidRDefault="003B6D74" w:rsidP="003B6D74">
            <w:pPr>
              <w:spacing w:after="0" w:line="240" w:lineRule="auto"/>
              <w:rPr>
                <w:rFonts w:ascii="Times New Roman" w:hAnsi="Times New Roman" w:cs="Times New Roman"/>
              </w:rPr>
            </w:pPr>
            <w:r w:rsidRPr="00F1051F">
              <w:rPr>
                <w:rFonts w:ascii="Times New Roman" w:hAnsi="Times New Roman"/>
                <w:sz w:val="21"/>
                <w:szCs w:val="21"/>
              </w:rPr>
              <w:t>For the Family</w:t>
            </w:r>
          </w:p>
        </w:tc>
        <w:tc>
          <w:tcPr>
            <w:tcW w:w="0" w:type="auto"/>
            <w:shd w:val="clear" w:color="auto" w:fill="auto"/>
          </w:tcPr>
          <w:p w14:paraId="280720F6" w14:textId="2E394A9D" w:rsidR="003B6D74" w:rsidRPr="00F1051F" w:rsidRDefault="003B6D74" w:rsidP="003B6D74">
            <w:pPr>
              <w:widowControl w:val="0"/>
              <w:spacing w:after="0" w:line="240" w:lineRule="auto"/>
              <w:rPr>
                <w:rFonts w:ascii="Times New Roman" w:hAnsi="Times New Roman" w:cs="Times New Roman"/>
                <w:bCs/>
              </w:rPr>
            </w:pPr>
          </w:p>
        </w:tc>
        <w:tc>
          <w:tcPr>
            <w:tcW w:w="0" w:type="auto"/>
            <w:shd w:val="clear" w:color="auto" w:fill="auto"/>
          </w:tcPr>
          <w:p w14:paraId="348850EA" w14:textId="2C458EF0"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Memorial for Saint Andrew Kim Tae-</w:t>
            </w:r>
            <w:proofErr w:type="spellStart"/>
            <w:r w:rsidRPr="00F1051F">
              <w:rPr>
                <w:rFonts w:ascii="Times New Roman" w:hAnsi="Times New Roman" w:cs="Times New Roman"/>
              </w:rPr>
              <w:t>gon</w:t>
            </w:r>
            <w:proofErr w:type="spellEnd"/>
          </w:p>
        </w:tc>
      </w:tr>
      <w:tr w:rsidR="00F1051F" w:rsidRPr="00F1051F" w14:paraId="737509C6" w14:textId="77777777" w:rsidTr="005E69E3">
        <w:trPr>
          <w:trHeight w:val="257"/>
          <w:jc w:val="center"/>
        </w:trPr>
        <w:tc>
          <w:tcPr>
            <w:tcW w:w="0" w:type="auto"/>
            <w:shd w:val="clear" w:color="auto" w:fill="auto"/>
            <w:vAlign w:val="center"/>
          </w:tcPr>
          <w:p w14:paraId="27B367AC"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Friday</w:t>
            </w:r>
          </w:p>
        </w:tc>
        <w:tc>
          <w:tcPr>
            <w:tcW w:w="0" w:type="auto"/>
            <w:shd w:val="clear" w:color="auto" w:fill="auto"/>
            <w:vAlign w:val="center"/>
          </w:tcPr>
          <w:p w14:paraId="289D06AE" w14:textId="7FCDA35E"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21</w:t>
            </w:r>
          </w:p>
        </w:tc>
        <w:tc>
          <w:tcPr>
            <w:tcW w:w="0" w:type="auto"/>
            <w:shd w:val="clear" w:color="auto" w:fill="auto"/>
          </w:tcPr>
          <w:p w14:paraId="2B1608D8" w14:textId="0238C6B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 xml:space="preserve">  8:30 a.m.</w:t>
            </w:r>
          </w:p>
        </w:tc>
        <w:tc>
          <w:tcPr>
            <w:tcW w:w="0" w:type="auto"/>
            <w:shd w:val="clear" w:color="auto" w:fill="auto"/>
          </w:tcPr>
          <w:p w14:paraId="075E12D3" w14:textId="2F0F6BE9"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SH</w:t>
            </w:r>
          </w:p>
        </w:tc>
        <w:tc>
          <w:tcPr>
            <w:tcW w:w="0" w:type="auto"/>
            <w:shd w:val="clear" w:color="auto" w:fill="auto"/>
          </w:tcPr>
          <w:p w14:paraId="3F04DFA6" w14:textId="1927D4DA" w:rsidR="003B6D74" w:rsidRPr="00F1051F" w:rsidRDefault="003B6D74" w:rsidP="003B6D74">
            <w:pPr>
              <w:spacing w:after="0" w:line="240" w:lineRule="auto"/>
              <w:rPr>
                <w:rFonts w:ascii="Times New Roman" w:hAnsi="Times New Roman" w:cs="Times New Roman"/>
              </w:rPr>
            </w:pPr>
            <w:r w:rsidRPr="00F1051F">
              <w:rPr>
                <w:rFonts w:ascii="Times New Roman" w:hAnsi="Times New Roman"/>
                <w:sz w:val="21"/>
                <w:szCs w:val="21"/>
              </w:rPr>
              <w:t>For Vocations to the Consecrated Life</w:t>
            </w:r>
          </w:p>
        </w:tc>
        <w:tc>
          <w:tcPr>
            <w:tcW w:w="0" w:type="auto"/>
            <w:shd w:val="clear" w:color="auto" w:fill="auto"/>
          </w:tcPr>
          <w:p w14:paraId="3904C995" w14:textId="386221BF" w:rsidR="003B6D74" w:rsidRPr="00F1051F" w:rsidRDefault="003B6D74" w:rsidP="003B6D74">
            <w:pPr>
              <w:widowControl w:val="0"/>
              <w:spacing w:after="0" w:line="240" w:lineRule="auto"/>
              <w:rPr>
                <w:rFonts w:ascii="Times New Roman" w:hAnsi="Times New Roman" w:cs="Times New Roman"/>
              </w:rPr>
            </w:pPr>
          </w:p>
        </w:tc>
        <w:tc>
          <w:tcPr>
            <w:tcW w:w="0" w:type="auto"/>
            <w:shd w:val="clear" w:color="auto" w:fill="auto"/>
          </w:tcPr>
          <w:p w14:paraId="07B630A6" w14:textId="3F66045A"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Feast of Saint Matthew</w:t>
            </w:r>
          </w:p>
        </w:tc>
      </w:tr>
      <w:tr w:rsidR="00F1051F" w:rsidRPr="00F1051F" w14:paraId="2D64F08C" w14:textId="77777777" w:rsidTr="005E69E3">
        <w:trPr>
          <w:trHeight w:val="257"/>
          <w:jc w:val="center"/>
        </w:trPr>
        <w:tc>
          <w:tcPr>
            <w:tcW w:w="0" w:type="auto"/>
            <w:shd w:val="clear" w:color="auto" w:fill="auto"/>
            <w:vAlign w:val="center"/>
          </w:tcPr>
          <w:p w14:paraId="6C04D6FB"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Saturday</w:t>
            </w:r>
          </w:p>
        </w:tc>
        <w:tc>
          <w:tcPr>
            <w:tcW w:w="0" w:type="auto"/>
            <w:shd w:val="clear" w:color="auto" w:fill="auto"/>
            <w:vAlign w:val="center"/>
          </w:tcPr>
          <w:p w14:paraId="10B84450" w14:textId="3CBCCD00"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22</w:t>
            </w:r>
          </w:p>
        </w:tc>
        <w:tc>
          <w:tcPr>
            <w:tcW w:w="0" w:type="auto"/>
            <w:shd w:val="clear" w:color="auto" w:fill="auto"/>
          </w:tcPr>
          <w:p w14:paraId="08215E8C" w14:textId="70DFE7AC"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 xml:space="preserve">  5:30 p.m.</w:t>
            </w:r>
          </w:p>
        </w:tc>
        <w:tc>
          <w:tcPr>
            <w:tcW w:w="0" w:type="auto"/>
            <w:shd w:val="clear" w:color="auto" w:fill="auto"/>
          </w:tcPr>
          <w:p w14:paraId="0334DE28" w14:textId="6D762C08"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ML</w:t>
            </w:r>
          </w:p>
        </w:tc>
        <w:tc>
          <w:tcPr>
            <w:tcW w:w="0" w:type="auto"/>
            <w:shd w:val="clear" w:color="auto" w:fill="auto"/>
          </w:tcPr>
          <w:p w14:paraId="1E3B47FA" w14:textId="5F4C1EA1" w:rsidR="003B6D74" w:rsidRPr="00F1051F" w:rsidRDefault="003B6D74" w:rsidP="003B6D74">
            <w:pPr>
              <w:spacing w:after="0" w:line="240" w:lineRule="auto"/>
              <w:rPr>
                <w:rFonts w:ascii="Times New Roman" w:hAnsi="Times New Roman" w:cs="Times New Roman"/>
              </w:rPr>
            </w:pPr>
            <w:r w:rsidRPr="00F1051F">
              <w:rPr>
                <w:rFonts w:ascii="Times New Roman" w:hAnsi="Times New Roman"/>
                <w:sz w:val="21"/>
                <w:szCs w:val="21"/>
              </w:rPr>
              <w:t>Mass of Thanksgiving</w:t>
            </w:r>
          </w:p>
        </w:tc>
        <w:tc>
          <w:tcPr>
            <w:tcW w:w="0" w:type="auto"/>
            <w:shd w:val="clear" w:color="auto" w:fill="auto"/>
          </w:tcPr>
          <w:p w14:paraId="6344F213" w14:textId="3D2C551F" w:rsidR="003B6D74" w:rsidRPr="00F1051F" w:rsidRDefault="003B6D74" w:rsidP="003B6D74">
            <w:pPr>
              <w:widowControl w:val="0"/>
              <w:spacing w:after="0" w:line="240" w:lineRule="auto"/>
              <w:rPr>
                <w:rFonts w:ascii="Times New Roman" w:hAnsi="Times New Roman" w:cs="Times New Roman"/>
                <w:bCs/>
              </w:rPr>
            </w:pPr>
          </w:p>
        </w:tc>
        <w:tc>
          <w:tcPr>
            <w:tcW w:w="0" w:type="auto"/>
            <w:shd w:val="clear" w:color="auto" w:fill="auto"/>
            <w:vAlign w:val="center"/>
          </w:tcPr>
          <w:p w14:paraId="6707B2D8" w14:textId="2A21A07D"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Twenty-Fifth Sunday in Ordinary Time</w:t>
            </w:r>
          </w:p>
        </w:tc>
      </w:tr>
      <w:tr w:rsidR="00F1051F" w:rsidRPr="00F1051F" w14:paraId="6CD94DD8" w14:textId="77777777" w:rsidTr="005E69E3">
        <w:trPr>
          <w:trHeight w:val="257"/>
          <w:jc w:val="center"/>
        </w:trPr>
        <w:tc>
          <w:tcPr>
            <w:tcW w:w="0" w:type="auto"/>
            <w:shd w:val="clear" w:color="auto" w:fill="auto"/>
            <w:vAlign w:val="center"/>
          </w:tcPr>
          <w:p w14:paraId="146CE9CD"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Sunday</w:t>
            </w:r>
          </w:p>
        </w:tc>
        <w:tc>
          <w:tcPr>
            <w:tcW w:w="0" w:type="auto"/>
            <w:shd w:val="clear" w:color="auto" w:fill="auto"/>
            <w:vAlign w:val="center"/>
          </w:tcPr>
          <w:p w14:paraId="31522721" w14:textId="5F10E35A"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23</w:t>
            </w:r>
          </w:p>
        </w:tc>
        <w:tc>
          <w:tcPr>
            <w:tcW w:w="0" w:type="auto"/>
            <w:shd w:val="clear" w:color="auto" w:fill="auto"/>
          </w:tcPr>
          <w:p w14:paraId="37B3E5AB"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 xml:space="preserve">  8:30 a.m.</w:t>
            </w:r>
          </w:p>
        </w:tc>
        <w:tc>
          <w:tcPr>
            <w:tcW w:w="0" w:type="auto"/>
            <w:shd w:val="clear" w:color="auto" w:fill="auto"/>
          </w:tcPr>
          <w:p w14:paraId="0B7EB24E" w14:textId="756531A9"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SH</w:t>
            </w:r>
          </w:p>
        </w:tc>
        <w:tc>
          <w:tcPr>
            <w:tcW w:w="0" w:type="auto"/>
            <w:shd w:val="clear" w:color="auto" w:fill="auto"/>
          </w:tcPr>
          <w:p w14:paraId="168B245E" w14:textId="1A05A7F0" w:rsidR="003B6D74" w:rsidRPr="00F1051F" w:rsidRDefault="003B6D74" w:rsidP="003B6D74">
            <w:pPr>
              <w:spacing w:after="0" w:line="240" w:lineRule="auto"/>
              <w:rPr>
                <w:rFonts w:ascii="Times New Roman" w:hAnsi="Times New Roman" w:cs="Times New Roman"/>
              </w:rPr>
            </w:pPr>
            <w:r w:rsidRPr="00F1051F">
              <w:rPr>
                <w:rFonts w:ascii="Times New Roman" w:hAnsi="Times New Roman"/>
                <w:sz w:val="21"/>
                <w:szCs w:val="21"/>
              </w:rPr>
              <w:t>For Military Members</w:t>
            </w:r>
          </w:p>
        </w:tc>
        <w:tc>
          <w:tcPr>
            <w:tcW w:w="0" w:type="auto"/>
            <w:shd w:val="clear" w:color="auto" w:fill="auto"/>
          </w:tcPr>
          <w:p w14:paraId="72FEEF4E" w14:textId="3090C548" w:rsidR="003B6D74" w:rsidRPr="00F1051F" w:rsidRDefault="003B6D74" w:rsidP="003B6D74">
            <w:pPr>
              <w:widowControl w:val="0"/>
              <w:spacing w:after="0" w:line="240" w:lineRule="auto"/>
              <w:rPr>
                <w:rFonts w:ascii="Times New Roman" w:hAnsi="Times New Roman" w:cs="Times New Roman"/>
              </w:rPr>
            </w:pPr>
          </w:p>
        </w:tc>
        <w:tc>
          <w:tcPr>
            <w:tcW w:w="0" w:type="auto"/>
            <w:shd w:val="clear" w:color="auto" w:fill="auto"/>
            <w:vAlign w:val="center"/>
          </w:tcPr>
          <w:p w14:paraId="392F7647" w14:textId="6D84A64C"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Twenty-Fifth Sunday in Ordinary Time</w:t>
            </w:r>
          </w:p>
        </w:tc>
      </w:tr>
      <w:tr w:rsidR="00F1051F" w:rsidRPr="00F1051F" w14:paraId="34C46AD1" w14:textId="77777777" w:rsidTr="005E69E3">
        <w:trPr>
          <w:trHeight w:val="257"/>
          <w:jc w:val="center"/>
        </w:trPr>
        <w:tc>
          <w:tcPr>
            <w:tcW w:w="0" w:type="auto"/>
            <w:shd w:val="clear" w:color="auto" w:fill="auto"/>
            <w:vAlign w:val="center"/>
          </w:tcPr>
          <w:p w14:paraId="678C3F51"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Sunday</w:t>
            </w:r>
          </w:p>
        </w:tc>
        <w:tc>
          <w:tcPr>
            <w:tcW w:w="0" w:type="auto"/>
            <w:shd w:val="clear" w:color="auto" w:fill="auto"/>
            <w:vAlign w:val="center"/>
          </w:tcPr>
          <w:p w14:paraId="0A65FD57" w14:textId="574C9B8D"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23</w:t>
            </w:r>
          </w:p>
        </w:tc>
        <w:tc>
          <w:tcPr>
            <w:tcW w:w="0" w:type="auto"/>
            <w:shd w:val="clear" w:color="auto" w:fill="auto"/>
          </w:tcPr>
          <w:p w14:paraId="05B4B033"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10:30 a.m.</w:t>
            </w:r>
          </w:p>
        </w:tc>
        <w:tc>
          <w:tcPr>
            <w:tcW w:w="0" w:type="auto"/>
            <w:shd w:val="clear" w:color="auto" w:fill="auto"/>
          </w:tcPr>
          <w:p w14:paraId="7FD853D7" w14:textId="7777777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KW</w:t>
            </w:r>
          </w:p>
        </w:tc>
        <w:tc>
          <w:tcPr>
            <w:tcW w:w="0" w:type="auto"/>
            <w:shd w:val="clear" w:color="auto" w:fill="auto"/>
          </w:tcPr>
          <w:p w14:paraId="29154B9A" w14:textId="57ACE937" w:rsidR="003B6D74" w:rsidRPr="00F1051F" w:rsidRDefault="003B6D74" w:rsidP="003B6D74">
            <w:pPr>
              <w:spacing w:after="0" w:line="240" w:lineRule="auto"/>
              <w:rPr>
                <w:rFonts w:ascii="Times New Roman" w:hAnsi="Times New Roman" w:cs="Times New Roman"/>
              </w:rPr>
            </w:pPr>
            <w:r w:rsidRPr="00F1051F">
              <w:rPr>
                <w:rFonts w:ascii="Times New Roman" w:hAnsi="Times New Roman" w:cs="Times New Roman"/>
              </w:rPr>
              <w:t>Parishioners</w:t>
            </w:r>
          </w:p>
        </w:tc>
        <w:tc>
          <w:tcPr>
            <w:tcW w:w="0" w:type="auto"/>
          </w:tcPr>
          <w:p w14:paraId="31022D63" w14:textId="77777777" w:rsidR="003B6D74" w:rsidRPr="00F1051F" w:rsidRDefault="003B6D74" w:rsidP="003B6D74">
            <w:pPr>
              <w:widowControl w:val="0"/>
              <w:spacing w:after="0" w:line="240" w:lineRule="auto"/>
              <w:rPr>
                <w:rFonts w:ascii="Times New Roman" w:hAnsi="Times New Roman" w:cs="Times New Roman"/>
              </w:rPr>
            </w:pPr>
          </w:p>
        </w:tc>
        <w:tc>
          <w:tcPr>
            <w:tcW w:w="0" w:type="auto"/>
            <w:shd w:val="clear" w:color="auto" w:fill="auto"/>
            <w:vAlign w:val="center"/>
          </w:tcPr>
          <w:p w14:paraId="3B93EBA8" w14:textId="14ECB111" w:rsidR="003B6D74" w:rsidRPr="00F1051F" w:rsidRDefault="003B6D74" w:rsidP="003B6D74">
            <w:pPr>
              <w:widowControl w:val="0"/>
              <w:spacing w:after="0" w:line="240" w:lineRule="auto"/>
              <w:rPr>
                <w:rFonts w:ascii="Times New Roman" w:hAnsi="Times New Roman" w:cs="Times New Roman"/>
              </w:rPr>
            </w:pPr>
            <w:r w:rsidRPr="00F1051F">
              <w:rPr>
                <w:rFonts w:ascii="Times New Roman" w:hAnsi="Times New Roman" w:cs="Times New Roman"/>
              </w:rPr>
              <w:t>Twenty-Fifth Sunday in Ordinary Time</w:t>
            </w:r>
          </w:p>
        </w:tc>
      </w:tr>
      <w:bookmarkEnd w:id="3"/>
    </w:tbl>
    <w:p w14:paraId="4942FB0C" w14:textId="77777777" w:rsidR="00485947" w:rsidRPr="00F1051F" w:rsidRDefault="00485947" w:rsidP="0021145F">
      <w:pPr>
        <w:spacing w:after="0" w:line="240" w:lineRule="auto"/>
        <w:jc w:val="center"/>
        <w:rPr>
          <w:rStyle w:val="Strong"/>
          <w:rFonts w:ascii="Arial Black" w:hAnsi="Arial Black"/>
          <w:sz w:val="20"/>
          <w:szCs w:val="20"/>
        </w:rPr>
      </w:pPr>
    </w:p>
    <w:p w14:paraId="12131E6B" w14:textId="19E6AE68" w:rsidR="00D53AB3" w:rsidRPr="00F1051F" w:rsidRDefault="0021145F" w:rsidP="0021145F">
      <w:pPr>
        <w:spacing w:after="0" w:line="240" w:lineRule="auto"/>
        <w:jc w:val="center"/>
        <w:rPr>
          <w:rStyle w:val="Strong"/>
          <w:rFonts w:ascii="Arial Black" w:hAnsi="Arial Black"/>
          <w:sz w:val="20"/>
          <w:szCs w:val="20"/>
        </w:rPr>
      </w:pPr>
      <w:r w:rsidRPr="00F1051F">
        <w:rPr>
          <w:rStyle w:val="Strong"/>
          <w:rFonts w:ascii="Arial Black" w:hAnsi="Arial Black"/>
          <w:sz w:val="20"/>
          <w:szCs w:val="20"/>
        </w:rPr>
        <w:t>Sacrament of Reconciliation 30 minutes prior to Mass or by appointment</w:t>
      </w:r>
    </w:p>
    <w:p w14:paraId="0152379F" w14:textId="77777777" w:rsidR="00402EE1" w:rsidRPr="00F1051F" w:rsidRDefault="00402EE1" w:rsidP="0021145F">
      <w:pPr>
        <w:spacing w:after="0" w:line="240" w:lineRule="auto"/>
        <w:jc w:val="center"/>
        <w:rPr>
          <w:rStyle w:val="Strong"/>
          <w:rFonts w:ascii="Arial Black" w:hAnsi="Arial Black"/>
          <w:sz w:val="20"/>
          <w:szCs w:val="20"/>
        </w:rPr>
      </w:pPr>
    </w:p>
    <w:p w14:paraId="640E4744" w14:textId="4C7690BC" w:rsidR="00A20C5C" w:rsidRPr="00F1051F" w:rsidRDefault="0021145F" w:rsidP="00A20C5C">
      <w:pPr>
        <w:pStyle w:val="subhead--reflection-title"/>
        <w:spacing w:before="90" w:beforeAutospacing="0" w:after="0" w:afterAutospacing="0"/>
        <w:jc w:val="both"/>
        <w:rPr>
          <w:i/>
          <w:iCs/>
          <w:sz w:val="21"/>
          <w:szCs w:val="21"/>
        </w:rPr>
      </w:pPr>
      <w:r w:rsidRPr="00F1051F">
        <w:rPr>
          <w:b/>
          <w:i/>
          <w:sz w:val="21"/>
          <w:szCs w:val="21"/>
        </w:rPr>
        <w:t>Reflection:</w:t>
      </w:r>
      <w:r w:rsidR="0011044E" w:rsidRPr="00F1051F">
        <w:rPr>
          <w:b/>
          <w:i/>
          <w:sz w:val="21"/>
          <w:szCs w:val="21"/>
        </w:rPr>
        <w:t xml:space="preserve">  </w:t>
      </w:r>
      <w:r w:rsidR="00A20C5C" w:rsidRPr="00F1051F">
        <w:rPr>
          <w:bCs/>
          <w:sz w:val="21"/>
          <w:szCs w:val="21"/>
        </w:rPr>
        <w:t>Because He Knows Our Names</w:t>
      </w:r>
      <w:r w:rsidR="00A20C5C" w:rsidRPr="00F1051F">
        <w:rPr>
          <w:bCs/>
          <w:sz w:val="21"/>
          <w:szCs w:val="21"/>
        </w:rPr>
        <w:t xml:space="preserve">.  </w:t>
      </w:r>
      <w:r w:rsidR="00A20C5C" w:rsidRPr="00F1051F">
        <w:rPr>
          <w:sz w:val="21"/>
          <w:szCs w:val="21"/>
        </w:rPr>
        <w:t>This world does not respect people because they are people.</w:t>
      </w:r>
      <w:r w:rsidR="00A20C5C" w:rsidRPr="00F1051F">
        <w:rPr>
          <w:sz w:val="21"/>
          <w:szCs w:val="21"/>
        </w:rPr>
        <w:t xml:space="preserve"> </w:t>
      </w:r>
      <w:r w:rsidR="00A20C5C" w:rsidRPr="00F1051F">
        <w:rPr>
          <w:sz w:val="21"/>
          <w:szCs w:val="21"/>
        </w:rPr>
        <w:t xml:space="preserve"> It respects people because they are influential, because they are important</w:t>
      </w:r>
      <w:proofErr w:type="gramStart"/>
      <w:r w:rsidR="00A20C5C" w:rsidRPr="00F1051F">
        <w:rPr>
          <w:sz w:val="21"/>
          <w:szCs w:val="21"/>
        </w:rPr>
        <w:t>. . . .</w:t>
      </w:r>
      <w:proofErr w:type="gramEnd"/>
      <w:r w:rsidR="00A20C5C" w:rsidRPr="00F1051F">
        <w:rPr>
          <w:sz w:val="21"/>
          <w:szCs w:val="21"/>
        </w:rPr>
        <w:t xml:space="preserve">  </w:t>
      </w:r>
      <w:r w:rsidR="00A20C5C" w:rsidRPr="00F1051F">
        <w:rPr>
          <w:sz w:val="21"/>
          <w:szCs w:val="21"/>
        </w:rPr>
        <w:t xml:space="preserve">The people who are not important—who respects the people who are not important? </w:t>
      </w:r>
      <w:r w:rsidR="00A20C5C" w:rsidRPr="00F1051F">
        <w:rPr>
          <w:sz w:val="21"/>
          <w:szCs w:val="21"/>
        </w:rPr>
        <w:t xml:space="preserve"> </w:t>
      </w:r>
      <w:r w:rsidR="00A20C5C" w:rsidRPr="00F1051F">
        <w:rPr>
          <w:sz w:val="21"/>
          <w:szCs w:val="21"/>
        </w:rPr>
        <w:t xml:space="preserve">Who speaks to them, who cares for them? </w:t>
      </w:r>
      <w:r w:rsidR="00A20C5C" w:rsidRPr="00F1051F">
        <w:rPr>
          <w:sz w:val="21"/>
          <w:szCs w:val="21"/>
        </w:rPr>
        <w:t xml:space="preserve"> </w:t>
      </w:r>
      <w:r w:rsidR="00A20C5C" w:rsidRPr="00F1051F">
        <w:rPr>
          <w:sz w:val="21"/>
          <w:szCs w:val="21"/>
        </w:rPr>
        <w:t>That is why all over the world so many children run around half-dressed and half-fed.</w:t>
      </w:r>
      <w:r w:rsidR="00A20C5C" w:rsidRPr="00F1051F">
        <w:rPr>
          <w:sz w:val="21"/>
          <w:szCs w:val="21"/>
        </w:rPr>
        <w:t xml:space="preserve"> </w:t>
      </w:r>
      <w:r w:rsidR="00A20C5C" w:rsidRPr="00F1051F">
        <w:rPr>
          <w:sz w:val="21"/>
          <w:szCs w:val="21"/>
        </w:rPr>
        <w:t xml:space="preserve"> This world lacks interest in people, in its people.</w:t>
      </w:r>
      <w:r w:rsidR="00A20C5C" w:rsidRPr="00F1051F">
        <w:rPr>
          <w:sz w:val="21"/>
          <w:szCs w:val="21"/>
        </w:rPr>
        <w:t xml:space="preserve">  </w:t>
      </w:r>
      <w:r w:rsidR="00A20C5C" w:rsidRPr="00F1051F">
        <w:rPr>
          <w:sz w:val="21"/>
          <w:szCs w:val="21"/>
        </w:rPr>
        <w:t xml:space="preserve">Jesus said: “Nobody among you should be called master, or teacher, or father.” </w:t>
      </w:r>
      <w:r w:rsidR="00A20C5C" w:rsidRPr="00F1051F">
        <w:rPr>
          <w:sz w:val="21"/>
          <w:szCs w:val="21"/>
        </w:rPr>
        <w:t xml:space="preserve"> </w:t>
      </w:r>
      <w:r w:rsidR="00A20C5C" w:rsidRPr="00F1051F">
        <w:rPr>
          <w:sz w:val="21"/>
          <w:szCs w:val="21"/>
        </w:rPr>
        <w:t xml:space="preserve">When they asked </w:t>
      </w:r>
      <w:proofErr w:type="gramStart"/>
      <w:r w:rsidR="00A20C5C" w:rsidRPr="00F1051F">
        <w:rPr>
          <w:sz w:val="21"/>
          <w:szCs w:val="21"/>
        </w:rPr>
        <w:t>him</w:t>
      </w:r>
      <w:proofErr w:type="gramEnd"/>
      <w:r w:rsidR="00A20C5C" w:rsidRPr="00F1051F">
        <w:rPr>
          <w:sz w:val="21"/>
          <w:szCs w:val="21"/>
        </w:rPr>
        <w:t xml:space="preserve"> who was the most important, he called a small, smelly, unwashed street boy over and said to them: “This one.”</w:t>
      </w:r>
      <w:r w:rsidR="00A20C5C" w:rsidRPr="00F1051F">
        <w:rPr>
          <w:sz w:val="21"/>
          <w:szCs w:val="21"/>
        </w:rPr>
        <w:t xml:space="preserve">  </w:t>
      </w:r>
      <w:r w:rsidR="00A20C5C" w:rsidRPr="00F1051F">
        <w:rPr>
          <w:sz w:val="21"/>
          <w:szCs w:val="21"/>
        </w:rPr>
        <w:t>This Jesus, our universal king, showed us that our whole attitude should change, that our world should change in a revolutionary way, that we should respect all people for the simple fact that they happen to be God’s people.</w:t>
      </w:r>
      <w:r w:rsidR="00A20C5C" w:rsidRPr="00F1051F">
        <w:rPr>
          <w:sz w:val="21"/>
          <w:szCs w:val="21"/>
        </w:rPr>
        <w:t xml:space="preserve"> </w:t>
      </w:r>
      <w:r w:rsidR="00A20C5C" w:rsidRPr="00F1051F">
        <w:rPr>
          <w:sz w:val="21"/>
          <w:szCs w:val="21"/>
        </w:rPr>
        <w:t xml:space="preserve"> That we should respect all people, because they are his sheep, the lean ones and the fat ones.</w:t>
      </w:r>
      <w:r w:rsidR="00A20C5C" w:rsidRPr="00F1051F">
        <w:rPr>
          <w:sz w:val="21"/>
          <w:szCs w:val="21"/>
        </w:rPr>
        <w:t xml:space="preserve"> </w:t>
      </w:r>
      <w:r w:rsidR="00A20C5C" w:rsidRPr="00F1051F">
        <w:rPr>
          <w:sz w:val="21"/>
          <w:szCs w:val="21"/>
        </w:rPr>
        <w:t xml:space="preserve"> That we should respect all people, because Jesus knows their names</w:t>
      </w:r>
      <w:proofErr w:type="gramStart"/>
      <w:r w:rsidR="00A20C5C" w:rsidRPr="00F1051F">
        <w:rPr>
          <w:sz w:val="21"/>
          <w:szCs w:val="21"/>
        </w:rPr>
        <w:t>. . . .</w:t>
      </w:r>
      <w:proofErr w:type="gramEnd"/>
      <w:r w:rsidR="00A20C5C" w:rsidRPr="00F1051F">
        <w:rPr>
          <w:sz w:val="21"/>
          <w:szCs w:val="21"/>
        </w:rPr>
        <w:t xml:space="preserve">  </w:t>
      </w:r>
      <w:r w:rsidR="00A20C5C" w:rsidRPr="00F1051F">
        <w:rPr>
          <w:sz w:val="21"/>
          <w:szCs w:val="21"/>
        </w:rPr>
        <w:t>That is his power, that is his kingdom, knowing their names.</w:t>
      </w:r>
      <w:r w:rsidR="00A20C5C" w:rsidRPr="00F1051F">
        <w:rPr>
          <w:sz w:val="21"/>
          <w:szCs w:val="21"/>
        </w:rPr>
        <w:t xml:space="preserve"> </w:t>
      </w:r>
      <w:r w:rsidR="00A20C5C" w:rsidRPr="00F1051F">
        <w:rPr>
          <w:sz w:val="21"/>
          <w:szCs w:val="21"/>
        </w:rPr>
        <w:t xml:space="preserve"> He is not interested in their cars, in the quality of their clothes, in their degrees, in their prizes and awards, in their grades and insignias, in their functions and training and success.</w:t>
      </w:r>
      <w:r w:rsidR="00A20C5C" w:rsidRPr="00F1051F">
        <w:rPr>
          <w:sz w:val="21"/>
          <w:szCs w:val="21"/>
        </w:rPr>
        <w:t xml:space="preserve"> </w:t>
      </w:r>
      <w:r w:rsidR="00A20C5C" w:rsidRPr="00F1051F">
        <w:rPr>
          <w:sz w:val="21"/>
          <w:szCs w:val="21"/>
        </w:rPr>
        <w:t xml:space="preserve"> He knows their names.</w:t>
      </w:r>
      <w:r w:rsidR="00A20C5C" w:rsidRPr="00F1051F">
        <w:rPr>
          <w:sz w:val="21"/>
          <w:szCs w:val="21"/>
        </w:rPr>
        <w:t xml:space="preserve"> </w:t>
      </w:r>
      <w:r w:rsidR="00A20C5C" w:rsidRPr="00F1051F">
        <w:rPr>
          <w:sz w:val="21"/>
          <w:szCs w:val="21"/>
        </w:rPr>
        <w:t xml:space="preserve"> He knows </w:t>
      </w:r>
      <w:r w:rsidR="00A20C5C" w:rsidRPr="00F1051F">
        <w:rPr>
          <w:rStyle w:val="-italic"/>
          <w:i/>
          <w:iCs/>
          <w:sz w:val="21"/>
          <w:szCs w:val="21"/>
        </w:rPr>
        <w:t>them</w:t>
      </w:r>
      <w:r w:rsidR="00A20C5C" w:rsidRPr="00F1051F">
        <w:rPr>
          <w:sz w:val="21"/>
          <w:szCs w:val="21"/>
        </w:rPr>
        <w:t>, and he wishes them all well, and all they need.</w:t>
      </w:r>
      <w:r w:rsidR="00A20C5C" w:rsidRPr="00F1051F">
        <w:rPr>
          <w:sz w:val="21"/>
          <w:szCs w:val="21"/>
        </w:rPr>
        <w:t xml:space="preserve">  </w:t>
      </w:r>
      <w:r w:rsidR="00A20C5C" w:rsidRPr="00F1051F">
        <w:rPr>
          <w:sz w:val="21"/>
          <w:szCs w:val="21"/>
        </w:rPr>
        <w:t>And that is how we should behave, and that is why the world should change, in the East, in the West, in the North, and in the South</w:t>
      </w:r>
      <w:proofErr w:type="gramStart"/>
      <w:r w:rsidR="00A20C5C" w:rsidRPr="00F1051F">
        <w:rPr>
          <w:sz w:val="21"/>
          <w:szCs w:val="21"/>
        </w:rPr>
        <w:t>. . . .</w:t>
      </w:r>
      <w:proofErr w:type="gramEnd"/>
      <w:r w:rsidR="00A20C5C" w:rsidRPr="00F1051F">
        <w:rPr>
          <w:sz w:val="21"/>
          <w:szCs w:val="21"/>
        </w:rPr>
        <w:t xml:space="preserve"> </w:t>
      </w:r>
      <w:r w:rsidR="00A20C5C" w:rsidRPr="00F1051F">
        <w:rPr>
          <w:sz w:val="21"/>
          <w:szCs w:val="21"/>
        </w:rPr>
        <w:t xml:space="preserve">  </w:t>
      </w:r>
      <w:r w:rsidR="00A20C5C" w:rsidRPr="00F1051F">
        <w:rPr>
          <w:sz w:val="21"/>
          <w:szCs w:val="21"/>
        </w:rPr>
        <w:t>That is how he enables us to see the world as it should be, an </w:t>
      </w:r>
      <w:r w:rsidR="00A20C5C" w:rsidRPr="00F1051F">
        <w:rPr>
          <w:rStyle w:val="-italic"/>
          <w:i/>
          <w:iCs/>
          <w:sz w:val="21"/>
          <w:szCs w:val="21"/>
        </w:rPr>
        <w:t>oikumene</w:t>
      </w:r>
      <w:r w:rsidR="00A20C5C" w:rsidRPr="00F1051F">
        <w:rPr>
          <w:sz w:val="21"/>
          <w:szCs w:val="21"/>
        </w:rPr>
        <w:t>, a humanly inhabited world, where there is a place and time for everybody.</w:t>
      </w:r>
      <w:r w:rsidR="00A20C5C" w:rsidRPr="00F1051F">
        <w:rPr>
          <w:sz w:val="21"/>
          <w:szCs w:val="21"/>
        </w:rPr>
        <w:t xml:space="preserve"> </w:t>
      </w:r>
      <w:r w:rsidR="00A20C5C" w:rsidRPr="00F1051F">
        <w:rPr>
          <w:sz w:val="21"/>
          <w:szCs w:val="21"/>
        </w:rPr>
        <w:t xml:space="preserve"> A world in which people will not only be </w:t>
      </w:r>
      <w:r w:rsidR="00A20C5C" w:rsidRPr="00F1051F">
        <w:rPr>
          <w:rStyle w:val="-italic"/>
          <w:i/>
          <w:iCs/>
          <w:sz w:val="21"/>
          <w:szCs w:val="21"/>
        </w:rPr>
        <w:t>with</w:t>
      </w:r>
      <w:r w:rsidR="00A20C5C" w:rsidRPr="00F1051F">
        <w:rPr>
          <w:sz w:val="21"/>
          <w:szCs w:val="21"/>
        </w:rPr>
        <w:t> each other, but </w:t>
      </w:r>
      <w:r w:rsidR="00A20C5C" w:rsidRPr="00F1051F">
        <w:rPr>
          <w:rStyle w:val="-italic"/>
          <w:i/>
          <w:iCs/>
          <w:sz w:val="21"/>
          <w:szCs w:val="21"/>
        </w:rPr>
        <w:t>for</w:t>
      </w:r>
      <w:r w:rsidR="00A20C5C" w:rsidRPr="00F1051F">
        <w:rPr>
          <w:sz w:val="21"/>
          <w:szCs w:val="21"/>
        </w:rPr>
        <w:t> each other.</w:t>
      </w:r>
      <w:r w:rsidR="00A20C5C" w:rsidRPr="00F1051F">
        <w:rPr>
          <w:sz w:val="21"/>
          <w:szCs w:val="21"/>
        </w:rPr>
        <w:t xml:space="preserve">  ~</w:t>
      </w:r>
      <w:r w:rsidR="00A20C5C" w:rsidRPr="00F1051F">
        <w:rPr>
          <w:sz w:val="21"/>
          <w:szCs w:val="21"/>
        </w:rPr>
        <w:t>Fr. Joseph Donders</w:t>
      </w:r>
    </w:p>
    <w:p w14:paraId="09EA6EAB" w14:textId="77777777" w:rsidR="00BE6FAA" w:rsidRPr="00F1051F" w:rsidRDefault="00BE6FAA" w:rsidP="00506C9C">
      <w:pPr>
        <w:pStyle w:val="xsubhead--reflection-title"/>
        <w:shd w:val="clear" w:color="auto" w:fill="FFFFFF"/>
        <w:spacing w:before="90" w:beforeAutospacing="0" w:after="0" w:afterAutospacing="0"/>
        <w:jc w:val="both"/>
        <w:rPr>
          <w:b/>
          <w:sz w:val="21"/>
          <w:szCs w:val="21"/>
        </w:rPr>
      </w:pPr>
    </w:p>
    <w:p w14:paraId="3068BBE3" w14:textId="7109395C" w:rsidR="00BE6FAA" w:rsidRPr="00F1051F" w:rsidRDefault="00BE6FAA" w:rsidP="00506C9C">
      <w:pPr>
        <w:pStyle w:val="xsubhead--reflection-title"/>
        <w:shd w:val="clear" w:color="auto" w:fill="FFFFFF"/>
        <w:spacing w:before="90" w:beforeAutospacing="0" w:after="0" w:afterAutospacing="0"/>
        <w:jc w:val="both"/>
        <w:rPr>
          <w:b/>
          <w:sz w:val="20"/>
          <w:szCs w:val="20"/>
        </w:rPr>
      </w:pPr>
      <w:r w:rsidRPr="00F1051F">
        <w:rPr>
          <w:b/>
          <w:sz w:val="20"/>
          <w:szCs w:val="20"/>
        </w:rPr>
        <w:t>Word of Life</w:t>
      </w:r>
    </w:p>
    <w:p w14:paraId="20943812" w14:textId="77777777" w:rsidR="003B6D74" w:rsidRPr="00F1051F" w:rsidRDefault="003B6D74" w:rsidP="003B6D74">
      <w:pPr>
        <w:rPr>
          <w:rFonts w:ascii="Times New Roman" w:hAnsi="Times New Roman" w:cs="Times New Roman"/>
          <w:sz w:val="21"/>
          <w:szCs w:val="21"/>
        </w:rPr>
      </w:pPr>
      <w:r w:rsidRPr="00F1051F">
        <w:rPr>
          <w:rFonts w:ascii="Times New Roman" w:hAnsi="Times New Roman" w:cs="Times New Roman"/>
          <w:sz w:val="21"/>
          <w:szCs w:val="21"/>
        </w:rPr>
        <w:t>“Sometimes our actions speak for themselves; other times, words are needed. Whatever the situation, Jesus knows how to speak to each person's heart; we simply need to follow where he leads.”</w:t>
      </w:r>
    </w:p>
    <w:p w14:paraId="30A08F0E" w14:textId="49EC5E90" w:rsidR="003B6D74" w:rsidRPr="00F1051F" w:rsidRDefault="003B6D74" w:rsidP="003B6D74">
      <w:pPr>
        <w:rPr>
          <w:rFonts w:ascii="Times New Roman" w:hAnsi="Times New Roman" w:cs="Times New Roman"/>
          <w:sz w:val="21"/>
          <w:szCs w:val="21"/>
        </w:rPr>
      </w:pPr>
      <w:r w:rsidRPr="00F1051F">
        <w:rPr>
          <w:rFonts w:ascii="Times New Roman" w:hAnsi="Times New Roman" w:cs="Times New Roman"/>
          <w:sz w:val="21"/>
          <w:szCs w:val="21"/>
        </w:rPr>
        <w:t>USCCB Secretariat of Pro-Life Activities</w:t>
      </w:r>
      <w:r w:rsidR="00A20C5C" w:rsidRPr="00F1051F">
        <w:rPr>
          <w:rFonts w:ascii="Times New Roman" w:hAnsi="Times New Roman" w:cs="Times New Roman"/>
          <w:sz w:val="21"/>
          <w:szCs w:val="21"/>
        </w:rPr>
        <w:t xml:space="preserve"> </w:t>
      </w:r>
      <w:r w:rsidRPr="00F1051F">
        <w:rPr>
          <w:rFonts w:ascii="Times New Roman" w:hAnsi="Times New Roman" w:cs="Times New Roman"/>
          <w:sz w:val="21"/>
          <w:szCs w:val="21"/>
        </w:rPr>
        <w:t xml:space="preserve">“How to Build a Culture of Life,” </w:t>
      </w:r>
      <w:hyperlink r:id="rId8" w:history="1">
        <w:r w:rsidRPr="00F1051F">
          <w:rPr>
            <w:rStyle w:val="Hyperlink"/>
            <w:color w:val="auto"/>
            <w:sz w:val="21"/>
            <w:szCs w:val="21"/>
          </w:rPr>
          <w:t>www.usccb.org/culture-of-life</w:t>
        </w:r>
      </w:hyperlink>
    </w:p>
    <w:p w14:paraId="2EC2A0A6" w14:textId="1A9CDC43" w:rsidR="00DD338A" w:rsidRPr="00F1051F" w:rsidRDefault="003B6D74" w:rsidP="003B6D74">
      <w:pPr>
        <w:shd w:val="clear" w:color="auto" w:fill="FFFFFF"/>
        <w:rPr>
          <w:rStyle w:val="Strong"/>
          <w:u w:val="single"/>
        </w:rPr>
      </w:pPr>
      <w:r w:rsidRPr="00F1051F">
        <w:rPr>
          <w:rFonts w:ascii="Times New Roman" w:hAnsi="Times New Roman"/>
          <w:b/>
          <w:i/>
          <w:lang w:val="en-GB"/>
        </w:rPr>
        <w:t xml:space="preserve"> </w:t>
      </w:r>
      <w:r w:rsidR="0021145F" w:rsidRPr="00F1051F">
        <w:rPr>
          <w:rFonts w:ascii="Times New Roman" w:hAnsi="Times New Roman"/>
          <w:b/>
          <w:i/>
          <w:lang w:val="en-GB"/>
        </w:rPr>
        <w:t xml:space="preserve">***PLEASE EMAIL BULLETIN ITEMS TO WALINDA BY NOON TUESDAY TO </w:t>
      </w:r>
      <w:hyperlink r:id="rId9" w:history="1">
        <w:r w:rsidR="00D53AB3" w:rsidRPr="00F1051F">
          <w:rPr>
            <w:rStyle w:val="Hyperlink"/>
            <w:color w:val="auto"/>
            <w:shd w:val="clear" w:color="auto" w:fill="FFFFFF"/>
          </w:rPr>
          <w:t>ccbc@sctelcom.net</w:t>
        </w:r>
        <w:r w:rsidR="00D53AB3" w:rsidRPr="00F1051F">
          <w:rPr>
            <w:rStyle w:val="Hyperlink"/>
            <w:rFonts w:cstheme="minorBidi"/>
            <w:color w:val="auto"/>
            <w:lang w:val="en-GB"/>
          </w:rPr>
          <w:t>***</w:t>
        </w:r>
      </w:hyperlink>
    </w:p>
    <w:p w14:paraId="7AA27713" w14:textId="0C973927" w:rsidR="00854F35" w:rsidRPr="00F1051F" w:rsidRDefault="00854F35" w:rsidP="003B6A7C">
      <w:pPr>
        <w:jc w:val="center"/>
        <w:rPr>
          <w:rStyle w:val="Strong"/>
          <w:u w:val="single"/>
        </w:rPr>
        <w:sectPr w:rsidR="00854F35" w:rsidRPr="00F1051F" w:rsidSect="0021145F">
          <w:pgSz w:w="12240" w:h="15840"/>
          <w:pgMar w:top="720" w:right="432" w:bottom="720" w:left="720" w:header="720" w:footer="720" w:gutter="0"/>
          <w:cols w:space="720"/>
          <w:docGrid w:linePitch="360"/>
        </w:sectPr>
      </w:pPr>
    </w:p>
    <w:p w14:paraId="2E1C8DE1" w14:textId="2EBD7C50" w:rsidR="0021145F" w:rsidRPr="00F1051F" w:rsidRDefault="0021145F" w:rsidP="003B6A7C">
      <w:pPr>
        <w:spacing w:after="0" w:line="240" w:lineRule="auto"/>
        <w:jc w:val="center"/>
        <w:rPr>
          <w:rStyle w:val="Strong"/>
          <w:sz w:val="21"/>
          <w:szCs w:val="21"/>
          <w:u w:val="single"/>
        </w:rPr>
      </w:pPr>
      <w:r w:rsidRPr="00F1051F">
        <w:rPr>
          <w:rStyle w:val="Strong"/>
          <w:sz w:val="21"/>
          <w:szCs w:val="21"/>
          <w:u w:val="single"/>
        </w:rPr>
        <w:lastRenderedPageBreak/>
        <w:t>PRAYER INTENTIONS</w:t>
      </w:r>
    </w:p>
    <w:p w14:paraId="187BCCAE" w14:textId="7FC4B9B4" w:rsidR="00AA394D" w:rsidRPr="00F1051F" w:rsidRDefault="00AA394D" w:rsidP="0021145F">
      <w:pPr>
        <w:spacing w:after="0" w:line="240" w:lineRule="auto"/>
        <w:jc w:val="center"/>
        <w:rPr>
          <w:rStyle w:val="Strong"/>
          <w:i/>
          <w:spacing w:val="5"/>
          <w:kern w:val="28"/>
          <w:sz w:val="21"/>
          <w:szCs w:val="21"/>
          <w:u w:val="single"/>
        </w:rPr>
      </w:pPr>
    </w:p>
    <w:p w14:paraId="6067DDD1" w14:textId="67F3FE87" w:rsidR="0021145F" w:rsidRPr="00F1051F" w:rsidRDefault="0021145F" w:rsidP="0021145F">
      <w:pPr>
        <w:spacing w:after="0" w:line="240" w:lineRule="auto"/>
        <w:rPr>
          <w:rStyle w:val="Emphasis"/>
          <w:i w:val="0"/>
          <w:sz w:val="21"/>
          <w:szCs w:val="21"/>
        </w:rPr>
      </w:pPr>
      <w:r w:rsidRPr="00F1051F">
        <w:rPr>
          <w:rStyle w:val="Strong"/>
          <w:i/>
          <w:spacing w:val="5"/>
          <w:kern w:val="28"/>
          <w:sz w:val="21"/>
          <w:szCs w:val="21"/>
          <w:u w:val="single"/>
        </w:rPr>
        <w:t>For</w:t>
      </w:r>
      <w:r w:rsidRPr="00F1051F">
        <w:rPr>
          <w:rStyle w:val="Strong"/>
          <w:spacing w:val="5"/>
          <w:kern w:val="28"/>
          <w:sz w:val="21"/>
          <w:szCs w:val="21"/>
          <w:u w:val="single"/>
        </w:rPr>
        <w:t xml:space="preserve"> </w:t>
      </w:r>
      <w:r w:rsidRPr="00F1051F">
        <w:rPr>
          <w:rStyle w:val="Emphasis"/>
          <w:b/>
          <w:sz w:val="21"/>
          <w:szCs w:val="21"/>
          <w:u w:val="single"/>
        </w:rPr>
        <w:t>the Sick and Shut-Ins:</w:t>
      </w:r>
      <w:r w:rsidRPr="00F1051F">
        <w:rPr>
          <w:rStyle w:val="Emphasis"/>
          <w:i w:val="0"/>
          <w:sz w:val="21"/>
          <w:szCs w:val="21"/>
        </w:rPr>
        <w:t xml:space="preserve"> </w:t>
      </w:r>
    </w:p>
    <w:p w14:paraId="0BB57405" w14:textId="35018EB2" w:rsidR="0021145F" w:rsidRPr="00F1051F" w:rsidRDefault="00A20C5C" w:rsidP="0021145F">
      <w:pPr>
        <w:spacing w:after="0" w:line="240" w:lineRule="auto"/>
        <w:jc w:val="both"/>
        <w:rPr>
          <w:rFonts w:ascii="Times New Roman" w:hAnsi="Times New Roman" w:cs="Times New Roman"/>
          <w:sz w:val="21"/>
          <w:szCs w:val="21"/>
          <w:shd w:val="clear" w:color="auto" w:fill="FFFFFF"/>
        </w:rPr>
      </w:pPr>
      <w:r w:rsidRPr="00F1051F">
        <w:rPr>
          <w:rFonts w:ascii="Times New Roman" w:hAnsi="Times New Roman" w:cs="Times New Roman"/>
          <w:sz w:val="21"/>
          <w:szCs w:val="21"/>
          <w:shd w:val="clear" w:color="auto" w:fill="FFFFFF"/>
        </w:rPr>
        <w:t xml:space="preserve">Wanda Harding, </w:t>
      </w:r>
      <w:r w:rsidR="000051D1" w:rsidRPr="00F1051F">
        <w:rPr>
          <w:rFonts w:ascii="Times New Roman" w:hAnsi="Times New Roman" w:cs="Times New Roman"/>
          <w:sz w:val="21"/>
          <w:szCs w:val="21"/>
          <w:shd w:val="clear" w:color="auto" w:fill="FFFFFF"/>
        </w:rPr>
        <w:t xml:space="preserve">Helena Rempel, </w:t>
      </w:r>
      <w:r w:rsidR="007757E7" w:rsidRPr="00F1051F">
        <w:rPr>
          <w:rFonts w:ascii="Times New Roman" w:hAnsi="Times New Roman" w:cs="Times New Roman"/>
          <w:sz w:val="21"/>
          <w:szCs w:val="21"/>
          <w:shd w:val="clear" w:color="auto" w:fill="FFFFFF"/>
        </w:rPr>
        <w:t>C</w:t>
      </w:r>
      <w:r w:rsidR="00E94D5F" w:rsidRPr="00F1051F">
        <w:rPr>
          <w:rFonts w:ascii="Times New Roman" w:hAnsi="Times New Roman" w:cs="Times New Roman"/>
          <w:sz w:val="21"/>
          <w:szCs w:val="21"/>
          <w:shd w:val="clear" w:color="auto" w:fill="FFFFFF"/>
        </w:rPr>
        <w:t xml:space="preserve">arl </w:t>
      </w:r>
      <w:proofErr w:type="spellStart"/>
      <w:r w:rsidR="00E94D5F" w:rsidRPr="00F1051F">
        <w:rPr>
          <w:rFonts w:ascii="Times New Roman" w:hAnsi="Times New Roman" w:cs="Times New Roman"/>
          <w:sz w:val="21"/>
          <w:szCs w:val="21"/>
          <w:shd w:val="clear" w:color="auto" w:fill="FFFFFF"/>
        </w:rPr>
        <w:t>Schield</w:t>
      </w:r>
      <w:proofErr w:type="spellEnd"/>
      <w:r w:rsidR="00E94D5F" w:rsidRPr="00F1051F">
        <w:rPr>
          <w:rFonts w:ascii="Times New Roman" w:hAnsi="Times New Roman" w:cs="Times New Roman"/>
          <w:sz w:val="21"/>
          <w:szCs w:val="21"/>
          <w:shd w:val="clear" w:color="auto" w:fill="FFFFFF"/>
        </w:rPr>
        <w:t>, C</w:t>
      </w:r>
      <w:r w:rsidR="007757E7" w:rsidRPr="00F1051F">
        <w:rPr>
          <w:rFonts w:ascii="Times New Roman" w:hAnsi="Times New Roman" w:cs="Times New Roman"/>
          <w:sz w:val="21"/>
          <w:szCs w:val="21"/>
          <w:shd w:val="clear" w:color="auto" w:fill="FFFFFF"/>
        </w:rPr>
        <w:t>har</w:t>
      </w:r>
      <w:r w:rsidR="00B521E5" w:rsidRPr="00F1051F">
        <w:rPr>
          <w:rFonts w:ascii="Times New Roman" w:hAnsi="Times New Roman" w:cs="Times New Roman"/>
          <w:sz w:val="21"/>
          <w:szCs w:val="21"/>
          <w:shd w:val="clear" w:color="auto" w:fill="FFFFFF"/>
        </w:rPr>
        <w:t>lo</w:t>
      </w:r>
      <w:r w:rsidR="007757E7" w:rsidRPr="00F1051F">
        <w:rPr>
          <w:rFonts w:ascii="Times New Roman" w:hAnsi="Times New Roman" w:cs="Times New Roman"/>
          <w:sz w:val="21"/>
          <w:szCs w:val="21"/>
          <w:shd w:val="clear" w:color="auto" w:fill="FFFFFF"/>
        </w:rPr>
        <w:t xml:space="preserve">tte Ringer, Kay Rankin, </w:t>
      </w:r>
      <w:r w:rsidR="009C5133" w:rsidRPr="00F1051F">
        <w:rPr>
          <w:rFonts w:ascii="Times New Roman" w:hAnsi="Times New Roman" w:cs="Times New Roman"/>
          <w:sz w:val="21"/>
          <w:szCs w:val="21"/>
          <w:shd w:val="clear" w:color="auto" w:fill="FFFFFF"/>
        </w:rPr>
        <w:t xml:space="preserve">Steve Eck, Helen Eck, </w:t>
      </w:r>
      <w:r w:rsidR="007947B6" w:rsidRPr="00F1051F">
        <w:rPr>
          <w:rFonts w:ascii="Times New Roman" w:hAnsi="Times New Roman" w:cs="Times New Roman"/>
          <w:sz w:val="21"/>
          <w:szCs w:val="21"/>
          <w:shd w:val="clear" w:color="auto" w:fill="FFFFFF"/>
        </w:rPr>
        <w:t>Betty Schmidt,</w:t>
      </w:r>
      <w:r w:rsidR="002F5633" w:rsidRPr="00F1051F">
        <w:rPr>
          <w:rFonts w:ascii="Times New Roman" w:hAnsi="Times New Roman" w:cs="Times New Roman"/>
          <w:sz w:val="21"/>
          <w:szCs w:val="21"/>
          <w:shd w:val="clear" w:color="auto" w:fill="FFFFFF"/>
        </w:rPr>
        <w:t xml:space="preserve"> Sandy </w:t>
      </w:r>
      <w:proofErr w:type="spellStart"/>
      <w:r w:rsidR="002F5633" w:rsidRPr="00F1051F">
        <w:rPr>
          <w:rFonts w:ascii="Times New Roman" w:hAnsi="Times New Roman" w:cs="Times New Roman"/>
          <w:sz w:val="21"/>
          <w:szCs w:val="21"/>
          <w:shd w:val="clear" w:color="auto" w:fill="FFFFFF"/>
        </w:rPr>
        <w:t>Ricke</w:t>
      </w:r>
      <w:proofErr w:type="spellEnd"/>
      <w:r w:rsidR="00784C73" w:rsidRPr="00F1051F">
        <w:rPr>
          <w:rFonts w:ascii="Times New Roman" w:hAnsi="Times New Roman" w:cs="Times New Roman"/>
          <w:sz w:val="21"/>
          <w:szCs w:val="21"/>
          <w:shd w:val="clear" w:color="auto" w:fill="FFFFFF"/>
        </w:rPr>
        <w:t xml:space="preserve">, </w:t>
      </w:r>
      <w:r w:rsidR="008E51C7" w:rsidRPr="00F1051F">
        <w:rPr>
          <w:rFonts w:ascii="Times New Roman" w:hAnsi="Times New Roman" w:cs="Times New Roman"/>
          <w:sz w:val="21"/>
          <w:szCs w:val="21"/>
          <w:shd w:val="clear" w:color="auto" w:fill="FFFFFF"/>
        </w:rPr>
        <w:t xml:space="preserve">Ruth </w:t>
      </w:r>
      <w:proofErr w:type="spellStart"/>
      <w:r w:rsidR="008E51C7" w:rsidRPr="00F1051F">
        <w:rPr>
          <w:rFonts w:ascii="Times New Roman" w:hAnsi="Times New Roman" w:cs="Times New Roman"/>
          <w:sz w:val="21"/>
          <w:szCs w:val="21"/>
          <w:shd w:val="clear" w:color="auto" w:fill="FFFFFF"/>
        </w:rPr>
        <w:t>Blick</w:t>
      </w:r>
      <w:proofErr w:type="spellEnd"/>
      <w:r w:rsidR="008E51C7" w:rsidRPr="00F1051F">
        <w:rPr>
          <w:rFonts w:ascii="Times New Roman" w:hAnsi="Times New Roman" w:cs="Times New Roman"/>
          <w:sz w:val="21"/>
          <w:szCs w:val="21"/>
          <w:shd w:val="clear" w:color="auto" w:fill="FFFFFF"/>
        </w:rPr>
        <w:t xml:space="preserve">, </w:t>
      </w:r>
      <w:r w:rsidR="00926763" w:rsidRPr="00F1051F">
        <w:rPr>
          <w:rFonts w:ascii="Times New Roman" w:hAnsi="Times New Roman" w:cs="Times New Roman"/>
          <w:sz w:val="21"/>
          <w:szCs w:val="21"/>
          <w:shd w:val="clear" w:color="auto" w:fill="FFFFFF"/>
        </w:rPr>
        <w:t xml:space="preserve">Gladys Christensen, </w:t>
      </w:r>
      <w:r w:rsidR="0021145F" w:rsidRPr="00F1051F">
        <w:rPr>
          <w:rFonts w:ascii="Times New Roman" w:hAnsi="Times New Roman" w:cs="Times New Roman"/>
          <w:sz w:val="21"/>
          <w:szCs w:val="21"/>
          <w:shd w:val="clear" w:color="auto" w:fill="FFFFFF"/>
        </w:rPr>
        <w:t>Deven Leis, Lawrence Rausch, Sister Catherine Therese,</w:t>
      </w:r>
      <w:r w:rsidR="0021145F" w:rsidRPr="00F1051F">
        <w:rPr>
          <w:rStyle w:val="Emphasis"/>
          <w:i w:val="0"/>
          <w:sz w:val="21"/>
          <w:szCs w:val="21"/>
        </w:rPr>
        <w:t xml:space="preserve"> Laurie Hiltner, Sue Smith, Miles Sheldon, Sammy Flyingout</w:t>
      </w:r>
      <w:r w:rsidR="0021145F" w:rsidRPr="00F1051F">
        <w:rPr>
          <w:rStyle w:val="Emphasis"/>
          <w:sz w:val="21"/>
          <w:szCs w:val="21"/>
        </w:rPr>
        <w:t xml:space="preserve">, </w:t>
      </w:r>
      <w:r w:rsidR="0021145F" w:rsidRPr="00F1051F">
        <w:rPr>
          <w:rStyle w:val="Emphasis"/>
          <w:i w:val="0"/>
          <w:sz w:val="21"/>
          <w:szCs w:val="21"/>
        </w:rPr>
        <w:t xml:space="preserve">Norman Fischer, Edna </w:t>
      </w:r>
      <w:proofErr w:type="spellStart"/>
      <w:r w:rsidR="0021145F" w:rsidRPr="00F1051F">
        <w:rPr>
          <w:rStyle w:val="Emphasis"/>
          <w:i w:val="0"/>
          <w:sz w:val="21"/>
          <w:szCs w:val="21"/>
        </w:rPr>
        <w:t>Swayden</w:t>
      </w:r>
      <w:proofErr w:type="spellEnd"/>
      <w:r w:rsidR="0021145F" w:rsidRPr="00F1051F">
        <w:rPr>
          <w:rStyle w:val="Emphasis"/>
          <w:i w:val="0"/>
          <w:sz w:val="21"/>
          <w:szCs w:val="21"/>
        </w:rPr>
        <w:t xml:space="preserve">, John </w:t>
      </w:r>
      <w:proofErr w:type="spellStart"/>
      <w:r w:rsidR="0021145F" w:rsidRPr="00F1051F">
        <w:rPr>
          <w:rStyle w:val="Emphasis"/>
          <w:i w:val="0"/>
          <w:sz w:val="21"/>
          <w:szCs w:val="21"/>
        </w:rPr>
        <w:t>Dohm</w:t>
      </w:r>
      <w:proofErr w:type="spellEnd"/>
      <w:r w:rsidR="0021145F" w:rsidRPr="00F1051F">
        <w:rPr>
          <w:rStyle w:val="Emphasis"/>
          <w:i w:val="0"/>
          <w:sz w:val="21"/>
          <w:szCs w:val="21"/>
        </w:rPr>
        <w:t>,</w:t>
      </w:r>
      <w:r w:rsidR="0021145F" w:rsidRPr="00F1051F">
        <w:rPr>
          <w:rFonts w:ascii="Times New Roman" w:hAnsi="Times New Roman" w:cs="Times New Roman"/>
          <w:sz w:val="21"/>
          <w:szCs w:val="21"/>
          <w:lang w:val="en-GB"/>
        </w:rPr>
        <w:t xml:space="preserve"> </w:t>
      </w:r>
      <w:r w:rsidR="0021145F" w:rsidRPr="00F1051F">
        <w:rPr>
          <w:rFonts w:ascii="Times New Roman" w:hAnsi="Times New Roman" w:cs="Times New Roman"/>
          <w:sz w:val="21"/>
          <w:szCs w:val="21"/>
          <w:shd w:val="clear" w:color="auto" w:fill="FFFFFF"/>
        </w:rPr>
        <w:t>Cindy Archuleta</w:t>
      </w:r>
    </w:p>
    <w:p w14:paraId="4B30962B" w14:textId="36E64CF5" w:rsidR="0021145F" w:rsidRPr="00F1051F" w:rsidRDefault="0021145F" w:rsidP="0021145F">
      <w:pPr>
        <w:pStyle w:val="PlainText"/>
        <w:rPr>
          <w:rStyle w:val="Emphasis"/>
          <w:b/>
          <w:sz w:val="21"/>
          <w:szCs w:val="21"/>
        </w:rPr>
      </w:pPr>
      <w:r w:rsidRPr="00F1051F">
        <w:rPr>
          <w:rStyle w:val="Emphasis"/>
          <w:b/>
          <w:sz w:val="21"/>
          <w:szCs w:val="21"/>
          <w:u w:val="single"/>
        </w:rPr>
        <w:t>For the Faithful Departed:</w:t>
      </w:r>
    </w:p>
    <w:p w14:paraId="4A95F2B1" w14:textId="26A39C06" w:rsidR="00516339" w:rsidRPr="00F1051F" w:rsidRDefault="005A4412" w:rsidP="0021145F">
      <w:pPr>
        <w:pStyle w:val="PlainText"/>
        <w:jc w:val="both"/>
        <w:rPr>
          <w:rFonts w:ascii="Times New Roman" w:hAnsi="Times New Roman" w:cs="Times New Roman"/>
          <w:sz w:val="21"/>
          <w:szCs w:val="21"/>
        </w:rPr>
      </w:pPr>
      <w:r w:rsidRPr="00F1051F">
        <w:rPr>
          <w:rStyle w:val="Emphasis"/>
          <w:i w:val="0"/>
          <w:sz w:val="21"/>
          <w:szCs w:val="21"/>
        </w:rPr>
        <w:t xml:space="preserve">Lorena Angell, </w:t>
      </w:r>
      <w:r w:rsidR="00717150" w:rsidRPr="00F1051F">
        <w:rPr>
          <w:rStyle w:val="Emphasis"/>
          <w:i w:val="0"/>
          <w:sz w:val="21"/>
          <w:szCs w:val="21"/>
        </w:rPr>
        <w:t xml:space="preserve">Ron </w:t>
      </w:r>
      <w:proofErr w:type="spellStart"/>
      <w:r w:rsidR="00717150" w:rsidRPr="00F1051F">
        <w:rPr>
          <w:rStyle w:val="Emphasis"/>
          <w:i w:val="0"/>
          <w:sz w:val="21"/>
          <w:szCs w:val="21"/>
        </w:rPr>
        <w:t>Swonger</w:t>
      </w:r>
      <w:proofErr w:type="spellEnd"/>
      <w:r w:rsidR="00717150" w:rsidRPr="00F1051F">
        <w:rPr>
          <w:rStyle w:val="Emphasis"/>
          <w:i w:val="0"/>
          <w:sz w:val="21"/>
          <w:szCs w:val="21"/>
        </w:rPr>
        <w:t xml:space="preserve">, </w:t>
      </w:r>
      <w:r w:rsidR="00A063F2" w:rsidRPr="00F1051F">
        <w:rPr>
          <w:rStyle w:val="Emphasis"/>
          <w:i w:val="0"/>
          <w:sz w:val="21"/>
          <w:szCs w:val="21"/>
        </w:rPr>
        <w:t xml:space="preserve">Donna Rowe, </w:t>
      </w:r>
      <w:r w:rsidR="002F5633" w:rsidRPr="00F1051F">
        <w:rPr>
          <w:rStyle w:val="Emphasis"/>
          <w:i w:val="0"/>
          <w:sz w:val="21"/>
          <w:szCs w:val="21"/>
        </w:rPr>
        <w:t xml:space="preserve">Susie Reed, </w:t>
      </w:r>
      <w:r w:rsidR="00287ABC" w:rsidRPr="00F1051F">
        <w:rPr>
          <w:rStyle w:val="Emphasis"/>
          <w:i w:val="0"/>
          <w:sz w:val="21"/>
          <w:szCs w:val="21"/>
        </w:rPr>
        <w:t xml:space="preserve">Alice </w:t>
      </w:r>
      <w:proofErr w:type="spellStart"/>
      <w:r w:rsidR="00287ABC" w:rsidRPr="00F1051F">
        <w:rPr>
          <w:rStyle w:val="Emphasis"/>
          <w:i w:val="0"/>
          <w:sz w:val="21"/>
          <w:szCs w:val="21"/>
        </w:rPr>
        <w:t>Burenheide</w:t>
      </w:r>
      <w:proofErr w:type="spellEnd"/>
      <w:r w:rsidR="00C43D3A" w:rsidRPr="00F1051F">
        <w:rPr>
          <w:rStyle w:val="Emphasis"/>
          <w:i w:val="0"/>
          <w:sz w:val="21"/>
          <w:szCs w:val="21"/>
        </w:rPr>
        <w:t xml:space="preserve">, </w:t>
      </w:r>
      <w:r w:rsidR="003412A9" w:rsidRPr="00F1051F">
        <w:rPr>
          <w:rStyle w:val="Emphasis"/>
          <w:i w:val="0"/>
          <w:sz w:val="21"/>
          <w:szCs w:val="21"/>
        </w:rPr>
        <w:t xml:space="preserve">Jerry </w:t>
      </w:r>
      <w:proofErr w:type="spellStart"/>
      <w:r w:rsidR="003412A9" w:rsidRPr="00F1051F">
        <w:rPr>
          <w:rStyle w:val="Emphasis"/>
          <w:i w:val="0"/>
          <w:sz w:val="21"/>
          <w:szCs w:val="21"/>
        </w:rPr>
        <w:t>Arensdorf</w:t>
      </w:r>
      <w:proofErr w:type="spellEnd"/>
      <w:r w:rsidR="003412A9" w:rsidRPr="00F1051F">
        <w:rPr>
          <w:rStyle w:val="Emphasis"/>
          <w:i w:val="0"/>
          <w:sz w:val="21"/>
          <w:szCs w:val="21"/>
        </w:rPr>
        <w:t xml:space="preserve">, </w:t>
      </w:r>
      <w:r w:rsidR="000843A5" w:rsidRPr="00F1051F">
        <w:rPr>
          <w:rStyle w:val="Emphasis"/>
          <w:i w:val="0"/>
          <w:sz w:val="21"/>
          <w:szCs w:val="21"/>
        </w:rPr>
        <w:t xml:space="preserve">Marilyn Eck, </w:t>
      </w:r>
      <w:r w:rsidR="00021CBA" w:rsidRPr="00F1051F">
        <w:rPr>
          <w:rStyle w:val="Emphasis"/>
          <w:i w:val="0"/>
          <w:sz w:val="21"/>
          <w:szCs w:val="21"/>
        </w:rPr>
        <w:t xml:space="preserve">Eddie Schmidt, </w:t>
      </w:r>
      <w:r w:rsidR="00B934FA" w:rsidRPr="00F1051F">
        <w:rPr>
          <w:rStyle w:val="Emphasis"/>
          <w:i w:val="0"/>
          <w:sz w:val="21"/>
          <w:szCs w:val="21"/>
        </w:rPr>
        <w:t xml:space="preserve">Grace Burenheide, </w:t>
      </w:r>
      <w:r w:rsidR="0027426B" w:rsidRPr="00F1051F">
        <w:rPr>
          <w:rStyle w:val="Emphasis"/>
          <w:i w:val="0"/>
          <w:sz w:val="21"/>
          <w:szCs w:val="21"/>
        </w:rPr>
        <w:t xml:space="preserve">Elmer Angell Jr., </w:t>
      </w:r>
      <w:r w:rsidR="006A1519" w:rsidRPr="00F1051F">
        <w:rPr>
          <w:rStyle w:val="Emphasis"/>
          <w:i w:val="0"/>
          <w:sz w:val="21"/>
          <w:szCs w:val="21"/>
        </w:rPr>
        <w:t>France</w:t>
      </w:r>
      <w:r w:rsidR="00926763" w:rsidRPr="00F1051F">
        <w:rPr>
          <w:rStyle w:val="Emphasis"/>
          <w:i w:val="0"/>
          <w:sz w:val="21"/>
          <w:szCs w:val="21"/>
        </w:rPr>
        <w:t xml:space="preserve">s Larkin, Art </w:t>
      </w:r>
      <w:proofErr w:type="spellStart"/>
      <w:r w:rsidR="00926763" w:rsidRPr="00F1051F">
        <w:rPr>
          <w:rStyle w:val="Emphasis"/>
          <w:i w:val="0"/>
          <w:sz w:val="21"/>
          <w:szCs w:val="21"/>
        </w:rPr>
        <w:t>Tatera</w:t>
      </w:r>
      <w:proofErr w:type="spellEnd"/>
      <w:r w:rsidR="0021145F" w:rsidRPr="00F1051F">
        <w:rPr>
          <w:rFonts w:ascii="Times New Roman" w:hAnsi="Times New Roman" w:cs="Times New Roman"/>
          <w:sz w:val="21"/>
          <w:szCs w:val="21"/>
          <w:shd w:val="clear" w:color="auto" w:fill="FFFFFF"/>
        </w:rPr>
        <w:t xml:space="preserve"> and all</w:t>
      </w:r>
      <w:r w:rsidR="0021145F" w:rsidRPr="00F1051F">
        <w:rPr>
          <w:rFonts w:ascii="Times New Roman" w:hAnsi="Times New Roman" w:cs="Times New Roman"/>
          <w:sz w:val="21"/>
          <w:szCs w:val="21"/>
        </w:rPr>
        <w:t xml:space="preserve"> the souls in Purgatory. May they rest in perfect peace.</w:t>
      </w:r>
    </w:p>
    <w:p w14:paraId="758C56CD" w14:textId="45FCF631" w:rsidR="00516339" w:rsidRPr="00F1051F" w:rsidRDefault="00516339" w:rsidP="00516339">
      <w:pPr>
        <w:pStyle w:val="PlainText"/>
        <w:rPr>
          <w:rStyle w:val="Emphasis"/>
          <w:b/>
          <w:sz w:val="21"/>
          <w:szCs w:val="21"/>
        </w:rPr>
      </w:pPr>
      <w:r w:rsidRPr="00F1051F">
        <w:rPr>
          <w:rStyle w:val="Emphasis"/>
          <w:b/>
          <w:sz w:val="21"/>
          <w:szCs w:val="21"/>
          <w:u w:val="single"/>
        </w:rPr>
        <w:t>For the Military:</w:t>
      </w:r>
    </w:p>
    <w:tbl>
      <w:tblPr>
        <w:tblpPr w:leftFromText="180" w:rightFromText="180" w:vertAnchor="page" w:horzAnchor="margin" w:tblpY="11266"/>
        <w:tblW w:w="104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2738"/>
        <w:gridCol w:w="2738"/>
        <w:gridCol w:w="2736"/>
      </w:tblGrid>
      <w:tr w:rsidR="00F1051F" w:rsidRPr="00AA51F5" w14:paraId="38200027" w14:textId="77777777" w:rsidTr="00F1051F">
        <w:tc>
          <w:tcPr>
            <w:tcW w:w="1251" w:type="pct"/>
            <w:shd w:val="clear" w:color="auto" w:fill="auto"/>
          </w:tcPr>
          <w:p w14:paraId="5D3EFDD7" w14:textId="77777777" w:rsidR="00F1051F" w:rsidRPr="00AA51F5" w:rsidRDefault="00F1051F" w:rsidP="00F1051F">
            <w:pPr>
              <w:spacing w:after="0" w:line="240" w:lineRule="auto"/>
              <w:rPr>
                <w:rFonts w:ascii="Times New Roman" w:hAnsi="Times New Roman"/>
                <w:b/>
                <w:sz w:val="18"/>
                <w:szCs w:val="20"/>
              </w:rPr>
            </w:pPr>
            <w:r>
              <w:rPr>
                <w:rFonts w:ascii="Times New Roman" w:hAnsi="Times New Roman"/>
                <w:b/>
                <w:sz w:val="18"/>
                <w:szCs w:val="20"/>
              </w:rPr>
              <w:t>Week 4</w:t>
            </w:r>
          </w:p>
        </w:tc>
        <w:tc>
          <w:tcPr>
            <w:tcW w:w="1250" w:type="pct"/>
            <w:shd w:val="clear" w:color="auto" w:fill="auto"/>
          </w:tcPr>
          <w:p w14:paraId="549D0BE1" w14:textId="77777777" w:rsidR="00F1051F" w:rsidRPr="00AA51F5" w:rsidRDefault="00F1051F" w:rsidP="00F1051F">
            <w:pPr>
              <w:spacing w:after="0" w:line="240" w:lineRule="auto"/>
              <w:rPr>
                <w:rFonts w:ascii="Times New Roman" w:hAnsi="Times New Roman"/>
                <w:b/>
                <w:sz w:val="18"/>
                <w:szCs w:val="20"/>
              </w:rPr>
            </w:pPr>
            <w:r w:rsidRPr="00AA51F5">
              <w:rPr>
                <w:rFonts w:ascii="Times New Roman" w:hAnsi="Times New Roman"/>
                <w:b/>
                <w:sz w:val="18"/>
                <w:szCs w:val="20"/>
              </w:rPr>
              <w:t>St. Boniface</w:t>
            </w:r>
          </w:p>
        </w:tc>
        <w:tc>
          <w:tcPr>
            <w:tcW w:w="1250" w:type="pct"/>
            <w:shd w:val="clear" w:color="auto" w:fill="auto"/>
          </w:tcPr>
          <w:p w14:paraId="27DD8A5C" w14:textId="77777777" w:rsidR="00F1051F" w:rsidRPr="00AA51F5" w:rsidRDefault="00F1051F" w:rsidP="00F1051F">
            <w:pPr>
              <w:spacing w:after="0" w:line="240" w:lineRule="auto"/>
              <w:rPr>
                <w:rFonts w:ascii="Times New Roman" w:hAnsi="Times New Roman"/>
                <w:b/>
                <w:sz w:val="18"/>
                <w:szCs w:val="20"/>
              </w:rPr>
            </w:pPr>
            <w:r w:rsidRPr="00AA51F5">
              <w:rPr>
                <w:rFonts w:ascii="Times New Roman" w:hAnsi="Times New Roman"/>
                <w:b/>
                <w:sz w:val="18"/>
                <w:szCs w:val="20"/>
              </w:rPr>
              <w:t>St. John the Apostle</w:t>
            </w:r>
          </w:p>
        </w:tc>
        <w:tc>
          <w:tcPr>
            <w:tcW w:w="1249" w:type="pct"/>
            <w:shd w:val="clear" w:color="auto" w:fill="auto"/>
          </w:tcPr>
          <w:p w14:paraId="7911BA2B" w14:textId="77777777" w:rsidR="00F1051F" w:rsidRPr="00AA51F5" w:rsidRDefault="00F1051F" w:rsidP="00F1051F">
            <w:pPr>
              <w:spacing w:after="0" w:line="240" w:lineRule="auto"/>
              <w:rPr>
                <w:rFonts w:ascii="Times New Roman" w:hAnsi="Times New Roman"/>
                <w:b/>
                <w:sz w:val="18"/>
                <w:szCs w:val="20"/>
              </w:rPr>
            </w:pPr>
            <w:r w:rsidRPr="00AA51F5">
              <w:rPr>
                <w:rFonts w:ascii="Times New Roman" w:hAnsi="Times New Roman"/>
                <w:b/>
                <w:sz w:val="18"/>
                <w:szCs w:val="20"/>
              </w:rPr>
              <w:t>Holy Rosary</w:t>
            </w:r>
          </w:p>
        </w:tc>
      </w:tr>
      <w:tr w:rsidR="00F1051F" w:rsidRPr="00AA51F5" w14:paraId="33E753AB" w14:textId="77777777" w:rsidTr="00F1051F">
        <w:tc>
          <w:tcPr>
            <w:tcW w:w="1251" w:type="pct"/>
            <w:shd w:val="clear" w:color="auto" w:fill="auto"/>
          </w:tcPr>
          <w:p w14:paraId="3EB2ADD0"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Lector 1</w:t>
            </w:r>
          </w:p>
        </w:tc>
        <w:tc>
          <w:tcPr>
            <w:tcW w:w="1250" w:type="pct"/>
            <w:shd w:val="clear" w:color="auto" w:fill="auto"/>
          </w:tcPr>
          <w:p w14:paraId="67C2CFA3"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Carol </w:t>
            </w:r>
            <w:proofErr w:type="spellStart"/>
            <w:r>
              <w:rPr>
                <w:rFonts w:ascii="Times New Roman" w:hAnsi="Times New Roman"/>
                <w:sz w:val="18"/>
                <w:szCs w:val="20"/>
              </w:rPr>
              <w:t>Ricke</w:t>
            </w:r>
            <w:proofErr w:type="spellEnd"/>
          </w:p>
        </w:tc>
        <w:tc>
          <w:tcPr>
            <w:tcW w:w="1250" w:type="pct"/>
            <w:shd w:val="clear" w:color="auto" w:fill="auto"/>
          </w:tcPr>
          <w:p w14:paraId="37A4A091" w14:textId="77777777" w:rsidR="00F1051F" w:rsidRPr="00AA51F5" w:rsidRDefault="00F1051F" w:rsidP="00F1051F">
            <w:pPr>
              <w:spacing w:after="0" w:line="240" w:lineRule="auto"/>
              <w:rPr>
                <w:rFonts w:ascii="Times New Roman" w:hAnsi="Times New Roman"/>
                <w:sz w:val="18"/>
                <w:szCs w:val="20"/>
              </w:rPr>
            </w:pPr>
            <w:proofErr w:type="spellStart"/>
            <w:r>
              <w:rPr>
                <w:rFonts w:ascii="Times New Roman" w:hAnsi="Times New Roman"/>
                <w:sz w:val="18"/>
                <w:szCs w:val="20"/>
              </w:rPr>
              <w:t>Londa</w:t>
            </w:r>
            <w:proofErr w:type="spellEnd"/>
            <w:r>
              <w:rPr>
                <w:rFonts w:ascii="Times New Roman" w:hAnsi="Times New Roman"/>
                <w:sz w:val="18"/>
                <w:szCs w:val="20"/>
              </w:rPr>
              <w:t xml:space="preserve"> Fischer</w:t>
            </w:r>
          </w:p>
        </w:tc>
        <w:tc>
          <w:tcPr>
            <w:tcW w:w="1249" w:type="pct"/>
            <w:shd w:val="clear" w:color="auto" w:fill="auto"/>
          </w:tcPr>
          <w:p w14:paraId="41B0BA49"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Loretta Boor</w:t>
            </w:r>
          </w:p>
        </w:tc>
      </w:tr>
      <w:tr w:rsidR="00F1051F" w:rsidRPr="00AA51F5" w14:paraId="2691B508" w14:textId="77777777" w:rsidTr="00F1051F">
        <w:tc>
          <w:tcPr>
            <w:tcW w:w="1251" w:type="pct"/>
            <w:shd w:val="clear" w:color="auto" w:fill="auto"/>
          </w:tcPr>
          <w:p w14:paraId="4C819618"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Cantor</w:t>
            </w:r>
          </w:p>
        </w:tc>
        <w:tc>
          <w:tcPr>
            <w:tcW w:w="1250" w:type="pct"/>
            <w:shd w:val="clear" w:color="auto" w:fill="auto"/>
          </w:tcPr>
          <w:p w14:paraId="226801CB"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50" w:type="pct"/>
            <w:shd w:val="clear" w:color="auto" w:fill="auto"/>
          </w:tcPr>
          <w:p w14:paraId="0B1991E1"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Choir</w:t>
            </w:r>
          </w:p>
        </w:tc>
        <w:tc>
          <w:tcPr>
            <w:tcW w:w="1249" w:type="pct"/>
            <w:shd w:val="clear" w:color="auto" w:fill="auto"/>
          </w:tcPr>
          <w:p w14:paraId="6EFE2300"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Rodney Ringer</w:t>
            </w:r>
          </w:p>
        </w:tc>
      </w:tr>
      <w:tr w:rsidR="00F1051F" w:rsidRPr="00AA51F5" w14:paraId="27D0DA99" w14:textId="77777777" w:rsidTr="00F1051F">
        <w:tc>
          <w:tcPr>
            <w:tcW w:w="1251" w:type="pct"/>
            <w:shd w:val="clear" w:color="auto" w:fill="auto"/>
          </w:tcPr>
          <w:p w14:paraId="3EDABB77"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Lector 2</w:t>
            </w:r>
          </w:p>
        </w:tc>
        <w:tc>
          <w:tcPr>
            <w:tcW w:w="1250" w:type="pct"/>
            <w:shd w:val="clear" w:color="auto" w:fill="auto"/>
          </w:tcPr>
          <w:p w14:paraId="6856899D"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Daryl Eck</w:t>
            </w:r>
          </w:p>
        </w:tc>
        <w:tc>
          <w:tcPr>
            <w:tcW w:w="1250" w:type="pct"/>
            <w:shd w:val="clear" w:color="auto" w:fill="auto"/>
          </w:tcPr>
          <w:p w14:paraId="5AEA2D84"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Steve Roberts</w:t>
            </w:r>
          </w:p>
        </w:tc>
        <w:tc>
          <w:tcPr>
            <w:tcW w:w="1249" w:type="pct"/>
            <w:shd w:val="clear" w:color="auto" w:fill="auto"/>
          </w:tcPr>
          <w:p w14:paraId="64E106DB"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Daryl </w:t>
            </w:r>
            <w:proofErr w:type="spellStart"/>
            <w:r>
              <w:rPr>
                <w:rFonts w:ascii="Times New Roman" w:hAnsi="Times New Roman"/>
                <w:sz w:val="18"/>
                <w:szCs w:val="20"/>
              </w:rPr>
              <w:t>Honas</w:t>
            </w:r>
            <w:proofErr w:type="spellEnd"/>
          </w:p>
        </w:tc>
      </w:tr>
      <w:tr w:rsidR="00F1051F" w:rsidRPr="00AA51F5" w14:paraId="49144F03" w14:textId="77777777" w:rsidTr="00F1051F">
        <w:tc>
          <w:tcPr>
            <w:tcW w:w="1251" w:type="pct"/>
            <w:shd w:val="clear" w:color="auto" w:fill="auto"/>
          </w:tcPr>
          <w:p w14:paraId="125EEDA9"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General Intercessions</w:t>
            </w:r>
          </w:p>
        </w:tc>
        <w:tc>
          <w:tcPr>
            <w:tcW w:w="1250" w:type="pct"/>
            <w:shd w:val="clear" w:color="auto" w:fill="auto"/>
          </w:tcPr>
          <w:p w14:paraId="5ED02A35"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Jacob Eck</w:t>
            </w:r>
          </w:p>
        </w:tc>
        <w:tc>
          <w:tcPr>
            <w:tcW w:w="1250" w:type="pct"/>
            <w:shd w:val="clear" w:color="auto" w:fill="auto"/>
          </w:tcPr>
          <w:p w14:paraId="72F02DD5"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Steve Roberts</w:t>
            </w:r>
          </w:p>
        </w:tc>
        <w:tc>
          <w:tcPr>
            <w:tcW w:w="1249" w:type="pct"/>
            <w:shd w:val="clear" w:color="auto" w:fill="auto"/>
          </w:tcPr>
          <w:p w14:paraId="031B4AE1"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Diane Seiler</w:t>
            </w:r>
          </w:p>
        </w:tc>
      </w:tr>
      <w:tr w:rsidR="00F1051F" w:rsidRPr="00AA51F5" w14:paraId="2A84AC32" w14:textId="77777777" w:rsidTr="00F1051F">
        <w:trPr>
          <w:trHeight w:val="1079"/>
        </w:trPr>
        <w:tc>
          <w:tcPr>
            <w:tcW w:w="1251" w:type="pct"/>
            <w:shd w:val="clear" w:color="auto" w:fill="auto"/>
          </w:tcPr>
          <w:p w14:paraId="2B28058D" w14:textId="77777777" w:rsidR="00F1051F" w:rsidRPr="00AA51F5" w:rsidRDefault="00F1051F" w:rsidP="00F1051F">
            <w:pPr>
              <w:spacing w:after="0" w:line="240" w:lineRule="auto"/>
              <w:rPr>
                <w:rFonts w:ascii="Times New Roman" w:hAnsi="Times New Roman"/>
                <w:sz w:val="18"/>
                <w:szCs w:val="20"/>
              </w:rPr>
            </w:pPr>
          </w:p>
          <w:p w14:paraId="3969CC70"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Eucharistic</w:t>
            </w:r>
          </w:p>
          <w:p w14:paraId="2AD4B2D7"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Ministers</w:t>
            </w:r>
          </w:p>
        </w:tc>
        <w:tc>
          <w:tcPr>
            <w:tcW w:w="1250" w:type="pct"/>
            <w:shd w:val="clear" w:color="auto" w:fill="auto"/>
          </w:tcPr>
          <w:p w14:paraId="3CDDA6E4"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Daryl Eck</w:t>
            </w:r>
          </w:p>
          <w:p w14:paraId="1E5848EE"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Margie Eck</w:t>
            </w:r>
          </w:p>
          <w:p w14:paraId="3BF28C9B"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Anne Schreiner</w:t>
            </w:r>
          </w:p>
          <w:p w14:paraId="6308EE59"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Todd Fischer</w:t>
            </w:r>
          </w:p>
          <w:p w14:paraId="68ACB694"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Doug Schmidt</w:t>
            </w:r>
          </w:p>
        </w:tc>
        <w:tc>
          <w:tcPr>
            <w:tcW w:w="1250" w:type="pct"/>
            <w:shd w:val="clear" w:color="auto" w:fill="auto"/>
          </w:tcPr>
          <w:p w14:paraId="44E53B55"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Deb Helfrich</w:t>
            </w:r>
          </w:p>
          <w:p w14:paraId="2922177A" w14:textId="77777777" w:rsidR="00F1051F" w:rsidRDefault="00F1051F" w:rsidP="00F1051F">
            <w:pPr>
              <w:spacing w:after="0" w:line="240" w:lineRule="auto"/>
              <w:rPr>
                <w:rFonts w:ascii="Times New Roman" w:hAnsi="Times New Roman"/>
                <w:sz w:val="18"/>
                <w:szCs w:val="20"/>
              </w:rPr>
            </w:pPr>
          </w:p>
          <w:p w14:paraId="1BEB76DE"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Carl Helfrich</w:t>
            </w:r>
          </w:p>
          <w:p w14:paraId="333BEA6E" w14:textId="77777777" w:rsidR="00F1051F" w:rsidRDefault="00F1051F" w:rsidP="00F1051F">
            <w:pPr>
              <w:spacing w:after="0" w:line="240" w:lineRule="auto"/>
              <w:rPr>
                <w:rFonts w:ascii="Times New Roman" w:hAnsi="Times New Roman"/>
                <w:sz w:val="18"/>
                <w:szCs w:val="20"/>
              </w:rPr>
            </w:pPr>
          </w:p>
          <w:p w14:paraId="1C9D5841"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Tammy Graves</w:t>
            </w:r>
          </w:p>
        </w:tc>
        <w:tc>
          <w:tcPr>
            <w:tcW w:w="1249" w:type="pct"/>
            <w:shd w:val="clear" w:color="auto" w:fill="auto"/>
          </w:tcPr>
          <w:p w14:paraId="5B4F645E"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Daryl </w:t>
            </w:r>
            <w:proofErr w:type="spellStart"/>
            <w:r>
              <w:rPr>
                <w:rFonts w:ascii="Times New Roman" w:hAnsi="Times New Roman"/>
                <w:sz w:val="18"/>
                <w:szCs w:val="20"/>
              </w:rPr>
              <w:t>Honas</w:t>
            </w:r>
            <w:proofErr w:type="spellEnd"/>
          </w:p>
          <w:p w14:paraId="0FCA512E"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Charlotte Ringer</w:t>
            </w:r>
          </w:p>
          <w:p w14:paraId="5F98FBD2"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Cheri Dohrmann</w:t>
            </w:r>
          </w:p>
          <w:p w14:paraId="0B018447"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Marge Wright</w:t>
            </w:r>
          </w:p>
          <w:p w14:paraId="543C5B3A"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Leroy Seiler</w:t>
            </w:r>
          </w:p>
        </w:tc>
      </w:tr>
      <w:tr w:rsidR="00F1051F" w:rsidRPr="00AA51F5" w14:paraId="786A5C92" w14:textId="77777777" w:rsidTr="00F1051F">
        <w:tc>
          <w:tcPr>
            <w:tcW w:w="1251" w:type="pct"/>
            <w:shd w:val="clear" w:color="auto" w:fill="auto"/>
          </w:tcPr>
          <w:p w14:paraId="3ECEB1C3" w14:textId="77777777" w:rsidR="00F1051F" w:rsidRPr="00AA51F5" w:rsidRDefault="00F1051F" w:rsidP="00F1051F">
            <w:pPr>
              <w:spacing w:after="0" w:line="240" w:lineRule="auto"/>
              <w:rPr>
                <w:rFonts w:ascii="Times New Roman" w:hAnsi="Times New Roman"/>
                <w:sz w:val="18"/>
                <w:szCs w:val="20"/>
              </w:rPr>
            </w:pPr>
          </w:p>
          <w:p w14:paraId="1A865724"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Servers</w:t>
            </w:r>
          </w:p>
          <w:p w14:paraId="2EC9B6A1" w14:textId="77777777" w:rsidR="00F1051F" w:rsidRPr="00AA51F5" w:rsidRDefault="00F1051F" w:rsidP="00F1051F">
            <w:pPr>
              <w:spacing w:after="0" w:line="240" w:lineRule="auto"/>
              <w:rPr>
                <w:rFonts w:ascii="Times New Roman" w:hAnsi="Times New Roman"/>
                <w:sz w:val="18"/>
                <w:szCs w:val="20"/>
              </w:rPr>
            </w:pPr>
          </w:p>
        </w:tc>
        <w:tc>
          <w:tcPr>
            <w:tcW w:w="1250" w:type="pct"/>
            <w:shd w:val="clear" w:color="auto" w:fill="auto"/>
          </w:tcPr>
          <w:p w14:paraId="0B6FFAF5"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Sidney </w:t>
            </w:r>
            <w:proofErr w:type="spellStart"/>
            <w:r>
              <w:rPr>
                <w:rFonts w:ascii="Times New Roman" w:hAnsi="Times New Roman"/>
                <w:sz w:val="18"/>
                <w:szCs w:val="20"/>
              </w:rPr>
              <w:t>Swingle</w:t>
            </w:r>
            <w:proofErr w:type="spellEnd"/>
          </w:p>
          <w:p w14:paraId="61FB52E2"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Brenna </w:t>
            </w:r>
            <w:proofErr w:type="spellStart"/>
            <w:r>
              <w:rPr>
                <w:rFonts w:ascii="Times New Roman" w:hAnsi="Times New Roman"/>
                <w:sz w:val="18"/>
                <w:szCs w:val="20"/>
              </w:rPr>
              <w:t>Ricke</w:t>
            </w:r>
            <w:proofErr w:type="spellEnd"/>
          </w:p>
          <w:p w14:paraId="01A785B1"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Kendall Nelson</w:t>
            </w:r>
          </w:p>
        </w:tc>
        <w:tc>
          <w:tcPr>
            <w:tcW w:w="1250" w:type="pct"/>
            <w:shd w:val="clear" w:color="auto" w:fill="auto"/>
          </w:tcPr>
          <w:p w14:paraId="12C085C2" w14:textId="77777777" w:rsidR="00F1051F" w:rsidRPr="00AA51F5" w:rsidRDefault="00F1051F" w:rsidP="00F1051F">
            <w:pPr>
              <w:spacing w:after="0" w:line="240" w:lineRule="auto"/>
              <w:rPr>
                <w:rFonts w:ascii="Times New Roman" w:hAnsi="Times New Roman"/>
                <w:sz w:val="18"/>
                <w:szCs w:val="20"/>
              </w:rPr>
            </w:pPr>
          </w:p>
          <w:p w14:paraId="7ED82EA1"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Allie Hoch</w:t>
            </w:r>
          </w:p>
        </w:tc>
        <w:tc>
          <w:tcPr>
            <w:tcW w:w="1249" w:type="pct"/>
            <w:shd w:val="clear" w:color="auto" w:fill="auto"/>
          </w:tcPr>
          <w:p w14:paraId="4681C2F2"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Derrek </w:t>
            </w:r>
            <w:proofErr w:type="spellStart"/>
            <w:r>
              <w:rPr>
                <w:rFonts w:ascii="Times New Roman" w:hAnsi="Times New Roman"/>
                <w:sz w:val="18"/>
                <w:szCs w:val="20"/>
              </w:rPr>
              <w:t>Randels</w:t>
            </w:r>
            <w:proofErr w:type="spellEnd"/>
          </w:p>
          <w:p w14:paraId="7B20A816" w14:textId="77777777" w:rsidR="00F1051F"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Emma </w:t>
            </w:r>
            <w:proofErr w:type="spellStart"/>
            <w:r>
              <w:rPr>
                <w:rFonts w:ascii="Times New Roman" w:hAnsi="Times New Roman"/>
                <w:sz w:val="18"/>
                <w:szCs w:val="20"/>
              </w:rPr>
              <w:t>Randels</w:t>
            </w:r>
            <w:proofErr w:type="spellEnd"/>
          </w:p>
          <w:p w14:paraId="2EDD3C98"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Kassidy </w:t>
            </w:r>
            <w:proofErr w:type="spellStart"/>
            <w:r>
              <w:rPr>
                <w:rFonts w:ascii="Times New Roman" w:hAnsi="Times New Roman"/>
                <w:sz w:val="18"/>
                <w:szCs w:val="20"/>
              </w:rPr>
              <w:t>Rambat</w:t>
            </w:r>
            <w:proofErr w:type="spellEnd"/>
          </w:p>
        </w:tc>
      </w:tr>
      <w:tr w:rsidR="00F1051F" w:rsidRPr="00AA51F5" w14:paraId="1026AB5F" w14:textId="77777777" w:rsidTr="00F1051F">
        <w:tc>
          <w:tcPr>
            <w:tcW w:w="1251" w:type="pct"/>
            <w:shd w:val="clear" w:color="auto" w:fill="auto"/>
          </w:tcPr>
          <w:p w14:paraId="236E4693"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Musician</w:t>
            </w:r>
          </w:p>
        </w:tc>
        <w:tc>
          <w:tcPr>
            <w:tcW w:w="1250" w:type="pct"/>
            <w:shd w:val="clear" w:color="auto" w:fill="auto"/>
          </w:tcPr>
          <w:p w14:paraId="589640DB"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 xml:space="preserve">Ruth Schmidt or </w:t>
            </w:r>
          </w:p>
          <w:p w14:paraId="1742E807"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c>
          <w:tcPr>
            <w:tcW w:w="1250" w:type="pct"/>
            <w:shd w:val="clear" w:color="auto" w:fill="auto"/>
          </w:tcPr>
          <w:p w14:paraId="7CCC1F8B" w14:textId="77777777" w:rsidR="00F1051F" w:rsidRPr="002900D1" w:rsidRDefault="00F1051F" w:rsidP="00F1051F">
            <w:pPr>
              <w:rPr>
                <w:rFonts w:ascii="Times New Roman" w:hAnsi="Times New Roman" w:cs="Times New Roman"/>
                <w:sz w:val="18"/>
                <w:szCs w:val="18"/>
              </w:rPr>
            </w:pPr>
            <w:r w:rsidRPr="002900D1">
              <w:rPr>
                <w:rFonts w:ascii="Times New Roman" w:hAnsi="Times New Roman" w:cs="Times New Roman"/>
                <w:sz w:val="18"/>
                <w:szCs w:val="18"/>
              </w:rPr>
              <w:t xml:space="preserve">Nikki </w:t>
            </w:r>
            <w:proofErr w:type="spellStart"/>
            <w:r w:rsidRPr="002900D1">
              <w:rPr>
                <w:rFonts w:ascii="Times New Roman" w:hAnsi="Times New Roman" w:cs="Times New Roman"/>
                <w:sz w:val="18"/>
                <w:szCs w:val="18"/>
              </w:rPr>
              <w:t>Brattin</w:t>
            </w:r>
            <w:proofErr w:type="spellEnd"/>
          </w:p>
        </w:tc>
        <w:tc>
          <w:tcPr>
            <w:tcW w:w="1249" w:type="pct"/>
            <w:shd w:val="clear" w:color="auto" w:fill="auto"/>
          </w:tcPr>
          <w:p w14:paraId="3DE310E1"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Ruth Schmidt or</w:t>
            </w:r>
          </w:p>
          <w:p w14:paraId="4B0B6B78"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 xml:space="preserve">Kathy </w:t>
            </w:r>
            <w:proofErr w:type="spellStart"/>
            <w:r w:rsidRPr="00AA51F5">
              <w:rPr>
                <w:rFonts w:ascii="Times New Roman" w:hAnsi="Times New Roman"/>
                <w:sz w:val="18"/>
                <w:szCs w:val="20"/>
              </w:rPr>
              <w:t>Dohm</w:t>
            </w:r>
            <w:proofErr w:type="spellEnd"/>
          </w:p>
        </w:tc>
      </w:tr>
      <w:tr w:rsidR="00F1051F" w:rsidRPr="00AA51F5" w14:paraId="57CEE416" w14:textId="77777777" w:rsidTr="00F1051F">
        <w:tc>
          <w:tcPr>
            <w:tcW w:w="1251" w:type="pct"/>
            <w:shd w:val="clear" w:color="auto" w:fill="auto"/>
          </w:tcPr>
          <w:p w14:paraId="368907A5"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Greeters</w:t>
            </w:r>
          </w:p>
        </w:tc>
        <w:tc>
          <w:tcPr>
            <w:tcW w:w="1250" w:type="pct"/>
            <w:shd w:val="clear" w:color="auto" w:fill="auto"/>
          </w:tcPr>
          <w:p w14:paraId="41F71E42" w14:textId="77777777" w:rsidR="00F1051F" w:rsidRPr="00AA51F5" w:rsidRDefault="00F1051F" w:rsidP="00F1051F">
            <w:pPr>
              <w:spacing w:after="0" w:line="240" w:lineRule="auto"/>
              <w:rPr>
                <w:rFonts w:ascii="Times New Roman" w:hAnsi="Times New Roman"/>
                <w:sz w:val="18"/>
                <w:szCs w:val="20"/>
              </w:rPr>
            </w:pPr>
          </w:p>
        </w:tc>
        <w:tc>
          <w:tcPr>
            <w:tcW w:w="1250" w:type="pct"/>
            <w:shd w:val="clear" w:color="auto" w:fill="auto"/>
          </w:tcPr>
          <w:p w14:paraId="4050913C"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Roberts Family</w:t>
            </w:r>
          </w:p>
        </w:tc>
        <w:tc>
          <w:tcPr>
            <w:tcW w:w="1249" w:type="pct"/>
            <w:shd w:val="clear" w:color="auto" w:fill="auto"/>
          </w:tcPr>
          <w:p w14:paraId="6DE07AAB"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Mark and Loretta Boor</w:t>
            </w:r>
          </w:p>
        </w:tc>
      </w:tr>
      <w:tr w:rsidR="00F1051F" w:rsidRPr="00AA51F5" w14:paraId="340C6EFE" w14:textId="77777777" w:rsidTr="00F1051F">
        <w:tc>
          <w:tcPr>
            <w:tcW w:w="1251" w:type="pct"/>
            <w:shd w:val="clear" w:color="auto" w:fill="auto"/>
          </w:tcPr>
          <w:p w14:paraId="37110479" w14:textId="77777777" w:rsidR="00F1051F" w:rsidRPr="00AA51F5" w:rsidRDefault="00F1051F" w:rsidP="00F1051F">
            <w:pPr>
              <w:spacing w:after="0" w:line="240" w:lineRule="auto"/>
              <w:rPr>
                <w:rFonts w:ascii="Times New Roman" w:hAnsi="Times New Roman"/>
                <w:sz w:val="18"/>
                <w:szCs w:val="20"/>
              </w:rPr>
            </w:pPr>
            <w:r w:rsidRPr="00AA51F5">
              <w:rPr>
                <w:rFonts w:ascii="Times New Roman" w:hAnsi="Times New Roman"/>
                <w:sz w:val="18"/>
                <w:szCs w:val="20"/>
              </w:rPr>
              <w:t>Sacristan</w:t>
            </w:r>
          </w:p>
        </w:tc>
        <w:tc>
          <w:tcPr>
            <w:tcW w:w="1250" w:type="pct"/>
            <w:shd w:val="clear" w:color="auto" w:fill="auto"/>
          </w:tcPr>
          <w:p w14:paraId="22E55FB0"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Doug Schmidt</w:t>
            </w:r>
          </w:p>
        </w:tc>
        <w:tc>
          <w:tcPr>
            <w:tcW w:w="1250" w:type="pct"/>
            <w:shd w:val="clear" w:color="auto" w:fill="auto"/>
          </w:tcPr>
          <w:p w14:paraId="5494B296"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Deb Helfrich</w:t>
            </w:r>
          </w:p>
        </w:tc>
        <w:tc>
          <w:tcPr>
            <w:tcW w:w="1249" w:type="pct"/>
            <w:shd w:val="clear" w:color="auto" w:fill="auto"/>
          </w:tcPr>
          <w:p w14:paraId="6794018D"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 xml:space="preserve">Daryl </w:t>
            </w:r>
            <w:proofErr w:type="spellStart"/>
            <w:r>
              <w:rPr>
                <w:rFonts w:ascii="Times New Roman" w:hAnsi="Times New Roman"/>
                <w:sz w:val="18"/>
                <w:szCs w:val="20"/>
              </w:rPr>
              <w:t>Honas</w:t>
            </w:r>
            <w:proofErr w:type="spellEnd"/>
          </w:p>
        </w:tc>
      </w:tr>
      <w:tr w:rsidR="00F1051F" w:rsidRPr="00AA51F5" w14:paraId="12913531" w14:textId="77777777" w:rsidTr="00F1051F">
        <w:tc>
          <w:tcPr>
            <w:tcW w:w="1251" w:type="pct"/>
            <w:shd w:val="clear" w:color="auto" w:fill="auto"/>
          </w:tcPr>
          <w:p w14:paraId="5C0AC7E9"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Rosary</w:t>
            </w:r>
          </w:p>
        </w:tc>
        <w:tc>
          <w:tcPr>
            <w:tcW w:w="1250" w:type="pct"/>
            <w:shd w:val="clear" w:color="auto" w:fill="auto"/>
          </w:tcPr>
          <w:p w14:paraId="24A413FB"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Volunteer</w:t>
            </w:r>
          </w:p>
        </w:tc>
        <w:tc>
          <w:tcPr>
            <w:tcW w:w="1250" w:type="pct"/>
            <w:shd w:val="clear" w:color="auto" w:fill="auto"/>
          </w:tcPr>
          <w:p w14:paraId="459F51F6" w14:textId="77777777" w:rsidR="00F1051F" w:rsidRPr="00AA51F5" w:rsidRDefault="00F1051F" w:rsidP="00F1051F">
            <w:pPr>
              <w:spacing w:after="0" w:line="240" w:lineRule="auto"/>
              <w:rPr>
                <w:rFonts w:ascii="Times New Roman" w:hAnsi="Times New Roman"/>
                <w:sz w:val="18"/>
                <w:szCs w:val="20"/>
              </w:rPr>
            </w:pPr>
          </w:p>
        </w:tc>
        <w:tc>
          <w:tcPr>
            <w:tcW w:w="1249" w:type="pct"/>
            <w:shd w:val="clear" w:color="auto" w:fill="auto"/>
          </w:tcPr>
          <w:p w14:paraId="0C1812AD" w14:textId="77777777" w:rsidR="00F1051F" w:rsidRPr="00AA51F5" w:rsidRDefault="00F1051F" w:rsidP="00F1051F">
            <w:pPr>
              <w:spacing w:after="0" w:line="240" w:lineRule="auto"/>
              <w:rPr>
                <w:rFonts w:ascii="Times New Roman" w:hAnsi="Times New Roman"/>
                <w:sz w:val="18"/>
                <w:szCs w:val="20"/>
              </w:rPr>
            </w:pPr>
            <w:r>
              <w:rPr>
                <w:rFonts w:ascii="Times New Roman" w:hAnsi="Times New Roman"/>
                <w:sz w:val="18"/>
                <w:szCs w:val="20"/>
              </w:rPr>
              <w:t>Charlotte Ringer</w:t>
            </w:r>
          </w:p>
        </w:tc>
      </w:tr>
    </w:tbl>
    <w:p w14:paraId="21FDCBDC" w14:textId="1A089B2A" w:rsidR="00B934FA" w:rsidRPr="00F1051F" w:rsidRDefault="00692222" w:rsidP="00516339">
      <w:pPr>
        <w:pStyle w:val="PlainText"/>
        <w:jc w:val="both"/>
        <w:rPr>
          <w:rStyle w:val="Emphasis"/>
          <w:i w:val="0"/>
          <w:sz w:val="21"/>
          <w:szCs w:val="21"/>
        </w:rPr>
      </w:pPr>
      <w:r w:rsidRPr="00F1051F">
        <w:rPr>
          <w:rFonts w:ascii="Times New Roman" w:hAnsi="Times New Roman" w:cs="Times New Roman"/>
          <w:sz w:val="21"/>
          <w:szCs w:val="21"/>
          <w:shd w:val="clear" w:color="auto" w:fill="FFFFFF"/>
        </w:rPr>
        <w:t xml:space="preserve">Christopher Coggins, </w:t>
      </w:r>
      <w:r w:rsidR="00757915" w:rsidRPr="00F1051F">
        <w:rPr>
          <w:rFonts w:ascii="Times New Roman" w:hAnsi="Times New Roman" w:cs="Times New Roman"/>
          <w:sz w:val="21"/>
          <w:szCs w:val="21"/>
          <w:shd w:val="clear" w:color="auto" w:fill="FFFFFF"/>
        </w:rPr>
        <w:t xml:space="preserve">Nicholas Noland, </w:t>
      </w:r>
      <w:r w:rsidR="00516339" w:rsidRPr="00F1051F">
        <w:rPr>
          <w:rStyle w:val="Emphasis"/>
          <w:i w:val="0"/>
          <w:sz w:val="21"/>
          <w:szCs w:val="21"/>
        </w:rPr>
        <w:t>Dylan Allison, Sheldon Hart, Bianca Lewis</w:t>
      </w:r>
    </w:p>
    <w:p w14:paraId="5735590C" w14:textId="77777777" w:rsidR="00E51AD3" w:rsidRPr="00F1051F" w:rsidRDefault="00E51AD3" w:rsidP="00516339">
      <w:pPr>
        <w:pStyle w:val="PlainText"/>
        <w:jc w:val="both"/>
        <w:rPr>
          <w:rStyle w:val="Emphasis"/>
          <w:i w:val="0"/>
          <w:sz w:val="21"/>
          <w:szCs w:val="21"/>
        </w:rPr>
      </w:pPr>
    </w:p>
    <w:bookmarkEnd w:id="0"/>
    <w:p w14:paraId="43E983B8" w14:textId="24D03FAF" w:rsidR="0016186A" w:rsidRDefault="00C3432A" w:rsidP="00C3432A">
      <w:pPr>
        <w:spacing w:after="0" w:line="240" w:lineRule="auto"/>
        <w:jc w:val="center"/>
        <w:rPr>
          <w:rFonts w:ascii="Times New Roman" w:hAnsi="Times New Roman" w:cs="Times New Roman"/>
          <w:b/>
          <w:sz w:val="21"/>
          <w:szCs w:val="21"/>
          <w:u w:val="single"/>
        </w:rPr>
      </w:pPr>
      <w:r w:rsidRPr="00F1051F">
        <w:rPr>
          <w:rFonts w:ascii="Times New Roman" w:hAnsi="Times New Roman" w:cs="Times New Roman"/>
          <w:b/>
          <w:sz w:val="21"/>
          <w:szCs w:val="21"/>
          <w:u w:val="single"/>
        </w:rPr>
        <w:t>CHURCH NEWS</w:t>
      </w:r>
    </w:p>
    <w:p w14:paraId="39193E08" w14:textId="1C530FB3" w:rsidR="00F1051F" w:rsidRPr="00F1051F" w:rsidRDefault="00F1051F" w:rsidP="00F1051F">
      <w:pPr>
        <w:spacing w:after="0" w:line="240" w:lineRule="auto"/>
        <w:jc w:val="both"/>
        <w:rPr>
          <w:rFonts w:ascii="Times New Roman" w:hAnsi="Times New Roman" w:cs="Times New Roman"/>
          <w:b/>
          <w:sz w:val="21"/>
          <w:szCs w:val="21"/>
          <w:u w:val="single"/>
        </w:rPr>
      </w:pPr>
      <w:r w:rsidRPr="00F1051F">
        <w:rPr>
          <w:rFonts w:ascii="Times New Roman" w:hAnsi="Times New Roman" w:cs="Times New Roman"/>
          <w:b/>
          <w:sz w:val="21"/>
          <w:szCs w:val="21"/>
          <w:u w:val="single"/>
        </w:rPr>
        <w:t>St. Boniface Alter Society</w:t>
      </w:r>
    </w:p>
    <w:p w14:paraId="24911BDC" w14:textId="05070E79" w:rsidR="00F1051F" w:rsidRPr="00F1051F" w:rsidRDefault="00F1051F" w:rsidP="00F1051F">
      <w:pPr>
        <w:spacing w:after="0" w:line="240" w:lineRule="auto"/>
        <w:rPr>
          <w:rFonts w:ascii="Times New Roman" w:eastAsia="Times New Roman" w:hAnsi="Times New Roman" w:cs="Times New Roman"/>
          <w:sz w:val="21"/>
          <w:szCs w:val="21"/>
        </w:rPr>
      </w:pPr>
      <w:r w:rsidRPr="00F1051F">
        <w:rPr>
          <w:rFonts w:ascii="Times New Roman" w:eastAsia="Times New Roman" w:hAnsi="Times New Roman" w:cs="Times New Roman"/>
          <w:sz w:val="21"/>
          <w:szCs w:val="21"/>
        </w:rPr>
        <w:t>The St. Boniface Alter Society</w:t>
      </w:r>
      <w:r w:rsidRPr="00A20C5C">
        <w:rPr>
          <w:rFonts w:ascii="Times New Roman" w:eastAsia="Times New Roman" w:hAnsi="Times New Roman" w:cs="Times New Roman"/>
          <w:sz w:val="21"/>
          <w:szCs w:val="21"/>
        </w:rPr>
        <w:t xml:space="preserve"> meeting</w:t>
      </w:r>
      <w:r w:rsidRPr="00F1051F">
        <w:rPr>
          <w:rFonts w:ascii="Times New Roman" w:eastAsia="Times New Roman" w:hAnsi="Times New Roman" w:cs="Times New Roman"/>
          <w:sz w:val="21"/>
          <w:szCs w:val="21"/>
        </w:rPr>
        <w:t xml:space="preserve"> will be</w:t>
      </w:r>
      <w:r w:rsidRPr="00A20C5C">
        <w:rPr>
          <w:rFonts w:ascii="Times New Roman" w:eastAsia="Times New Roman" w:hAnsi="Times New Roman" w:cs="Times New Roman"/>
          <w:sz w:val="21"/>
          <w:szCs w:val="21"/>
        </w:rPr>
        <w:t xml:space="preserve">, </w:t>
      </w:r>
      <w:r w:rsidRPr="00F1051F">
        <w:rPr>
          <w:rFonts w:ascii="Times New Roman" w:eastAsia="Times New Roman" w:hAnsi="Times New Roman" w:cs="Times New Roman"/>
          <w:sz w:val="21"/>
          <w:szCs w:val="21"/>
        </w:rPr>
        <w:t>Monday</w:t>
      </w:r>
      <w:r w:rsidRPr="00A20C5C">
        <w:rPr>
          <w:rFonts w:ascii="Times New Roman" w:eastAsia="Times New Roman" w:hAnsi="Times New Roman" w:cs="Times New Roman"/>
          <w:sz w:val="21"/>
          <w:szCs w:val="21"/>
        </w:rPr>
        <w:t>, Sept. 17@ 6:00 p.m.  Beginning with a potluck supper.  Roll call is a summer activity and officers are hostesses.  Please join us for a new year.</w:t>
      </w:r>
    </w:p>
    <w:p w14:paraId="1FC961B4" w14:textId="77777777" w:rsidR="00FC6F89" w:rsidRPr="00F1051F" w:rsidRDefault="00FC6F89" w:rsidP="00C3432A">
      <w:pPr>
        <w:spacing w:after="0" w:line="240" w:lineRule="auto"/>
        <w:jc w:val="center"/>
        <w:rPr>
          <w:rFonts w:ascii="Times New Roman" w:hAnsi="Times New Roman" w:cs="Times New Roman"/>
          <w:b/>
          <w:sz w:val="21"/>
          <w:szCs w:val="21"/>
          <w:u w:val="single"/>
        </w:rPr>
      </w:pPr>
    </w:p>
    <w:p w14:paraId="381129F2" w14:textId="6DAB2492" w:rsidR="00C3432A" w:rsidRPr="00F1051F" w:rsidRDefault="00C3432A" w:rsidP="00C3432A">
      <w:pPr>
        <w:spacing w:after="0" w:line="240" w:lineRule="auto"/>
        <w:jc w:val="both"/>
        <w:rPr>
          <w:rFonts w:ascii="Times New Roman" w:hAnsi="Times New Roman" w:cs="Times New Roman"/>
          <w:b/>
          <w:bCs/>
          <w:iCs/>
          <w:sz w:val="21"/>
          <w:szCs w:val="21"/>
          <w:u w:val="single"/>
          <w:shd w:val="clear" w:color="auto" w:fill="FFFFFF"/>
        </w:rPr>
      </w:pPr>
      <w:r w:rsidRPr="00F1051F">
        <w:rPr>
          <w:rFonts w:ascii="Times New Roman" w:hAnsi="Times New Roman" w:cs="Times New Roman"/>
          <w:b/>
          <w:bCs/>
          <w:iCs/>
          <w:sz w:val="21"/>
          <w:szCs w:val="21"/>
          <w:u w:val="single"/>
          <w:shd w:val="clear" w:color="auto" w:fill="FFFFFF"/>
        </w:rPr>
        <w:t>St. Boniface PSR</w:t>
      </w:r>
    </w:p>
    <w:p w14:paraId="0582F3B2" w14:textId="30555A17" w:rsidR="00C3432A" w:rsidRPr="00F1051F" w:rsidRDefault="00C3432A" w:rsidP="00C3432A">
      <w:pPr>
        <w:spacing w:after="0" w:line="240" w:lineRule="auto"/>
        <w:rPr>
          <w:rFonts w:ascii="Times New Roman" w:hAnsi="Times New Roman" w:cs="Times New Roman"/>
          <w:bCs/>
          <w:iCs/>
          <w:sz w:val="21"/>
          <w:szCs w:val="21"/>
          <w:shd w:val="clear" w:color="auto" w:fill="FFFFFF"/>
        </w:rPr>
      </w:pPr>
      <w:r w:rsidRPr="00F1051F">
        <w:rPr>
          <w:rFonts w:ascii="Times New Roman" w:hAnsi="Times New Roman" w:cs="Times New Roman"/>
          <w:bCs/>
          <w:iCs/>
          <w:sz w:val="21"/>
          <w:szCs w:val="21"/>
          <w:shd w:val="clear" w:color="auto" w:fill="FFFFFF"/>
        </w:rPr>
        <w:t>The St. Boniface PSR classes will begin their 2018-2019 school year with a Mass in the park, </w:t>
      </w:r>
      <w:r w:rsidRPr="00F1051F">
        <w:rPr>
          <w:rStyle w:val="object"/>
          <w:rFonts w:ascii="Times New Roman" w:hAnsi="Times New Roman" w:cs="Times New Roman"/>
          <w:bCs/>
          <w:iCs/>
          <w:sz w:val="21"/>
          <w:szCs w:val="21"/>
          <w:shd w:val="clear" w:color="auto" w:fill="FFFFFF"/>
        </w:rPr>
        <w:t>September 19</w:t>
      </w:r>
      <w:r w:rsidRPr="00F1051F">
        <w:rPr>
          <w:rFonts w:ascii="Times New Roman" w:hAnsi="Times New Roman" w:cs="Times New Roman"/>
          <w:bCs/>
          <w:iCs/>
          <w:sz w:val="21"/>
          <w:szCs w:val="21"/>
          <w:shd w:val="clear" w:color="auto" w:fill="FFFFFF"/>
          <w:vertAlign w:val="superscript"/>
        </w:rPr>
        <w:t>th</w:t>
      </w:r>
      <w:r w:rsidRPr="00F1051F">
        <w:rPr>
          <w:rFonts w:ascii="Times New Roman" w:hAnsi="Times New Roman" w:cs="Times New Roman"/>
          <w:bCs/>
          <w:iCs/>
          <w:sz w:val="21"/>
          <w:szCs w:val="21"/>
          <w:shd w:val="clear" w:color="auto" w:fill="FFFFFF"/>
        </w:rPr>
        <w:t> at 7:00 p.m.  Ice cream and cookies will be served following Mass.  ***Please bring your lawn chairs!</w:t>
      </w:r>
    </w:p>
    <w:p w14:paraId="0BCBB1C8" w14:textId="52756569" w:rsidR="00C3432A" w:rsidRPr="00F1051F" w:rsidRDefault="00C3432A" w:rsidP="00C3432A">
      <w:pPr>
        <w:spacing w:after="0" w:line="240" w:lineRule="auto"/>
        <w:rPr>
          <w:rFonts w:ascii="Times New Roman" w:hAnsi="Times New Roman" w:cs="Times New Roman"/>
          <w:bCs/>
          <w:iCs/>
          <w:sz w:val="21"/>
          <w:szCs w:val="21"/>
          <w:shd w:val="clear" w:color="auto" w:fill="FFFFFF"/>
        </w:rPr>
      </w:pPr>
    </w:p>
    <w:p w14:paraId="73DDEB90" w14:textId="792BE477" w:rsidR="001F4B38" w:rsidRPr="00F1051F" w:rsidRDefault="001F4B38" w:rsidP="00C3432A">
      <w:pPr>
        <w:spacing w:after="0" w:line="240" w:lineRule="auto"/>
        <w:rPr>
          <w:rFonts w:ascii="Times New Roman" w:hAnsi="Times New Roman" w:cs="Times New Roman"/>
          <w:b/>
          <w:bCs/>
          <w:iCs/>
          <w:sz w:val="21"/>
          <w:szCs w:val="21"/>
          <w:u w:val="single"/>
          <w:shd w:val="clear" w:color="auto" w:fill="FFFFFF"/>
        </w:rPr>
      </w:pPr>
      <w:r w:rsidRPr="00F1051F">
        <w:rPr>
          <w:rFonts w:ascii="Times New Roman" w:hAnsi="Times New Roman" w:cs="Times New Roman"/>
          <w:b/>
          <w:bCs/>
          <w:iCs/>
          <w:sz w:val="21"/>
          <w:szCs w:val="21"/>
          <w:u w:val="single"/>
          <w:shd w:val="clear" w:color="auto" w:fill="FFFFFF"/>
        </w:rPr>
        <w:t>St. John PSR</w:t>
      </w:r>
    </w:p>
    <w:p w14:paraId="23E8AE3B" w14:textId="4576E4F1" w:rsidR="001F4B38" w:rsidRPr="00F1051F" w:rsidRDefault="001F4B38" w:rsidP="00C3432A">
      <w:pPr>
        <w:spacing w:after="0" w:line="240" w:lineRule="auto"/>
        <w:rPr>
          <w:rFonts w:ascii="Times New Roman" w:hAnsi="Times New Roman" w:cs="Times New Roman"/>
          <w:bCs/>
          <w:iCs/>
          <w:sz w:val="21"/>
          <w:szCs w:val="21"/>
          <w:shd w:val="clear" w:color="auto" w:fill="FFFFFF"/>
        </w:rPr>
      </w:pPr>
      <w:r w:rsidRPr="00F1051F">
        <w:rPr>
          <w:rFonts w:ascii="Times New Roman" w:hAnsi="Times New Roman" w:cs="Times New Roman"/>
          <w:bCs/>
          <w:iCs/>
          <w:sz w:val="21"/>
          <w:szCs w:val="21"/>
          <w:shd w:val="clear" w:color="auto" w:fill="FFFFFF"/>
        </w:rPr>
        <w:t>The St. John PSR classes will begin</w:t>
      </w:r>
      <w:r w:rsidR="00861AF1" w:rsidRPr="00F1051F">
        <w:rPr>
          <w:rFonts w:ascii="Times New Roman" w:hAnsi="Times New Roman" w:cs="Times New Roman"/>
          <w:bCs/>
          <w:iCs/>
          <w:sz w:val="21"/>
          <w:szCs w:val="21"/>
          <w:shd w:val="clear" w:color="auto" w:fill="FFFFFF"/>
        </w:rPr>
        <w:t xml:space="preserve"> September 23</w:t>
      </w:r>
      <w:r w:rsidR="00861AF1" w:rsidRPr="00F1051F">
        <w:rPr>
          <w:rFonts w:ascii="Times New Roman" w:hAnsi="Times New Roman" w:cs="Times New Roman"/>
          <w:bCs/>
          <w:iCs/>
          <w:sz w:val="21"/>
          <w:szCs w:val="21"/>
          <w:shd w:val="clear" w:color="auto" w:fill="FFFFFF"/>
          <w:vertAlign w:val="superscript"/>
        </w:rPr>
        <w:t>rd</w:t>
      </w:r>
      <w:r w:rsidR="00861AF1" w:rsidRPr="00F1051F">
        <w:rPr>
          <w:rFonts w:ascii="Times New Roman" w:hAnsi="Times New Roman" w:cs="Times New Roman"/>
          <w:bCs/>
          <w:iCs/>
          <w:sz w:val="21"/>
          <w:szCs w:val="21"/>
          <w:shd w:val="clear" w:color="auto" w:fill="FFFFFF"/>
        </w:rPr>
        <w:t>.</w:t>
      </w:r>
    </w:p>
    <w:p w14:paraId="7D39DD5F" w14:textId="50E2BD97" w:rsidR="00A20C5C" w:rsidRPr="00F1051F" w:rsidRDefault="00A20C5C" w:rsidP="00C3432A">
      <w:pPr>
        <w:spacing w:after="0" w:line="240" w:lineRule="auto"/>
        <w:rPr>
          <w:rFonts w:ascii="Times New Roman" w:hAnsi="Times New Roman" w:cs="Times New Roman"/>
          <w:bCs/>
          <w:iCs/>
          <w:sz w:val="21"/>
          <w:szCs w:val="21"/>
          <w:shd w:val="clear" w:color="auto" w:fill="FFFFFF"/>
        </w:rPr>
      </w:pPr>
    </w:p>
    <w:p w14:paraId="5A3144F5" w14:textId="25C38D8C" w:rsidR="00A20C5C" w:rsidRPr="00F1051F" w:rsidRDefault="00A20C5C" w:rsidP="00A20C5C">
      <w:pPr>
        <w:spacing w:after="0" w:line="240" w:lineRule="auto"/>
        <w:rPr>
          <w:rFonts w:ascii="Times New Roman" w:hAnsi="Times New Roman" w:cs="Times New Roman"/>
          <w:b/>
          <w:bCs/>
          <w:iCs/>
          <w:sz w:val="21"/>
          <w:szCs w:val="21"/>
          <w:u w:val="single"/>
          <w:shd w:val="clear" w:color="auto" w:fill="FFFFFF"/>
        </w:rPr>
      </w:pPr>
      <w:r w:rsidRPr="00F1051F">
        <w:rPr>
          <w:rFonts w:ascii="Times New Roman" w:hAnsi="Times New Roman" w:cs="Times New Roman"/>
          <w:b/>
          <w:bCs/>
          <w:iCs/>
          <w:sz w:val="21"/>
          <w:szCs w:val="21"/>
          <w:u w:val="single"/>
          <w:shd w:val="clear" w:color="auto" w:fill="FFFFFF"/>
        </w:rPr>
        <w:t>Holy Rosary PSR</w:t>
      </w:r>
    </w:p>
    <w:p w14:paraId="2F2F53AE" w14:textId="19BA09CE" w:rsidR="00A20C5C" w:rsidRPr="00F1051F" w:rsidRDefault="00A20C5C" w:rsidP="00A20C5C">
      <w:pPr>
        <w:spacing w:after="0" w:line="240" w:lineRule="auto"/>
        <w:jc w:val="both"/>
        <w:rPr>
          <w:rFonts w:ascii="Times New Roman" w:hAnsi="Times New Roman" w:cs="Times New Roman"/>
          <w:sz w:val="21"/>
          <w:szCs w:val="21"/>
        </w:rPr>
      </w:pPr>
      <w:r w:rsidRPr="00F1051F">
        <w:rPr>
          <w:rFonts w:ascii="Times New Roman" w:hAnsi="Times New Roman" w:cs="Times New Roman"/>
          <w:sz w:val="21"/>
          <w:szCs w:val="21"/>
        </w:rPr>
        <w:t xml:space="preserve">Holy Rosary PSR classes will begin on </w:t>
      </w:r>
      <w:r w:rsidRPr="00F1051F">
        <w:rPr>
          <w:rStyle w:val="object"/>
          <w:rFonts w:ascii="Times New Roman" w:hAnsi="Times New Roman" w:cs="Times New Roman"/>
          <w:sz w:val="21"/>
          <w:szCs w:val="21"/>
        </w:rPr>
        <w:t>Wednesday</w:t>
      </w:r>
      <w:r w:rsidRPr="00F1051F">
        <w:rPr>
          <w:rFonts w:ascii="Times New Roman" w:hAnsi="Times New Roman" w:cs="Times New Roman"/>
          <w:sz w:val="21"/>
          <w:szCs w:val="21"/>
        </w:rPr>
        <w:t xml:space="preserve"> evening, Sept. 26th, with Father Mark saying mass at 6:30 and then all kids and their family members enjoying a pizza supper immediately after mass.  Everything for the meal will be provided.  SEE YOU THEN!!  </w:t>
      </w:r>
    </w:p>
    <w:p w14:paraId="0915B914" w14:textId="2169E7BE" w:rsidR="00A20C5C" w:rsidRPr="00F1051F" w:rsidRDefault="00A20C5C" w:rsidP="00A20C5C">
      <w:pPr>
        <w:spacing w:after="0" w:line="240" w:lineRule="auto"/>
        <w:jc w:val="both"/>
        <w:rPr>
          <w:rFonts w:ascii="Times New Roman" w:hAnsi="Times New Roman" w:cs="Times New Roman"/>
          <w:bCs/>
          <w:iCs/>
          <w:sz w:val="21"/>
          <w:szCs w:val="21"/>
          <w:shd w:val="clear" w:color="auto" w:fill="FFFFFF"/>
        </w:rPr>
      </w:pPr>
    </w:p>
    <w:p w14:paraId="4DEC5EB0" w14:textId="2F28F51C" w:rsidR="00A20C5C" w:rsidRPr="00A20C5C" w:rsidRDefault="00F1051F" w:rsidP="00A20C5C">
      <w:pPr>
        <w:spacing w:after="0" w:line="240" w:lineRule="auto"/>
        <w:rPr>
          <w:rFonts w:ascii="Times New Roman" w:eastAsia="Times New Roman" w:hAnsi="Times New Roman" w:cs="Times New Roman"/>
          <w:b/>
          <w:sz w:val="21"/>
          <w:szCs w:val="21"/>
          <w:u w:val="single"/>
        </w:rPr>
      </w:pPr>
      <w:r w:rsidRPr="00F1051F">
        <w:rPr>
          <w:rFonts w:ascii="Times New Roman" w:eastAsia="Times New Roman" w:hAnsi="Times New Roman" w:cs="Times New Roman"/>
          <w:b/>
          <w:sz w:val="21"/>
          <w:szCs w:val="21"/>
          <w:u w:val="single"/>
        </w:rPr>
        <w:t>Alter Society Booklets</w:t>
      </w:r>
    </w:p>
    <w:p w14:paraId="7FF971C1" w14:textId="36C86235" w:rsidR="00A20C5C" w:rsidRPr="00A20C5C" w:rsidRDefault="00A20C5C" w:rsidP="00A20C5C">
      <w:pPr>
        <w:spacing w:after="0" w:line="240" w:lineRule="auto"/>
        <w:rPr>
          <w:rFonts w:ascii="Times New Roman" w:eastAsia="Times New Roman" w:hAnsi="Times New Roman" w:cs="Times New Roman"/>
          <w:sz w:val="21"/>
          <w:szCs w:val="21"/>
        </w:rPr>
      </w:pPr>
      <w:r w:rsidRPr="00A20C5C">
        <w:rPr>
          <w:rFonts w:ascii="Times New Roman" w:eastAsia="Times New Roman" w:hAnsi="Times New Roman" w:cs="Times New Roman"/>
          <w:sz w:val="21"/>
          <w:szCs w:val="21"/>
        </w:rPr>
        <w:t>St. Boniface Altar Society booklets for the 2018-19 year are at the entrance of the church</w:t>
      </w:r>
      <w:r w:rsidR="00F1051F" w:rsidRPr="00F1051F">
        <w:rPr>
          <w:rFonts w:ascii="Times New Roman" w:eastAsia="Times New Roman" w:hAnsi="Times New Roman" w:cs="Times New Roman"/>
          <w:sz w:val="21"/>
          <w:szCs w:val="21"/>
        </w:rPr>
        <w:t xml:space="preserve"> and available for pick up.</w:t>
      </w:r>
    </w:p>
    <w:p w14:paraId="209E8F35" w14:textId="406C5BBA" w:rsidR="0016186A" w:rsidRPr="00F1051F" w:rsidRDefault="0016186A" w:rsidP="00C3432A">
      <w:pPr>
        <w:spacing w:after="0" w:line="240" w:lineRule="auto"/>
        <w:rPr>
          <w:rFonts w:ascii="Times New Roman" w:hAnsi="Times New Roman" w:cs="Times New Roman"/>
          <w:bCs/>
          <w:iCs/>
          <w:sz w:val="21"/>
          <w:szCs w:val="21"/>
          <w:shd w:val="clear" w:color="auto" w:fill="FFFFFF"/>
        </w:rPr>
      </w:pPr>
    </w:p>
    <w:p w14:paraId="1807CB8F" w14:textId="77777777" w:rsidR="00F1051F" w:rsidRPr="00F1051F" w:rsidRDefault="00F1051F" w:rsidP="00C3432A">
      <w:pPr>
        <w:spacing w:after="0" w:line="240" w:lineRule="auto"/>
        <w:rPr>
          <w:rFonts w:ascii="Times New Roman" w:hAnsi="Times New Roman" w:cs="Times New Roman"/>
          <w:bCs/>
          <w:iCs/>
          <w:sz w:val="21"/>
          <w:szCs w:val="21"/>
          <w:shd w:val="clear" w:color="auto" w:fill="FFFFFF"/>
        </w:rPr>
      </w:pPr>
    </w:p>
    <w:p w14:paraId="49F5BD82" w14:textId="302BAB9D" w:rsidR="0016186A" w:rsidRPr="00F1051F" w:rsidRDefault="00766CEF" w:rsidP="00C3432A">
      <w:pPr>
        <w:spacing w:after="0" w:line="240" w:lineRule="auto"/>
        <w:jc w:val="center"/>
        <w:rPr>
          <w:rFonts w:ascii="Times New Roman" w:hAnsi="Times New Roman" w:cs="Times New Roman"/>
          <w:b/>
          <w:sz w:val="21"/>
          <w:szCs w:val="21"/>
          <w:u w:val="single"/>
        </w:rPr>
      </w:pPr>
      <w:r w:rsidRPr="00F1051F">
        <w:rPr>
          <w:rFonts w:ascii="Times New Roman" w:hAnsi="Times New Roman" w:cs="Times New Roman"/>
          <w:b/>
          <w:sz w:val="21"/>
          <w:szCs w:val="21"/>
          <w:u w:val="single"/>
        </w:rPr>
        <w:t>AROUND THE DIOCESE</w:t>
      </w:r>
    </w:p>
    <w:p w14:paraId="166363B4" w14:textId="77777777" w:rsidR="00FC6F89" w:rsidRPr="00F1051F" w:rsidRDefault="00FC6F89" w:rsidP="00C3432A">
      <w:pPr>
        <w:spacing w:after="0" w:line="240" w:lineRule="auto"/>
        <w:jc w:val="center"/>
        <w:rPr>
          <w:rFonts w:ascii="Times New Roman" w:hAnsi="Times New Roman" w:cs="Times New Roman"/>
          <w:b/>
          <w:sz w:val="21"/>
          <w:szCs w:val="21"/>
          <w:u w:val="single"/>
        </w:rPr>
      </w:pPr>
    </w:p>
    <w:p w14:paraId="54916861" w14:textId="77777777" w:rsidR="00766CEF" w:rsidRPr="00F1051F" w:rsidRDefault="00766CEF" w:rsidP="00766CEF">
      <w:pPr>
        <w:spacing w:after="0" w:line="240" w:lineRule="auto"/>
        <w:jc w:val="both"/>
        <w:rPr>
          <w:rFonts w:ascii="Times New Roman" w:hAnsi="Times New Roman" w:cs="Times New Roman"/>
          <w:b/>
          <w:sz w:val="21"/>
          <w:szCs w:val="21"/>
          <w:u w:val="single"/>
        </w:rPr>
      </w:pPr>
      <w:r w:rsidRPr="00F1051F">
        <w:rPr>
          <w:rFonts w:ascii="Times New Roman" w:hAnsi="Times New Roman" w:cs="Times New Roman"/>
          <w:b/>
          <w:sz w:val="21"/>
          <w:szCs w:val="21"/>
          <w:u w:val="single"/>
        </w:rPr>
        <w:t>Legal Protection of Human Life</w:t>
      </w:r>
    </w:p>
    <w:p w14:paraId="695E27B4" w14:textId="4D1247A4" w:rsidR="00766CEF" w:rsidRPr="00F1051F" w:rsidRDefault="00766CEF" w:rsidP="00766CEF">
      <w:pPr>
        <w:spacing w:after="0" w:line="240" w:lineRule="auto"/>
        <w:jc w:val="both"/>
        <w:rPr>
          <w:rFonts w:ascii="Times New Roman" w:hAnsi="Times New Roman" w:cs="Times New Roman"/>
          <w:sz w:val="21"/>
          <w:szCs w:val="21"/>
        </w:rPr>
      </w:pPr>
      <w:r w:rsidRPr="00F1051F">
        <w:rPr>
          <w:rFonts w:ascii="Times New Roman" w:hAnsi="Times New Roman" w:cs="Times New Roman"/>
          <w:sz w:val="21"/>
          <w:szCs w:val="21"/>
        </w:rPr>
        <w:t xml:space="preserve">The U.S. Bishops urge our participation each Friday in a nationwide Novena for the Legal Protection of Human Life, August 3-September 28.   Participants will receive weekly email or text reminders to pray and fast, along with little-known facts about Roe v. Wade to share with others.  Sign up at </w:t>
      </w:r>
      <w:hyperlink r:id="rId10" w:history="1">
        <w:r w:rsidR="008C71BC" w:rsidRPr="00F1051F">
          <w:rPr>
            <w:rStyle w:val="Hyperlink"/>
            <w:color w:val="auto"/>
            <w:sz w:val="21"/>
            <w:szCs w:val="21"/>
          </w:rPr>
          <w:t>www.usccb.org/pray</w:t>
        </w:r>
      </w:hyperlink>
      <w:r w:rsidRPr="00F1051F">
        <w:rPr>
          <w:rFonts w:ascii="Times New Roman" w:hAnsi="Times New Roman" w:cs="Times New Roman"/>
          <w:sz w:val="21"/>
          <w:szCs w:val="21"/>
        </w:rPr>
        <w:t>!</w:t>
      </w:r>
    </w:p>
    <w:p w14:paraId="385CA534" w14:textId="77777777" w:rsidR="00C53BFB" w:rsidRPr="00F1051F" w:rsidRDefault="00C53BFB" w:rsidP="00766CEF">
      <w:pPr>
        <w:spacing w:after="0" w:line="240" w:lineRule="auto"/>
        <w:jc w:val="both"/>
        <w:rPr>
          <w:rFonts w:ascii="Times New Roman" w:hAnsi="Times New Roman" w:cs="Times New Roman"/>
          <w:sz w:val="21"/>
          <w:szCs w:val="21"/>
        </w:rPr>
      </w:pPr>
    </w:p>
    <w:p w14:paraId="51532EC0" w14:textId="3E2C7BFE" w:rsidR="008C71BC" w:rsidRPr="00F1051F" w:rsidRDefault="008C71BC" w:rsidP="00766CEF">
      <w:pPr>
        <w:spacing w:after="0" w:line="240" w:lineRule="auto"/>
        <w:jc w:val="both"/>
        <w:rPr>
          <w:rFonts w:ascii="Times New Roman" w:hAnsi="Times New Roman" w:cs="Times New Roman"/>
          <w:b/>
          <w:sz w:val="21"/>
          <w:szCs w:val="21"/>
          <w:u w:val="single"/>
        </w:rPr>
      </w:pPr>
      <w:r w:rsidRPr="00F1051F">
        <w:rPr>
          <w:rFonts w:ascii="Times New Roman" w:hAnsi="Times New Roman" w:cs="Times New Roman"/>
          <w:b/>
          <w:sz w:val="21"/>
          <w:szCs w:val="21"/>
          <w:u w:val="single"/>
        </w:rPr>
        <w:t>March for Life</w:t>
      </w:r>
    </w:p>
    <w:p w14:paraId="06E60138" w14:textId="7BAC9FA4" w:rsidR="00BE6FAA" w:rsidRPr="00F1051F" w:rsidRDefault="008C71BC" w:rsidP="00766CEF">
      <w:pPr>
        <w:spacing w:after="0" w:line="240" w:lineRule="auto"/>
        <w:jc w:val="both"/>
        <w:rPr>
          <w:rFonts w:ascii="Times New Roman" w:hAnsi="Times New Roman" w:cs="Times New Roman"/>
          <w:sz w:val="21"/>
          <w:szCs w:val="21"/>
        </w:rPr>
      </w:pPr>
      <w:r w:rsidRPr="00F1051F">
        <w:rPr>
          <w:rFonts w:ascii="Times New Roman" w:hAnsi="Times New Roman" w:cs="Times New Roman"/>
          <w:sz w:val="21"/>
          <w:szCs w:val="21"/>
        </w:rPr>
        <w:t xml:space="preserve">Tom and Lisa Ridder (St. Mary’s Parish, </w:t>
      </w:r>
      <w:proofErr w:type="spellStart"/>
      <w:r w:rsidRPr="00F1051F">
        <w:rPr>
          <w:rFonts w:ascii="Times New Roman" w:hAnsi="Times New Roman" w:cs="Times New Roman"/>
          <w:sz w:val="21"/>
          <w:szCs w:val="21"/>
        </w:rPr>
        <w:t>Marienthal</w:t>
      </w:r>
      <w:proofErr w:type="spellEnd"/>
      <w:r w:rsidRPr="00F1051F">
        <w:rPr>
          <w:rFonts w:ascii="Times New Roman" w:hAnsi="Times New Roman" w:cs="Times New Roman"/>
          <w:sz w:val="21"/>
          <w:szCs w:val="21"/>
        </w:rPr>
        <w:t>) are coordinating a bus pilgrimage for the Catholic Diocese of Dodge City to the March for Life in Washington, D.C. next January.  Tentative plans call for the pilgr</w:t>
      </w:r>
      <w:r w:rsidR="004F5860" w:rsidRPr="00F1051F">
        <w:rPr>
          <w:rFonts w:ascii="Times New Roman" w:hAnsi="Times New Roman" w:cs="Times New Roman"/>
          <w:sz w:val="21"/>
          <w:szCs w:val="21"/>
        </w:rPr>
        <w:t>image to commence at the Cathed</w:t>
      </w:r>
      <w:r w:rsidRPr="00F1051F">
        <w:rPr>
          <w:rFonts w:ascii="Times New Roman" w:hAnsi="Times New Roman" w:cs="Times New Roman"/>
          <w:sz w:val="21"/>
          <w:szCs w:val="21"/>
        </w:rPr>
        <w:t>ral of Our Lady</w:t>
      </w:r>
      <w:r w:rsidR="004F5860" w:rsidRPr="00F1051F">
        <w:rPr>
          <w:rFonts w:ascii="Times New Roman" w:hAnsi="Times New Roman" w:cs="Times New Roman"/>
          <w:sz w:val="21"/>
          <w:szCs w:val="21"/>
        </w:rPr>
        <w:t xml:space="preserve"> of Guadalupe in Dodge City on Wednesday, January 16, then travel to Larned and Great Bend to pick up additional participants.  Pilgrims will travel overnight on the bus and arrive in D.C. mid-morning on January 17.  Pilgrims will take part in a public rosary in D.C., tour the St. John Paul II Shrine, the Basil</w:t>
      </w:r>
      <w:r w:rsidR="00397B00" w:rsidRPr="00F1051F">
        <w:rPr>
          <w:rFonts w:ascii="Times New Roman" w:hAnsi="Times New Roman" w:cs="Times New Roman"/>
          <w:sz w:val="21"/>
          <w:szCs w:val="21"/>
        </w:rPr>
        <w:t>ica of the National Shrine of the Immaculate Conception, attend a “Life is Very Good Rally” the eve of the March and then the main rally and March for Life on January 18</w:t>
      </w:r>
      <w:r w:rsidR="00397B00" w:rsidRPr="00F1051F">
        <w:rPr>
          <w:rFonts w:ascii="Times New Roman" w:hAnsi="Times New Roman" w:cs="Times New Roman"/>
          <w:sz w:val="21"/>
          <w:szCs w:val="21"/>
          <w:vertAlign w:val="superscript"/>
        </w:rPr>
        <w:t>th</w:t>
      </w:r>
      <w:r w:rsidR="00397B00" w:rsidRPr="00F1051F">
        <w:rPr>
          <w:rFonts w:ascii="Times New Roman" w:hAnsi="Times New Roman" w:cs="Times New Roman"/>
          <w:sz w:val="21"/>
          <w:szCs w:val="21"/>
        </w:rPr>
        <w:t>.  A night-time walking tour of the nation’s monuments and a bus tour of Arlington National Cemetery are also planned.  Buses will depart Washi</w:t>
      </w:r>
      <w:r w:rsidR="00C3432A" w:rsidRPr="00F1051F">
        <w:rPr>
          <w:rFonts w:ascii="Times New Roman" w:hAnsi="Times New Roman" w:cs="Times New Roman"/>
          <w:sz w:val="21"/>
          <w:szCs w:val="21"/>
        </w:rPr>
        <w:t>ngton</w:t>
      </w:r>
      <w:r w:rsidR="00397B00" w:rsidRPr="00F1051F">
        <w:rPr>
          <w:rFonts w:ascii="Times New Roman" w:hAnsi="Times New Roman" w:cs="Times New Roman"/>
          <w:sz w:val="21"/>
          <w:szCs w:val="21"/>
        </w:rPr>
        <w:t xml:space="preserve"> on Saturday, January 19 and arrive in Great Bend, Larned and Dodge City between 6 and 8 p.m. on Sunday, Jan</w:t>
      </w:r>
      <w:r w:rsidR="00C3432A" w:rsidRPr="00F1051F">
        <w:rPr>
          <w:rFonts w:ascii="Times New Roman" w:hAnsi="Times New Roman" w:cs="Times New Roman"/>
          <w:sz w:val="21"/>
          <w:szCs w:val="21"/>
        </w:rPr>
        <w:t>u</w:t>
      </w:r>
      <w:r w:rsidR="00397B00" w:rsidRPr="00F1051F">
        <w:rPr>
          <w:rFonts w:ascii="Times New Roman" w:hAnsi="Times New Roman" w:cs="Times New Roman"/>
          <w:sz w:val="21"/>
          <w:szCs w:val="21"/>
        </w:rPr>
        <w:t xml:space="preserve">ary 20.   The projected cost per person is $400, and includes bus travel and overnight </w:t>
      </w:r>
      <w:r w:rsidR="00C3432A" w:rsidRPr="00F1051F">
        <w:rPr>
          <w:rFonts w:ascii="Times New Roman" w:hAnsi="Times New Roman" w:cs="Times New Roman"/>
          <w:sz w:val="21"/>
          <w:szCs w:val="21"/>
        </w:rPr>
        <w:t>accommodations</w:t>
      </w:r>
      <w:r w:rsidR="00397B00" w:rsidRPr="00F1051F">
        <w:rPr>
          <w:rFonts w:ascii="Times New Roman" w:hAnsi="Times New Roman" w:cs="Times New Roman"/>
          <w:sz w:val="21"/>
          <w:szCs w:val="21"/>
        </w:rPr>
        <w:t xml:space="preserve"> in D.C.  A priest of the Diocese of Dodge City will accompany the pilgrimage.  To learn more or to reserve your spot, please contact the Ridders at 620-375-2100 or </w:t>
      </w:r>
      <w:hyperlink r:id="rId11" w:history="1">
        <w:r w:rsidR="00BE6FAA" w:rsidRPr="00F1051F">
          <w:rPr>
            <w:rStyle w:val="Hyperlink"/>
            <w:color w:val="auto"/>
            <w:sz w:val="21"/>
            <w:szCs w:val="21"/>
          </w:rPr>
          <w:t>lridder68@gmail.com</w:t>
        </w:r>
      </w:hyperlink>
    </w:p>
    <w:p w14:paraId="15C96C96" w14:textId="278D9416" w:rsidR="00CC234E" w:rsidRPr="00F1051F" w:rsidRDefault="00CC234E" w:rsidP="000335F1">
      <w:pPr>
        <w:spacing w:after="0" w:line="240" w:lineRule="auto"/>
        <w:rPr>
          <w:rFonts w:ascii="Times New Roman" w:hAnsi="Times New Roman" w:cs="Times New Roman"/>
        </w:rPr>
        <w:sectPr w:rsidR="00CC234E" w:rsidRPr="00F1051F" w:rsidSect="00FF6ED7">
          <w:type w:val="continuous"/>
          <w:pgSz w:w="12240" w:h="15840"/>
          <w:pgMar w:top="720" w:right="720" w:bottom="720" w:left="720" w:header="720" w:footer="720" w:gutter="0"/>
          <w:cols w:num="2" w:space="720"/>
          <w:docGrid w:linePitch="360"/>
        </w:sectPr>
      </w:pPr>
    </w:p>
    <w:bookmarkEnd w:id="1"/>
    <w:p w14:paraId="679CB725" w14:textId="5A1A0262" w:rsidR="001D7F13" w:rsidRPr="00F1051F" w:rsidRDefault="00F1051F" w:rsidP="009C4AE2">
      <w:pPr>
        <w:rPr>
          <w:rFonts w:ascii="Times New Roman" w:hAnsi="Times New Roman" w:cs="Times New Roman"/>
          <w:sz w:val="21"/>
          <w:szCs w:val="21"/>
        </w:rPr>
      </w:pPr>
      <w:r w:rsidRPr="00F1051F">
        <w:rPr>
          <w:noProof/>
        </w:rPr>
        <mc:AlternateContent>
          <mc:Choice Requires="wps">
            <w:drawing>
              <wp:anchor distT="0" distB="0" distL="114300" distR="114300" simplePos="0" relativeHeight="251660800" behindDoc="0" locked="0" layoutInCell="1" allowOverlap="1" wp14:anchorId="59C2C5B9" wp14:editId="5990A614">
                <wp:simplePos x="0" y="0"/>
                <wp:positionH relativeFrom="page">
                  <wp:posOffset>2686050</wp:posOffset>
                </wp:positionH>
                <wp:positionV relativeFrom="paragraph">
                  <wp:posOffset>142240</wp:posOffset>
                </wp:positionV>
                <wp:extent cx="2390775" cy="2590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390775" cy="259080"/>
                        </a:xfrm>
                        <a:prstGeom prst="rect">
                          <a:avLst/>
                        </a:prstGeom>
                        <a:noFill/>
                        <a:ln>
                          <a:noFill/>
                        </a:ln>
                      </wps:spPr>
                      <wps:txbx>
                        <w:txbxContent>
                          <w:p w14:paraId="22E84072" w14:textId="580EB29E" w:rsidR="00FF1ED2" w:rsidRPr="00DA4AC3" w:rsidRDefault="00FF1ED2" w:rsidP="00FF1ED2">
                            <w:pPr>
                              <w:spacing w:after="0" w:line="240" w:lineRule="auto"/>
                              <w:rPr>
                                <w:sz w:val="20"/>
                                <w:szCs w:val="20"/>
                              </w:rPr>
                            </w:pPr>
                            <w:bookmarkStart w:id="4" w:name="_GoBack"/>
                            <w:r w:rsidRPr="00DA4AC3">
                              <w:rPr>
                                <w:rFonts w:ascii="Times New Roman" w:hAnsi="Times New Roman"/>
                                <w:b/>
                                <w:sz w:val="20"/>
                                <w:szCs w:val="20"/>
                              </w:rPr>
                              <w:t xml:space="preserve">Ministry Schedule </w:t>
                            </w:r>
                            <w:r w:rsidR="0068578A">
                              <w:rPr>
                                <w:rFonts w:ascii="Times New Roman" w:hAnsi="Times New Roman"/>
                                <w:b/>
                                <w:sz w:val="20"/>
                                <w:szCs w:val="20"/>
                              </w:rPr>
                              <w:t>September</w:t>
                            </w:r>
                            <w:r w:rsidR="00327450">
                              <w:rPr>
                                <w:rFonts w:ascii="Times New Roman" w:hAnsi="Times New Roman"/>
                                <w:b/>
                                <w:sz w:val="20"/>
                                <w:szCs w:val="20"/>
                              </w:rPr>
                              <w:t xml:space="preserve"> </w:t>
                            </w:r>
                            <w:r w:rsidR="00F1051F">
                              <w:rPr>
                                <w:rFonts w:ascii="Times New Roman" w:hAnsi="Times New Roman"/>
                                <w:b/>
                                <w:sz w:val="20"/>
                                <w:szCs w:val="20"/>
                              </w:rPr>
                              <w:t>22</w:t>
                            </w:r>
                            <w:r w:rsidR="00F1051F" w:rsidRPr="00F1051F">
                              <w:rPr>
                                <w:rFonts w:ascii="Times New Roman" w:hAnsi="Times New Roman"/>
                                <w:b/>
                                <w:sz w:val="20"/>
                                <w:szCs w:val="20"/>
                                <w:vertAlign w:val="superscript"/>
                              </w:rPr>
                              <w:t>nd</w:t>
                            </w:r>
                            <w:r w:rsidR="00692222">
                              <w:rPr>
                                <w:rFonts w:ascii="Times New Roman" w:hAnsi="Times New Roman"/>
                                <w:b/>
                                <w:sz w:val="20"/>
                                <w:szCs w:val="20"/>
                              </w:rPr>
                              <w:t xml:space="preserve"> – </w:t>
                            </w:r>
                            <w:r w:rsidR="00F1051F">
                              <w:rPr>
                                <w:rFonts w:ascii="Times New Roman" w:hAnsi="Times New Roman"/>
                                <w:b/>
                                <w:sz w:val="20"/>
                                <w:szCs w:val="20"/>
                              </w:rPr>
                              <w:t>23</w:t>
                            </w:r>
                            <w:r w:rsidR="00F1051F" w:rsidRPr="00F1051F">
                              <w:rPr>
                                <w:rFonts w:ascii="Times New Roman" w:hAnsi="Times New Roman"/>
                                <w:b/>
                                <w:sz w:val="20"/>
                                <w:szCs w:val="20"/>
                                <w:vertAlign w:val="superscript"/>
                              </w:rPr>
                              <w:t>rd</w:t>
                            </w:r>
                            <w:r w:rsidR="00CC234E">
                              <w:rPr>
                                <w:rFonts w:ascii="Times New Roman" w:hAnsi="Times New Roman"/>
                                <w:b/>
                                <w:sz w:val="20"/>
                                <w:szCs w:val="20"/>
                              </w:rPr>
                              <w:t xml:space="preserve"> </w:t>
                            </w:r>
                            <w:r w:rsidR="00E94D5F">
                              <w:rPr>
                                <w:rFonts w:ascii="Times New Roman" w:hAnsi="Times New Roman"/>
                                <w:b/>
                                <w:sz w:val="20"/>
                                <w:szCs w:val="20"/>
                              </w:rPr>
                              <w:t xml:space="preserve"> </w:t>
                            </w:r>
                            <w:r>
                              <w:rPr>
                                <w:rFonts w:ascii="Times New Roman" w:hAnsi="Times New Roman"/>
                                <w:b/>
                                <w:sz w:val="20"/>
                                <w:szCs w:val="20"/>
                              </w:rPr>
                              <w:t xml:space="preserve"> </w:t>
                            </w:r>
                          </w:p>
                          <w:bookmarkEnd w:id="4"/>
                          <w:p w14:paraId="0708DFBE" w14:textId="23BCF3F8" w:rsidR="00FF1ED2" w:rsidRPr="00FF1ED2" w:rsidRDefault="00FF1ED2" w:rsidP="00FF1ED2">
                            <w:pPr>
                              <w:jc w:val="cente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2C5B9" id="_x0000_t202" coordsize="21600,21600" o:spt="202" path="m,l,21600r21600,l21600,xe">
                <v:stroke joinstyle="miter"/>
                <v:path gradientshapeok="t" o:connecttype="rect"/>
              </v:shapetype>
              <v:shape id="Text Box 3" o:spid="_x0000_s1026" type="#_x0000_t202" style="position:absolute;margin-left:211.5pt;margin-top:11.2pt;width:188.25pt;height:20.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" filled="f" stroked="f">
                <v:textbox>
                  <w:txbxContent>
                    <w:p w14:paraId="22E84072" w14:textId="580EB29E" w:rsidR="00FF1ED2" w:rsidRPr="00DA4AC3" w:rsidRDefault="00FF1ED2" w:rsidP="00FF1ED2">
                      <w:pPr>
                        <w:spacing w:after="0" w:line="240" w:lineRule="auto"/>
                        <w:rPr>
                          <w:sz w:val="20"/>
                          <w:szCs w:val="20"/>
                        </w:rPr>
                      </w:pPr>
                      <w:bookmarkStart w:id="5" w:name="_GoBack"/>
                      <w:r w:rsidRPr="00DA4AC3">
                        <w:rPr>
                          <w:rFonts w:ascii="Times New Roman" w:hAnsi="Times New Roman"/>
                          <w:b/>
                          <w:sz w:val="20"/>
                          <w:szCs w:val="20"/>
                        </w:rPr>
                        <w:t xml:space="preserve">Ministry Schedule </w:t>
                      </w:r>
                      <w:r w:rsidR="0068578A">
                        <w:rPr>
                          <w:rFonts w:ascii="Times New Roman" w:hAnsi="Times New Roman"/>
                          <w:b/>
                          <w:sz w:val="20"/>
                          <w:szCs w:val="20"/>
                        </w:rPr>
                        <w:t>September</w:t>
                      </w:r>
                      <w:r w:rsidR="00327450">
                        <w:rPr>
                          <w:rFonts w:ascii="Times New Roman" w:hAnsi="Times New Roman"/>
                          <w:b/>
                          <w:sz w:val="20"/>
                          <w:szCs w:val="20"/>
                        </w:rPr>
                        <w:t xml:space="preserve"> </w:t>
                      </w:r>
                      <w:r w:rsidR="00F1051F">
                        <w:rPr>
                          <w:rFonts w:ascii="Times New Roman" w:hAnsi="Times New Roman"/>
                          <w:b/>
                          <w:sz w:val="20"/>
                          <w:szCs w:val="20"/>
                        </w:rPr>
                        <w:t>22</w:t>
                      </w:r>
                      <w:r w:rsidR="00F1051F" w:rsidRPr="00F1051F">
                        <w:rPr>
                          <w:rFonts w:ascii="Times New Roman" w:hAnsi="Times New Roman"/>
                          <w:b/>
                          <w:sz w:val="20"/>
                          <w:szCs w:val="20"/>
                          <w:vertAlign w:val="superscript"/>
                        </w:rPr>
                        <w:t>nd</w:t>
                      </w:r>
                      <w:r w:rsidR="00692222">
                        <w:rPr>
                          <w:rFonts w:ascii="Times New Roman" w:hAnsi="Times New Roman"/>
                          <w:b/>
                          <w:sz w:val="20"/>
                          <w:szCs w:val="20"/>
                        </w:rPr>
                        <w:t xml:space="preserve"> – </w:t>
                      </w:r>
                      <w:r w:rsidR="00F1051F">
                        <w:rPr>
                          <w:rFonts w:ascii="Times New Roman" w:hAnsi="Times New Roman"/>
                          <w:b/>
                          <w:sz w:val="20"/>
                          <w:szCs w:val="20"/>
                        </w:rPr>
                        <w:t>23</w:t>
                      </w:r>
                      <w:r w:rsidR="00F1051F" w:rsidRPr="00F1051F">
                        <w:rPr>
                          <w:rFonts w:ascii="Times New Roman" w:hAnsi="Times New Roman"/>
                          <w:b/>
                          <w:sz w:val="20"/>
                          <w:szCs w:val="20"/>
                          <w:vertAlign w:val="superscript"/>
                        </w:rPr>
                        <w:t>rd</w:t>
                      </w:r>
                      <w:r w:rsidR="00CC234E">
                        <w:rPr>
                          <w:rFonts w:ascii="Times New Roman" w:hAnsi="Times New Roman"/>
                          <w:b/>
                          <w:sz w:val="20"/>
                          <w:szCs w:val="20"/>
                        </w:rPr>
                        <w:t xml:space="preserve"> </w:t>
                      </w:r>
                      <w:r w:rsidR="00E94D5F">
                        <w:rPr>
                          <w:rFonts w:ascii="Times New Roman" w:hAnsi="Times New Roman"/>
                          <w:b/>
                          <w:sz w:val="20"/>
                          <w:szCs w:val="20"/>
                        </w:rPr>
                        <w:t xml:space="preserve"> </w:t>
                      </w:r>
                      <w:r>
                        <w:rPr>
                          <w:rFonts w:ascii="Times New Roman" w:hAnsi="Times New Roman"/>
                          <w:b/>
                          <w:sz w:val="20"/>
                          <w:szCs w:val="20"/>
                        </w:rPr>
                        <w:t xml:space="preserve"> </w:t>
                      </w:r>
                    </w:p>
                    <w:bookmarkEnd w:id="5"/>
                    <w:p w14:paraId="0708DFBE" w14:textId="23BCF3F8" w:rsidR="00FF1ED2" w:rsidRPr="00FF1ED2" w:rsidRDefault="00FF1ED2" w:rsidP="00FF1ED2">
                      <w:pPr>
                        <w:jc w:val="center"/>
                        <w:rPr>
                          <w:rFonts w:ascii="Times New Roman" w:hAnsi="Times New Roman" w:cs="Times New Rom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sectPr w:rsidR="001D7F13" w:rsidRPr="00F1051F" w:rsidSect="001D7F13">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145F"/>
    <w:rsid w:val="000012B4"/>
    <w:rsid w:val="000051D1"/>
    <w:rsid w:val="000158C8"/>
    <w:rsid w:val="00017D36"/>
    <w:rsid w:val="00021CBA"/>
    <w:rsid w:val="00030FCB"/>
    <w:rsid w:val="000335F1"/>
    <w:rsid w:val="00047DEB"/>
    <w:rsid w:val="0006709A"/>
    <w:rsid w:val="00072856"/>
    <w:rsid w:val="0007654A"/>
    <w:rsid w:val="000843A5"/>
    <w:rsid w:val="00086C95"/>
    <w:rsid w:val="00093337"/>
    <w:rsid w:val="00097DFF"/>
    <w:rsid w:val="000A4C01"/>
    <w:rsid w:val="000A5090"/>
    <w:rsid w:val="000B35AA"/>
    <w:rsid w:val="000C155E"/>
    <w:rsid w:val="000D3EE1"/>
    <w:rsid w:val="000E2C52"/>
    <w:rsid w:val="000E3FE9"/>
    <w:rsid w:val="000F108A"/>
    <w:rsid w:val="001017EC"/>
    <w:rsid w:val="00101C81"/>
    <w:rsid w:val="0011044E"/>
    <w:rsid w:val="00113F91"/>
    <w:rsid w:val="001174C4"/>
    <w:rsid w:val="00123E52"/>
    <w:rsid w:val="001247CC"/>
    <w:rsid w:val="0014142F"/>
    <w:rsid w:val="001419B8"/>
    <w:rsid w:val="00142B3D"/>
    <w:rsid w:val="00144822"/>
    <w:rsid w:val="001461A4"/>
    <w:rsid w:val="00154090"/>
    <w:rsid w:val="0016186A"/>
    <w:rsid w:val="00165954"/>
    <w:rsid w:val="001664D4"/>
    <w:rsid w:val="001669E1"/>
    <w:rsid w:val="00173B0D"/>
    <w:rsid w:val="00177316"/>
    <w:rsid w:val="001815E1"/>
    <w:rsid w:val="00185E97"/>
    <w:rsid w:val="001950D3"/>
    <w:rsid w:val="001B1062"/>
    <w:rsid w:val="001B2CE3"/>
    <w:rsid w:val="001B3D60"/>
    <w:rsid w:val="001B63DC"/>
    <w:rsid w:val="001D11EC"/>
    <w:rsid w:val="001D281B"/>
    <w:rsid w:val="001D325D"/>
    <w:rsid w:val="001D7F13"/>
    <w:rsid w:val="001E04D3"/>
    <w:rsid w:val="001E4FF6"/>
    <w:rsid w:val="001F1244"/>
    <w:rsid w:val="001F17A2"/>
    <w:rsid w:val="001F4B38"/>
    <w:rsid w:val="00201B83"/>
    <w:rsid w:val="0021145F"/>
    <w:rsid w:val="00214EED"/>
    <w:rsid w:val="0022156F"/>
    <w:rsid w:val="002306B0"/>
    <w:rsid w:val="002307EF"/>
    <w:rsid w:val="00230979"/>
    <w:rsid w:val="00234618"/>
    <w:rsid w:val="00236286"/>
    <w:rsid w:val="002408C4"/>
    <w:rsid w:val="00241573"/>
    <w:rsid w:val="00244FC6"/>
    <w:rsid w:val="00245236"/>
    <w:rsid w:val="00250610"/>
    <w:rsid w:val="00252684"/>
    <w:rsid w:val="002566DA"/>
    <w:rsid w:val="002638D8"/>
    <w:rsid w:val="002642F6"/>
    <w:rsid w:val="00265D51"/>
    <w:rsid w:val="00266E5A"/>
    <w:rsid w:val="00267D89"/>
    <w:rsid w:val="0027426B"/>
    <w:rsid w:val="00287ABC"/>
    <w:rsid w:val="002A16DA"/>
    <w:rsid w:val="002A4DB8"/>
    <w:rsid w:val="002A6937"/>
    <w:rsid w:val="002A6B25"/>
    <w:rsid w:val="002D1F12"/>
    <w:rsid w:val="002D4489"/>
    <w:rsid w:val="002E1104"/>
    <w:rsid w:val="002E6113"/>
    <w:rsid w:val="002E7F4B"/>
    <w:rsid w:val="002F5633"/>
    <w:rsid w:val="003001A7"/>
    <w:rsid w:val="00302D60"/>
    <w:rsid w:val="00322D82"/>
    <w:rsid w:val="00327450"/>
    <w:rsid w:val="00327DBD"/>
    <w:rsid w:val="003412A9"/>
    <w:rsid w:val="003449BC"/>
    <w:rsid w:val="00354C24"/>
    <w:rsid w:val="003606B3"/>
    <w:rsid w:val="00361FC0"/>
    <w:rsid w:val="00364E46"/>
    <w:rsid w:val="00365D21"/>
    <w:rsid w:val="0036755A"/>
    <w:rsid w:val="00367DE9"/>
    <w:rsid w:val="00370814"/>
    <w:rsid w:val="00370DAE"/>
    <w:rsid w:val="0037368A"/>
    <w:rsid w:val="00376073"/>
    <w:rsid w:val="00376384"/>
    <w:rsid w:val="003815DF"/>
    <w:rsid w:val="00384C53"/>
    <w:rsid w:val="0039484F"/>
    <w:rsid w:val="00395307"/>
    <w:rsid w:val="003971A4"/>
    <w:rsid w:val="00397B00"/>
    <w:rsid w:val="003A33E6"/>
    <w:rsid w:val="003A6754"/>
    <w:rsid w:val="003B616E"/>
    <w:rsid w:val="003B633F"/>
    <w:rsid w:val="003B6A7C"/>
    <w:rsid w:val="003B6D74"/>
    <w:rsid w:val="003D06BF"/>
    <w:rsid w:val="003F044D"/>
    <w:rsid w:val="003F19A5"/>
    <w:rsid w:val="003F5FB4"/>
    <w:rsid w:val="003F6814"/>
    <w:rsid w:val="00402EE1"/>
    <w:rsid w:val="00407C11"/>
    <w:rsid w:val="00416ADF"/>
    <w:rsid w:val="00416C43"/>
    <w:rsid w:val="00417F38"/>
    <w:rsid w:val="00420720"/>
    <w:rsid w:val="00423748"/>
    <w:rsid w:val="004340FC"/>
    <w:rsid w:val="004413A5"/>
    <w:rsid w:val="00453FB1"/>
    <w:rsid w:val="00460D39"/>
    <w:rsid w:val="004636F0"/>
    <w:rsid w:val="00470246"/>
    <w:rsid w:val="004753DE"/>
    <w:rsid w:val="00483EA3"/>
    <w:rsid w:val="00485947"/>
    <w:rsid w:val="0048642C"/>
    <w:rsid w:val="00490682"/>
    <w:rsid w:val="00491266"/>
    <w:rsid w:val="00494EF0"/>
    <w:rsid w:val="004A63BF"/>
    <w:rsid w:val="004B1803"/>
    <w:rsid w:val="004C2881"/>
    <w:rsid w:val="004C6083"/>
    <w:rsid w:val="004E3F3D"/>
    <w:rsid w:val="004E543F"/>
    <w:rsid w:val="004F0A6F"/>
    <w:rsid w:val="004F1A16"/>
    <w:rsid w:val="004F5860"/>
    <w:rsid w:val="004F6697"/>
    <w:rsid w:val="0050089A"/>
    <w:rsid w:val="005052D4"/>
    <w:rsid w:val="00506C9C"/>
    <w:rsid w:val="005118DC"/>
    <w:rsid w:val="00516339"/>
    <w:rsid w:val="005163C5"/>
    <w:rsid w:val="00522A90"/>
    <w:rsid w:val="0052769A"/>
    <w:rsid w:val="005307DC"/>
    <w:rsid w:val="00531F5D"/>
    <w:rsid w:val="0054006E"/>
    <w:rsid w:val="005438E2"/>
    <w:rsid w:val="00547E91"/>
    <w:rsid w:val="005670EA"/>
    <w:rsid w:val="00571CE2"/>
    <w:rsid w:val="00575A79"/>
    <w:rsid w:val="00587C93"/>
    <w:rsid w:val="00591013"/>
    <w:rsid w:val="005A1EB4"/>
    <w:rsid w:val="005A2CDC"/>
    <w:rsid w:val="005A4412"/>
    <w:rsid w:val="005B03BA"/>
    <w:rsid w:val="005C0163"/>
    <w:rsid w:val="005C6D09"/>
    <w:rsid w:val="005D2436"/>
    <w:rsid w:val="005E106F"/>
    <w:rsid w:val="005E118E"/>
    <w:rsid w:val="005E1C26"/>
    <w:rsid w:val="005E2348"/>
    <w:rsid w:val="005E3B0D"/>
    <w:rsid w:val="005E59A6"/>
    <w:rsid w:val="005E69E3"/>
    <w:rsid w:val="005F29B4"/>
    <w:rsid w:val="005F2B7E"/>
    <w:rsid w:val="005F6748"/>
    <w:rsid w:val="0060519B"/>
    <w:rsid w:val="00612CE0"/>
    <w:rsid w:val="006212AA"/>
    <w:rsid w:val="00622006"/>
    <w:rsid w:val="006241E7"/>
    <w:rsid w:val="00625EB1"/>
    <w:rsid w:val="00627569"/>
    <w:rsid w:val="0063229D"/>
    <w:rsid w:val="0063585D"/>
    <w:rsid w:val="0064613D"/>
    <w:rsid w:val="006474DB"/>
    <w:rsid w:val="0065681B"/>
    <w:rsid w:val="00657BA6"/>
    <w:rsid w:val="00665B7E"/>
    <w:rsid w:val="00683978"/>
    <w:rsid w:val="00683F4E"/>
    <w:rsid w:val="0068578A"/>
    <w:rsid w:val="0068722C"/>
    <w:rsid w:val="0068764D"/>
    <w:rsid w:val="00692222"/>
    <w:rsid w:val="00692AD9"/>
    <w:rsid w:val="006A1519"/>
    <w:rsid w:val="006A3A36"/>
    <w:rsid w:val="006B4AA2"/>
    <w:rsid w:val="006B62CD"/>
    <w:rsid w:val="006B77EE"/>
    <w:rsid w:val="006D1B4F"/>
    <w:rsid w:val="006E415C"/>
    <w:rsid w:val="006E4CA1"/>
    <w:rsid w:val="006E5F78"/>
    <w:rsid w:val="006F1D71"/>
    <w:rsid w:val="00713064"/>
    <w:rsid w:val="0071413E"/>
    <w:rsid w:val="00714529"/>
    <w:rsid w:val="007153AF"/>
    <w:rsid w:val="00717150"/>
    <w:rsid w:val="00726C2A"/>
    <w:rsid w:val="00726E0A"/>
    <w:rsid w:val="00735674"/>
    <w:rsid w:val="007361F4"/>
    <w:rsid w:val="007370DC"/>
    <w:rsid w:val="00752811"/>
    <w:rsid w:val="0075290A"/>
    <w:rsid w:val="00757915"/>
    <w:rsid w:val="0076545C"/>
    <w:rsid w:val="00765773"/>
    <w:rsid w:val="00766CEF"/>
    <w:rsid w:val="0077340F"/>
    <w:rsid w:val="007757E7"/>
    <w:rsid w:val="00777D75"/>
    <w:rsid w:val="00781DB3"/>
    <w:rsid w:val="00784C73"/>
    <w:rsid w:val="0078584C"/>
    <w:rsid w:val="0079364D"/>
    <w:rsid w:val="00793C79"/>
    <w:rsid w:val="007947B6"/>
    <w:rsid w:val="007963A0"/>
    <w:rsid w:val="007A40D8"/>
    <w:rsid w:val="007A4F6F"/>
    <w:rsid w:val="007B5833"/>
    <w:rsid w:val="007B6C72"/>
    <w:rsid w:val="007C4589"/>
    <w:rsid w:val="007C7741"/>
    <w:rsid w:val="007E06BD"/>
    <w:rsid w:val="007E507C"/>
    <w:rsid w:val="007E7BB5"/>
    <w:rsid w:val="007F140B"/>
    <w:rsid w:val="00803DCF"/>
    <w:rsid w:val="00806116"/>
    <w:rsid w:val="00810813"/>
    <w:rsid w:val="00810FCE"/>
    <w:rsid w:val="00811452"/>
    <w:rsid w:val="008116E8"/>
    <w:rsid w:val="00823E55"/>
    <w:rsid w:val="00824961"/>
    <w:rsid w:val="00825E02"/>
    <w:rsid w:val="008341FC"/>
    <w:rsid w:val="00837631"/>
    <w:rsid w:val="008518F9"/>
    <w:rsid w:val="00853DF2"/>
    <w:rsid w:val="00854258"/>
    <w:rsid w:val="00854F35"/>
    <w:rsid w:val="008566D8"/>
    <w:rsid w:val="0086172C"/>
    <w:rsid w:val="00861AF1"/>
    <w:rsid w:val="00885BB6"/>
    <w:rsid w:val="00886443"/>
    <w:rsid w:val="00890306"/>
    <w:rsid w:val="00893615"/>
    <w:rsid w:val="00894C2A"/>
    <w:rsid w:val="00895364"/>
    <w:rsid w:val="0089710D"/>
    <w:rsid w:val="008A3069"/>
    <w:rsid w:val="008A5557"/>
    <w:rsid w:val="008A6D42"/>
    <w:rsid w:val="008A7383"/>
    <w:rsid w:val="008A7A13"/>
    <w:rsid w:val="008A7D42"/>
    <w:rsid w:val="008C2CDA"/>
    <w:rsid w:val="008C2CE0"/>
    <w:rsid w:val="008C6DD0"/>
    <w:rsid w:val="008C71BC"/>
    <w:rsid w:val="008D09A8"/>
    <w:rsid w:val="008D586F"/>
    <w:rsid w:val="008E25CF"/>
    <w:rsid w:val="008E51C7"/>
    <w:rsid w:val="008E5EE0"/>
    <w:rsid w:val="008E72A2"/>
    <w:rsid w:val="008F3CDA"/>
    <w:rsid w:val="00904B93"/>
    <w:rsid w:val="009065C4"/>
    <w:rsid w:val="00914407"/>
    <w:rsid w:val="00914561"/>
    <w:rsid w:val="00916833"/>
    <w:rsid w:val="009210C3"/>
    <w:rsid w:val="00926763"/>
    <w:rsid w:val="0093343E"/>
    <w:rsid w:val="009418E1"/>
    <w:rsid w:val="0094680C"/>
    <w:rsid w:val="00947278"/>
    <w:rsid w:val="00947851"/>
    <w:rsid w:val="009517C6"/>
    <w:rsid w:val="009614B2"/>
    <w:rsid w:val="009705F9"/>
    <w:rsid w:val="009744F9"/>
    <w:rsid w:val="009829AA"/>
    <w:rsid w:val="00986044"/>
    <w:rsid w:val="0099173E"/>
    <w:rsid w:val="00993688"/>
    <w:rsid w:val="00993F43"/>
    <w:rsid w:val="009A5BFA"/>
    <w:rsid w:val="009B7362"/>
    <w:rsid w:val="009B7527"/>
    <w:rsid w:val="009C0D33"/>
    <w:rsid w:val="009C20F7"/>
    <w:rsid w:val="009C211D"/>
    <w:rsid w:val="009C2C9C"/>
    <w:rsid w:val="009C4AE2"/>
    <w:rsid w:val="009C5133"/>
    <w:rsid w:val="009C5235"/>
    <w:rsid w:val="009C5F1F"/>
    <w:rsid w:val="009D2774"/>
    <w:rsid w:val="009D62F5"/>
    <w:rsid w:val="009D69EC"/>
    <w:rsid w:val="009E336A"/>
    <w:rsid w:val="009F4E15"/>
    <w:rsid w:val="00A04A12"/>
    <w:rsid w:val="00A063F2"/>
    <w:rsid w:val="00A132C0"/>
    <w:rsid w:val="00A13929"/>
    <w:rsid w:val="00A1748C"/>
    <w:rsid w:val="00A20B0A"/>
    <w:rsid w:val="00A20C5C"/>
    <w:rsid w:val="00A278AF"/>
    <w:rsid w:val="00A31A9E"/>
    <w:rsid w:val="00A339BF"/>
    <w:rsid w:val="00A45E71"/>
    <w:rsid w:val="00A46EB0"/>
    <w:rsid w:val="00A60B93"/>
    <w:rsid w:val="00A61D22"/>
    <w:rsid w:val="00A76BB8"/>
    <w:rsid w:val="00A77CB1"/>
    <w:rsid w:val="00A812E8"/>
    <w:rsid w:val="00AA11FB"/>
    <w:rsid w:val="00AA394D"/>
    <w:rsid w:val="00AA3BDF"/>
    <w:rsid w:val="00AA7DDD"/>
    <w:rsid w:val="00AB04F3"/>
    <w:rsid w:val="00AC3DEE"/>
    <w:rsid w:val="00AC6B0E"/>
    <w:rsid w:val="00AD100B"/>
    <w:rsid w:val="00AE135D"/>
    <w:rsid w:val="00AE1E61"/>
    <w:rsid w:val="00AE2722"/>
    <w:rsid w:val="00AE3BDF"/>
    <w:rsid w:val="00AF3809"/>
    <w:rsid w:val="00AF6185"/>
    <w:rsid w:val="00B000BD"/>
    <w:rsid w:val="00B07BC7"/>
    <w:rsid w:val="00B14826"/>
    <w:rsid w:val="00B205D5"/>
    <w:rsid w:val="00B21818"/>
    <w:rsid w:val="00B225BA"/>
    <w:rsid w:val="00B25B35"/>
    <w:rsid w:val="00B306A5"/>
    <w:rsid w:val="00B30E82"/>
    <w:rsid w:val="00B377EF"/>
    <w:rsid w:val="00B521E5"/>
    <w:rsid w:val="00B533F3"/>
    <w:rsid w:val="00B6028F"/>
    <w:rsid w:val="00B620ED"/>
    <w:rsid w:val="00B64A48"/>
    <w:rsid w:val="00B74FA1"/>
    <w:rsid w:val="00B7570E"/>
    <w:rsid w:val="00B83D55"/>
    <w:rsid w:val="00B86216"/>
    <w:rsid w:val="00B8726B"/>
    <w:rsid w:val="00B91236"/>
    <w:rsid w:val="00B934FA"/>
    <w:rsid w:val="00B95A45"/>
    <w:rsid w:val="00BA0C79"/>
    <w:rsid w:val="00BA1ACF"/>
    <w:rsid w:val="00BB1056"/>
    <w:rsid w:val="00BB271F"/>
    <w:rsid w:val="00BB44DF"/>
    <w:rsid w:val="00BB65E4"/>
    <w:rsid w:val="00BC6B35"/>
    <w:rsid w:val="00BC77D4"/>
    <w:rsid w:val="00BD34B0"/>
    <w:rsid w:val="00BD3F23"/>
    <w:rsid w:val="00BD7236"/>
    <w:rsid w:val="00BE1BEC"/>
    <w:rsid w:val="00BE2232"/>
    <w:rsid w:val="00BE22C3"/>
    <w:rsid w:val="00BE502E"/>
    <w:rsid w:val="00BE667B"/>
    <w:rsid w:val="00BE6FAA"/>
    <w:rsid w:val="00BF6CF1"/>
    <w:rsid w:val="00C05932"/>
    <w:rsid w:val="00C064D7"/>
    <w:rsid w:val="00C06A1F"/>
    <w:rsid w:val="00C10E02"/>
    <w:rsid w:val="00C11FA9"/>
    <w:rsid w:val="00C12183"/>
    <w:rsid w:val="00C22CAF"/>
    <w:rsid w:val="00C3432A"/>
    <w:rsid w:val="00C40639"/>
    <w:rsid w:val="00C42569"/>
    <w:rsid w:val="00C43D3A"/>
    <w:rsid w:val="00C47B63"/>
    <w:rsid w:val="00C53BFB"/>
    <w:rsid w:val="00C81B04"/>
    <w:rsid w:val="00C908E0"/>
    <w:rsid w:val="00CB4D08"/>
    <w:rsid w:val="00CB6E0B"/>
    <w:rsid w:val="00CC234E"/>
    <w:rsid w:val="00CC261B"/>
    <w:rsid w:val="00CC5144"/>
    <w:rsid w:val="00CD1D10"/>
    <w:rsid w:val="00CD5CEE"/>
    <w:rsid w:val="00CF0ADD"/>
    <w:rsid w:val="00CF61A2"/>
    <w:rsid w:val="00D003EA"/>
    <w:rsid w:val="00D1026E"/>
    <w:rsid w:val="00D12310"/>
    <w:rsid w:val="00D13DAE"/>
    <w:rsid w:val="00D20E4C"/>
    <w:rsid w:val="00D2470C"/>
    <w:rsid w:val="00D25A5C"/>
    <w:rsid w:val="00D34D06"/>
    <w:rsid w:val="00D44C53"/>
    <w:rsid w:val="00D46F00"/>
    <w:rsid w:val="00D53AB3"/>
    <w:rsid w:val="00D634B7"/>
    <w:rsid w:val="00D73019"/>
    <w:rsid w:val="00D734A6"/>
    <w:rsid w:val="00D75EA5"/>
    <w:rsid w:val="00D76163"/>
    <w:rsid w:val="00D91419"/>
    <w:rsid w:val="00D97672"/>
    <w:rsid w:val="00DA20F6"/>
    <w:rsid w:val="00DA3421"/>
    <w:rsid w:val="00DA4AC3"/>
    <w:rsid w:val="00DB24C2"/>
    <w:rsid w:val="00DB4858"/>
    <w:rsid w:val="00DB7EA7"/>
    <w:rsid w:val="00DD28F5"/>
    <w:rsid w:val="00DD338A"/>
    <w:rsid w:val="00DD537D"/>
    <w:rsid w:val="00DD6623"/>
    <w:rsid w:val="00DD72F8"/>
    <w:rsid w:val="00DE1C3E"/>
    <w:rsid w:val="00DF7E82"/>
    <w:rsid w:val="00E0223C"/>
    <w:rsid w:val="00E07B94"/>
    <w:rsid w:val="00E129EC"/>
    <w:rsid w:val="00E12B80"/>
    <w:rsid w:val="00E138E3"/>
    <w:rsid w:val="00E17B44"/>
    <w:rsid w:val="00E2016A"/>
    <w:rsid w:val="00E2593F"/>
    <w:rsid w:val="00E34A41"/>
    <w:rsid w:val="00E35560"/>
    <w:rsid w:val="00E3758F"/>
    <w:rsid w:val="00E4532E"/>
    <w:rsid w:val="00E51AD3"/>
    <w:rsid w:val="00E53DF0"/>
    <w:rsid w:val="00E63B7A"/>
    <w:rsid w:val="00E65978"/>
    <w:rsid w:val="00E7683A"/>
    <w:rsid w:val="00E76EE1"/>
    <w:rsid w:val="00E771E4"/>
    <w:rsid w:val="00E87A23"/>
    <w:rsid w:val="00E94D5F"/>
    <w:rsid w:val="00E95267"/>
    <w:rsid w:val="00EA69ED"/>
    <w:rsid w:val="00EB1C2A"/>
    <w:rsid w:val="00EB36F6"/>
    <w:rsid w:val="00EB5BCF"/>
    <w:rsid w:val="00EC6A34"/>
    <w:rsid w:val="00ED1EF2"/>
    <w:rsid w:val="00ED540B"/>
    <w:rsid w:val="00EF6976"/>
    <w:rsid w:val="00F03A16"/>
    <w:rsid w:val="00F0789B"/>
    <w:rsid w:val="00F1051F"/>
    <w:rsid w:val="00F33EB8"/>
    <w:rsid w:val="00F37F33"/>
    <w:rsid w:val="00F40A88"/>
    <w:rsid w:val="00F43055"/>
    <w:rsid w:val="00F538F4"/>
    <w:rsid w:val="00F56866"/>
    <w:rsid w:val="00F57DDD"/>
    <w:rsid w:val="00F65D33"/>
    <w:rsid w:val="00F7189C"/>
    <w:rsid w:val="00F7436A"/>
    <w:rsid w:val="00F75EEA"/>
    <w:rsid w:val="00F87D6A"/>
    <w:rsid w:val="00F95187"/>
    <w:rsid w:val="00FB3B05"/>
    <w:rsid w:val="00FC31AF"/>
    <w:rsid w:val="00FC3CD8"/>
    <w:rsid w:val="00FC4129"/>
    <w:rsid w:val="00FC5111"/>
    <w:rsid w:val="00FC6F89"/>
    <w:rsid w:val="00FC7B8E"/>
    <w:rsid w:val="00FD4BD7"/>
    <w:rsid w:val="00FF1ED2"/>
    <w:rsid w:val="00FF1F72"/>
    <w:rsid w:val="00FF3051"/>
    <w:rsid w:val="00FF4217"/>
    <w:rsid w:val="00FF6ED7"/>
    <w:rsid w:val="00FF7196"/>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021F"/>
  <w15:docId w15:val="{A6445744-B90C-4869-97A6-AE75B21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4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 w:type="character" w:customStyle="1" w:styleId="UnresolvedMention9">
    <w:name w:val="Unresolved Mention9"/>
    <w:basedOn w:val="DefaultParagraphFont"/>
    <w:uiPriority w:val="99"/>
    <w:semiHidden/>
    <w:unhideWhenUsed/>
    <w:rsid w:val="00266E5A"/>
    <w:rPr>
      <w:color w:val="808080"/>
      <w:shd w:val="clear" w:color="auto" w:fill="E6E6E6"/>
    </w:rPr>
  </w:style>
  <w:style w:type="character" w:customStyle="1" w:styleId="UnresolvedMention10">
    <w:name w:val="Unresolved Mention10"/>
    <w:basedOn w:val="DefaultParagraphFont"/>
    <w:uiPriority w:val="99"/>
    <w:semiHidden/>
    <w:unhideWhenUsed/>
    <w:rsid w:val="007B5833"/>
    <w:rPr>
      <w:color w:val="808080"/>
      <w:shd w:val="clear" w:color="auto" w:fill="E6E6E6"/>
    </w:rPr>
  </w:style>
  <w:style w:type="character" w:customStyle="1" w:styleId="UnresolvedMention11">
    <w:name w:val="Unresolved Mention11"/>
    <w:basedOn w:val="DefaultParagraphFont"/>
    <w:uiPriority w:val="99"/>
    <w:semiHidden/>
    <w:unhideWhenUsed/>
    <w:rsid w:val="001815E1"/>
    <w:rPr>
      <w:color w:val="605E5C"/>
      <w:shd w:val="clear" w:color="auto" w:fill="E1DFDD"/>
    </w:rPr>
  </w:style>
  <w:style w:type="character" w:customStyle="1" w:styleId="UnresolvedMention12">
    <w:name w:val="Unresolved Mention12"/>
    <w:basedOn w:val="DefaultParagraphFont"/>
    <w:uiPriority w:val="99"/>
    <w:semiHidden/>
    <w:unhideWhenUsed/>
    <w:rsid w:val="0094680C"/>
    <w:rPr>
      <w:color w:val="605E5C"/>
      <w:shd w:val="clear" w:color="auto" w:fill="E1DFDD"/>
    </w:rPr>
  </w:style>
  <w:style w:type="paragraph" w:customStyle="1" w:styleId="xsubhead--reflection-title">
    <w:name w:val="x_subhead-—-reflection-title"/>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no-indent--6b">
    <w:name w:val="x_body-—-roman---no-indent--6b"/>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
    <w:name w:val="x_body-—-roma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uthor--reflection">
    <w:name w:val="x_author-—-reflectio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3">
    <w:name w:val="Unresolved Mention13"/>
    <w:basedOn w:val="DefaultParagraphFont"/>
    <w:uiPriority w:val="99"/>
    <w:semiHidden/>
    <w:unhideWhenUsed/>
    <w:rsid w:val="00BE6FAA"/>
    <w:rPr>
      <w:color w:val="605E5C"/>
      <w:shd w:val="clear" w:color="auto" w:fill="E1DFDD"/>
    </w:rPr>
  </w:style>
  <w:style w:type="paragraph" w:customStyle="1" w:styleId="xbody--roman---no-indent--pls">
    <w:name w:val="x_body-—-roman---no-indent--pls"/>
    <w:basedOn w:val="Normal"/>
    <w:rsid w:val="00BE22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reflection-title">
    <w:name w:val="subhead-—-reflection-title"/>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pls">
    <w:name w:val="body-—-roman---no-indent--pls"/>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
    <w:name w:val="body-—-roma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_-italic"/>
    <w:basedOn w:val="DefaultParagraphFont"/>
    <w:rsid w:val="00A20C5C"/>
  </w:style>
  <w:style w:type="paragraph" w:customStyle="1" w:styleId="author--reflection">
    <w:name w:val="author-—-reflectio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03491520">
      <w:bodyDiv w:val="1"/>
      <w:marLeft w:val="0"/>
      <w:marRight w:val="0"/>
      <w:marTop w:val="0"/>
      <w:marBottom w:val="0"/>
      <w:divBdr>
        <w:top w:val="none" w:sz="0" w:space="0" w:color="auto"/>
        <w:left w:val="none" w:sz="0" w:space="0" w:color="auto"/>
        <w:bottom w:val="none" w:sz="0" w:space="0" w:color="auto"/>
        <w:right w:val="none" w:sz="0" w:space="0" w:color="auto"/>
      </w:divBdr>
      <w:divsChild>
        <w:div w:id="2129006200">
          <w:marLeft w:val="0"/>
          <w:marRight w:val="0"/>
          <w:marTop w:val="0"/>
          <w:marBottom w:val="0"/>
          <w:divBdr>
            <w:top w:val="none" w:sz="0" w:space="0" w:color="auto"/>
            <w:left w:val="none" w:sz="0" w:space="0" w:color="auto"/>
            <w:bottom w:val="none" w:sz="0" w:space="0" w:color="auto"/>
            <w:right w:val="none" w:sz="0" w:space="0" w:color="auto"/>
          </w:divBdr>
          <w:divsChild>
            <w:div w:id="6393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3238">
      <w:bodyDiv w:val="1"/>
      <w:marLeft w:val="0"/>
      <w:marRight w:val="0"/>
      <w:marTop w:val="0"/>
      <w:marBottom w:val="0"/>
      <w:divBdr>
        <w:top w:val="none" w:sz="0" w:space="0" w:color="auto"/>
        <w:left w:val="none" w:sz="0" w:space="0" w:color="auto"/>
        <w:bottom w:val="none" w:sz="0" w:space="0" w:color="auto"/>
        <w:right w:val="none" w:sz="0" w:space="0" w:color="auto"/>
      </w:divBdr>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772503">
      <w:bodyDiv w:val="1"/>
      <w:marLeft w:val="0"/>
      <w:marRight w:val="0"/>
      <w:marTop w:val="0"/>
      <w:marBottom w:val="0"/>
      <w:divBdr>
        <w:top w:val="none" w:sz="0" w:space="0" w:color="auto"/>
        <w:left w:val="none" w:sz="0" w:space="0" w:color="auto"/>
        <w:bottom w:val="none" w:sz="0" w:space="0" w:color="auto"/>
        <w:right w:val="none" w:sz="0" w:space="0" w:color="auto"/>
      </w:divBdr>
    </w:div>
    <w:div w:id="267003426">
      <w:bodyDiv w:val="1"/>
      <w:marLeft w:val="0"/>
      <w:marRight w:val="0"/>
      <w:marTop w:val="0"/>
      <w:marBottom w:val="0"/>
      <w:divBdr>
        <w:top w:val="none" w:sz="0" w:space="0" w:color="auto"/>
        <w:left w:val="none" w:sz="0" w:space="0" w:color="auto"/>
        <w:bottom w:val="none" w:sz="0" w:space="0" w:color="auto"/>
        <w:right w:val="none" w:sz="0" w:space="0" w:color="auto"/>
      </w:divBdr>
      <w:divsChild>
        <w:div w:id="854616208">
          <w:marLeft w:val="0"/>
          <w:marRight w:val="0"/>
          <w:marTop w:val="0"/>
          <w:marBottom w:val="0"/>
          <w:divBdr>
            <w:top w:val="none" w:sz="0" w:space="0" w:color="auto"/>
            <w:left w:val="none" w:sz="0" w:space="0" w:color="auto"/>
            <w:bottom w:val="none" w:sz="0" w:space="0" w:color="auto"/>
            <w:right w:val="none" w:sz="0" w:space="0" w:color="auto"/>
          </w:divBdr>
          <w:divsChild>
            <w:div w:id="947388714">
              <w:marLeft w:val="0"/>
              <w:marRight w:val="0"/>
              <w:marTop w:val="0"/>
              <w:marBottom w:val="0"/>
              <w:divBdr>
                <w:top w:val="none" w:sz="0" w:space="0" w:color="auto"/>
                <w:left w:val="none" w:sz="0" w:space="0" w:color="auto"/>
                <w:bottom w:val="none" w:sz="0" w:space="0" w:color="auto"/>
                <w:right w:val="none" w:sz="0" w:space="0" w:color="auto"/>
              </w:divBdr>
              <w:divsChild>
                <w:div w:id="6074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23627957">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6883">
      <w:bodyDiv w:val="1"/>
      <w:marLeft w:val="0"/>
      <w:marRight w:val="0"/>
      <w:marTop w:val="0"/>
      <w:marBottom w:val="0"/>
      <w:divBdr>
        <w:top w:val="none" w:sz="0" w:space="0" w:color="auto"/>
        <w:left w:val="none" w:sz="0" w:space="0" w:color="auto"/>
        <w:bottom w:val="none" w:sz="0" w:space="0" w:color="auto"/>
        <w:right w:val="none" w:sz="0" w:space="0" w:color="auto"/>
      </w:divBdr>
      <w:divsChild>
        <w:div w:id="676620306">
          <w:marLeft w:val="0"/>
          <w:marRight w:val="0"/>
          <w:marTop w:val="0"/>
          <w:marBottom w:val="0"/>
          <w:divBdr>
            <w:top w:val="none" w:sz="0" w:space="0" w:color="auto"/>
            <w:left w:val="none" w:sz="0" w:space="0" w:color="auto"/>
            <w:bottom w:val="none" w:sz="0" w:space="0" w:color="auto"/>
            <w:right w:val="none" w:sz="0" w:space="0" w:color="auto"/>
          </w:divBdr>
          <w:divsChild>
            <w:div w:id="171991375">
              <w:marLeft w:val="0"/>
              <w:marRight w:val="0"/>
              <w:marTop w:val="0"/>
              <w:marBottom w:val="0"/>
              <w:divBdr>
                <w:top w:val="none" w:sz="0" w:space="0" w:color="auto"/>
                <w:left w:val="none" w:sz="0" w:space="0" w:color="auto"/>
                <w:bottom w:val="none" w:sz="0" w:space="0" w:color="auto"/>
                <w:right w:val="none" w:sz="0" w:space="0" w:color="auto"/>
              </w:divBdr>
              <w:divsChild>
                <w:div w:id="1471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71914">
      <w:bodyDiv w:val="1"/>
      <w:marLeft w:val="0"/>
      <w:marRight w:val="0"/>
      <w:marTop w:val="0"/>
      <w:marBottom w:val="0"/>
      <w:divBdr>
        <w:top w:val="none" w:sz="0" w:space="0" w:color="auto"/>
        <w:left w:val="none" w:sz="0" w:space="0" w:color="auto"/>
        <w:bottom w:val="none" w:sz="0" w:space="0" w:color="auto"/>
        <w:right w:val="none" w:sz="0" w:space="0" w:color="auto"/>
      </w:divBdr>
    </w:div>
    <w:div w:id="485315714">
      <w:bodyDiv w:val="1"/>
      <w:marLeft w:val="0"/>
      <w:marRight w:val="0"/>
      <w:marTop w:val="0"/>
      <w:marBottom w:val="0"/>
      <w:divBdr>
        <w:top w:val="none" w:sz="0" w:space="0" w:color="auto"/>
        <w:left w:val="none" w:sz="0" w:space="0" w:color="auto"/>
        <w:bottom w:val="none" w:sz="0" w:space="0" w:color="auto"/>
        <w:right w:val="none" w:sz="0" w:space="0" w:color="auto"/>
      </w:divBdr>
      <w:divsChild>
        <w:div w:id="650672924">
          <w:marLeft w:val="0"/>
          <w:marRight w:val="0"/>
          <w:marTop w:val="0"/>
          <w:marBottom w:val="0"/>
          <w:divBdr>
            <w:top w:val="none" w:sz="0" w:space="0" w:color="auto"/>
            <w:left w:val="none" w:sz="0" w:space="0" w:color="auto"/>
            <w:bottom w:val="none" w:sz="0" w:space="0" w:color="auto"/>
            <w:right w:val="none" w:sz="0" w:space="0" w:color="auto"/>
          </w:divBdr>
          <w:divsChild>
            <w:div w:id="1344279621">
              <w:marLeft w:val="0"/>
              <w:marRight w:val="0"/>
              <w:marTop w:val="0"/>
              <w:marBottom w:val="0"/>
              <w:divBdr>
                <w:top w:val="none" w:sz="0" w:space="0" w:color="auto"/>
                <w:left w:val="none" w:sz="0" w:space="0" w:color="auto"/>
                <w:bottom w:val="none" w:sz="0" w:space="0" w:color="auto"/>
                <w:right w:val="none" w:sz="0" w:space="0" w:color="auto"/>
              </w:divBdr>
              <w:divsChild>
                <w:div w:id="17431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65095">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83993594">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622270158">
      <w:bodyDiv w:val="1"/>
      <w:marLeft w:val="0"/>
      <w:marRight w:val="0"/>
      <w:marTop w:val="0"/>
      <w:marBottom w:val="0"/>
      <w:divBdr>
        <w:top w:val="none" w:sz="0" w:space="0" w:color="auto"/>
        <w:left w:val="none" w:sz="0" w:space="0" w:color="auto"/>
        <w:bottom w:val="none" w:sz="0" w:space="0" w:color="auto"/>
        <w:right w:val="none" w:sz="0" w:space="0" w:color="auto"/>
      </w:divBdr>
      <w:divsChild>
        <w:div w:id="532809092">
          <w:marLeft w:val="0"/>
          <w:marRight w:val="0"/>
          <w:marTop w:val="0"/>
          <w:marBottom w:val="0"/>
          <w:divBdr>
            <w:top w:val="none" w:sz="0" w:space="0" w:color="auto"/>
            <w:left w:val="none" w:sz="0" w:space="0" w:color="auto"/>
            <w:bottom w:val="none" w:sz="0" w:space="0" w:color="auto"/>
            <w:right w:val="none" w:sz="0" w:space="0" w:color="auto"/>
          </w:divBdr>
          <w:divsChild>
            <w:div w:id="737631149">
              <w:marLeft w:val="0"/>
              <w:marRight w:val="0"/>
              <w:marTop w:val="0"/>
              <w:marBottom w:val="0"/>
              <w:divBdr>
                <w:top w:val="none" w:sz="0" w:space="0" w:color="auto"/>
                <w:left w:val="none" w:sz="0" w:space="0" w:color="auto"/>
                <w:bottom w:val="none" w:sz="0" w:space="0" w:color="auto"/>
                <w:right w:val="none" w:sz="0" w:space="0" w:color="auto"/>
              </w:divBdr>
              <w:divsChild>
                <w:div w:id="60639098">
                  <w:marLeft w:val="0"/>
                  <w:marRight w:val="0"/>
                  <w:marTop w:val="0"/>
                  <w:marBottom w:val="0"/>
                  <w:divBdr>
                    <w:top w:val="none" w:sz="0" w:space="0" w:color="auto"/>
                    <w:left w:val="none" w:sz="0" w:space="0" w:color="auto"/>
                    <w:bottom w:val="none" w:sz="0" w:space="0" w:color="auto"/>
                    <w:right w:val="none" w:sz="0" w:space="0" w:color="auto"/>
                  </w:divBdr>
                  <w:divsChild>
                    <w:div w:id="765659937">
                      <w:marLeft w:val="0"/>
                      <w:marRight w:val="0"/>
                      <w:marTop w:val="0"/>
                      <w:marBottom w:val="0"/>
                      <w:divBdr>
                        <w:top w:val="none" w:sz="0" w:space="0" w:color="auto"/>
                        <w:left w:val="none" w:sz="0" w:space="0" w:color="auto"/>
                        <w:bottom w:val="none" w:sz="0" w:space="0" w:color="auto"/>
                        <w:right w:val="none" w:sz="0" w:space="0" w:color="auto"/>
                      </w:divBdr>
                      <w:divsChild>
                        <w:div w:id="1256859775">
                          <w:marLeft w:val="0"/>
                          <w:marRight w:val="0"/>
                          <w:marTop w:val="0"/>
                          <w:marBottom w:val="0"/>
                          <w:divBdr>
                            <w:top w:val="none" w:sz="0" w:space="0" w:color="auto"/>
                            <w:left w:val="none" w:sz="0" w:space="0" w:color="auto"/>
                            <w:bottom w:val="none" w:sz="0" w:space="0" w:color="auto"/>
                            <w:right w:val="none" w:sz="0" w:space="0" w:color="auto"/>
                          </w:divBdr>
                          <w:divsChild>
                            <w:div w:id="363555409">
                              <w:marLeft w:val="0"/>
                              <w:marRight w:val="0"/>
                              <w:marTop w:val="0"/>
                              <w:marBottom w:val="0"/>
                              <w:divBdr>
                                <w:top w:val="none" w:sz="0" w:space="0" w:color="auto"/>
                                <w:left w:val="none" w:sz="0" w:space="0" w:color="auto"/>
                                <w:bottom w:val="none" w:sz="0" w:space="0" w:color="auto"/>
                                <w:right w:val="none" w:sz="0" w:space="0" w:color="auto"/>
                              </w:divBdr>
                              <w:divsChild>
                                <w:div w:id="1389961636">
                                  <w:marLeft w:val="0"/>
                                  <w:marRight w:val="0"/>
                                  <w:marTop w:val="0"/>
                                  <w:marBottom w:val="0"/>
                                  <w:divBdr>
                                    <w:top w:val="none" w:sz="0" w:space="0" w:color="auto"/>
                                    <w:left w:val="none" w:sz="0" w:space="0" w:color="auto"/>
                                    <w:bottom w:val="none" w:sz="0" w:space="0" w:color="auto"/>
                                    <w:right w:val="none" w:sz="0" w:space="0" w:color="auto"/>
                                  </w:divBdr>
                                  <w:divsChild>
                                    <w:div w:id="1876386898">
                                      <w:marLeft w:val="0"/>
                                      <w:marRight w:val="0"/>
                                      <w:marTop w:val="0"/>
                                      <w:marBottom w:val="0"/>
                                      <w:divBdr>
                                        <w:top w:val="none" w:sz="0" w:space="0" w:color="auto"/>
                                        <w:left w:val="none" w:sz="0" w:space="0" w:color="auto"/>
                                        <w:bottom w:val="none" w:sz="0" w:space="0" w:color="auto"/>
                                        <w:right w:val="none" w:sz="0" w:space="0" w:color="auto"/>
                                      </w:divBdr>
                                      <w:divsChild>
                                        <w:div w:id="1531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873077">
      <w:bodyDiv w:val="1"/>
      <w:marLeft w:val="0"/>
      <w:marRight w:val="0"/>
      <w:marTop w:val="0"/>
      <w:marBottom w:val="0"/>
      <w:divBdr>
        <w:top w:val="none" w:sz="0" w:space="0" w:color="auto"/>
        <w:left w:val="none" w:sz="0" w:space="0" w:color="auto"/>
        <w:bottom w:val="none" w:sz="0" w:space="0" w:color="auto"/>
        <w:right w:val="none" w:sz="0" w:space="0" w:color="auto"/>
      </w:divBdr>
      <w:divsChild>
        <w:div w:id="879049473">
          <w:marLeft w:val="0"/>
          <w:marRight w:val="0"/>
          <w:marTop w:val="0"/>
          <w:marBottom w:val="0"/>
          <w:divBdr>
            <w:top w:val="none" w:sz="0" w:space="0" w:color="auto"/>
            <w:left w:val="none" w:sz="0" w:space="0" w:color="auto"/>
            <w:bottom w:val="none" w:sz="0" w:space="0" w:color="auto"/>
            <w:right w:val="none" w:sz="0" w:space="0" w:color="auto"/>
          </w:divBdr>
          <w:divsChild>
            <w:div w:id="1091851788">
              <w:marLeft w:val="0"/>
              <w:marRight w:val="0"/>
              <w:marTop w:val="0"/>
              <w:marBottom w:val="0"/>
              <w:divBdr>
                <w:top w:val="none" w:sz="0" w:space="0" w:color="auto"/>
                <w:left w:val="none" w:sz="0" w:space="0" w:color="auto"/>
                <w:bottom w:val="none" w:sz="0" w:space="0" w:color="auto"/>
                <w:right w:val="none" w:sz="0" w:space="0" w:color="auto"/>
              </w:divBdr>
              <w:divsChild>
                <w:div w:id="1728913208">
                  <w:marLeft w:val="0"/>
                  <w:marRight w:val="0"/>
                  <w:marTop w:val="0"/>
                  <w:marBottom w:val="0"/>
                  <w:divBdr>
                    <w:top w:val="none" w:sz="0" w:space="0" w:color="auto"/>
                    <w:left w:val="none" w:sz="0" w:space="0" w:color="auto"/>
                    <w:bottom w:val="none" w:sz="0" w:space="0" w:color="auto"/>
                    <w:right w:val="none" w:sz="0" w:space="0" w:color="auto"/>
                  </w:divBdr>
                  <w:divsChild>
                    <w:div w:id="1036925692">
                      <w:marLeft w:val="0"/>
                      <w:marRight w:val="0"/>
                      <w:marTop w:val="0"/>
                      <w:marBottom w:val="0"/>
                      <w:divBdr>
                        <w:top w:val="none" w:sz="0" w:space="0" w:color="auto"/>
                        <w:left w:val="none" w:sz="0" w:space="0" w:color="auto"/>
                        <w:bottom w:val="none" w:sz="0" w:space="0" w:color="auto"/>
                        <w:right w:val="none" w:sz="0" w:space="0" w:color="auto"/>
                      </w:divBdr>
                      <w:divsChild>
                        <w:div w:id="94524650">
                          <w:marLeft w:val="0"/>
                          <w:marRight w:val="0"/>
                          <w:marTop w:val="0"/>
                          <w:marBottom w:val="0"/>
                          <w:divBdr>
                            <w:top w:val="none" w:sz="0" w:space="0" w:color="auto"/>
                            <w:left w:val="none" w:sz="0" w:space="0" w:color="auto"/>
                            <w:bottom w:val="none" w:sz="0" w:space="0" w:color="auto"/>
                            <w:right w:val="none" w:sz="0" w:space="0" w:color="auto"/>
                          </w:divBdr>
                          <w:divsChild>
                            <w:div w:id="18834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31342">
      <w:bodyDiv w:val="1"/>
      <w:marLeft w:val="0"/>
      <w:marRight w:val="0"/>
      <w:marTop w:val="0"/>
      <w:marBottom w:val="0"/>
      <w:divBdr>
        <w:top w:val="none" w:sz="0" w:space="0" w:color="auto"/>
        <w:left w:val="none" w:sz="0" w:space="0" w:color="auto"/>
        <w:bottom w:val="none" w:sz="0" w:space="0" w:color="auto"/>
        <w:right w:val="none" w:sz="0" w:space="0" w:color="auto"/>
      </w:divBdr>
      <w:divsChild>
        <w:div w:id="1071269068">
          <w:marLeft w:val="0"/>
          <w:marRight w:val="0"/>
          <w:marTop w:val="0"/>
          <w:marBottom w:val="0"/>
          <w:divBdr>
            <w:top w:val="none" w:sz="0" w:space="0" w:color="auto"/>
            <w:left w:val="none" w:sz="0" w:space="0" w:color="auto"/>
            <w:bottom w:val="none" w:sz="0" w:space="0" w:color="auto"/>
            <w:right w:val="none" w:sz="0" w:space="0" w:color="auto"/>
          </w:divBdr>
        </w:div>
        <w:div w:id="1954091734">
          <w:marLeft w:val="0"/>
          <w:marRight w:val="0"/>
          <w:marTop w:val="0"/>
          <w:marBottom w:val="0"/>
          <w:divBdr>
            <w:top w:val="none" w:sz="0" w:space="0" w:color="auto"/>
            <w:left w:val="none" w:sz="0" w:space="0" w:color="auto"/>
            <w:bottom w:val="none" w:sz="0" w:space="0" w:color="auto"/>
            <w:right w:val="none" w:sz="0" w:space="0" w:color="auto"/>
          </w:divBdr>
        </w:div>
      </w:divsChild>
    </w:div>
    <w:div w:id="717898241">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875749">
      <w:bodyDiv w:val="1"/>
      <w:marLeft w:val="0"/>
      <w:marRight w:val="0"/>
      <w:marTop w:val="0"/>
      <w:marBottom w:val="0"/>
      <w:divBdr>
        <w:top w:val="none" w:sz="0" w:space="0" w:color="auto"/>
        <w:left w:val="none" w:sz="0" w:space="0" w:color="auto"/>
        <w:bottom w:val="none" w:sz="0" w:space="0" w:color="auto"/>
        <w:right w:val="none" w:sz="0" w:space="0" w:color="auto"/>
      </w:divBdr>
      <w:divsChild>
        <w:div w:id="1246190213">
          <w:marLeft w:val="0"/>
          <w:marRight w:val="0"/>
          <w:marTop w:val="0"/>
          <w:marBottom w:val="0"/>
          <w:divBdr>
            <w:top w:val="none" w:sz="0" w:space="0" w:color="auto"/>
            <w:left w:val="none" w:sz="0" w:space="0" w:color="auto"/>
            <w:bottom w:val="none" w:sz="0" w:space="0" w:color="auto"/>
            <w:right w:val="none" w:sz="0" w:space="0" w:color="auto"/>
          </w:divBdr>
        </w:div>
        <w:div w:id="1146362583">
          <w:marLeft w:val="0"/>
          <w:marRight w:val="0"/>
          <w:marTop w:val="0"/>
          <w:marBottom w:val="0"/>
          <w:divBdr>
            <w:top w:val="none" w:sz="0" w:space="0" w:color="auto"/>
            <w:left w:val="none" w:sz="0" w:space="0" w:color="auto"/>
            <w:bottom w:val="none" w:sz="0" w:space="0" w:color="auto"/>
            <w:right w:val="none" w:sz="0" w:space="0" w:color="auto"/>
          </w:divBdr>
        </w:div>
      </w:divsChild>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46051718">
      <w:bodyDiv w:val="1"/>
      <w:marLeft w:val="0"/>
      <w:marRight w:val="0"/>
      <w:marTop w:val="0"/>
      <w:marBottom w:val="0"/>
      <w:divBdr>
        <w:top w:val="none" w:sz="0" w:space="0" w:color="auto"/>
        <w:left w:val="none" w:sz="0" w:space="0" w:color="auto"/>
        <w:bottom w:val="none" w:sz="0" w:space="0" w:color="auto"/>
        <w:right w:val="none" w:sz="0" w:space="0" w:color="auto"/>
      </w:divBdr>
      <w:divsChild>
        <w:div w:id="1895847890">
          <w:marLeft w:val="0"/>
          <w:marRight w:val="0"/>
          <w:marTop w:val="0"/>
          <w:marBottom w:val="0"/>
          <w:divBdr>
            <w:top w:val="none" w:sz="0" w:space="0" w:color="auto"/>
            <w:left w:val="none" w:sz="0" w:space="0" w:color="auto"/>
            <w:bottom w:val="none" w:sz="0" w:space="0" w:color="auto"/>
            <w:right w:val="none" w:sz="0" w:space="0" w:color="auto"/>
          </w:divBdr>
          <w:divsChild>
            <w:div w:id="666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3229">
      <w:bodyDiv w:val="1"/>
      <w:marLeft w:val="0"/>
      <w:marRight w:val="0"/>
      <w:marTop w:val="0"/>
      <w:marBottom w:val="0"/>
      <w:divBdr>
        <w:top w:val="none" w:sz="0" w:space="0" w:color="auto"/>
        <w:left w:val="none" w:sz="0" w:space="0" w:color="auto"/>
        <w:bottom w:val="none" w:sz="0" w:space="0" w:color="auto"/>
        <w:right w:val="none" w:sz="0" w:space="0" w:color="auto"/>
      </w:divBdr>
      <w:divsChild>
        <w:div w:id="1780103207">
          <w:marLeft w:val="0"/>
          <w:marRight w:val="0"/>
          <w:marTop w:val="0"/>
          <w:marBottom w:val="0"/>
          <w:divBdr>
            <w:top w:val="none" w:sz="0" w:space="0" w:color="auto"/>
            <w:left w:val="none" w:sz="0" w:space="0" w:color="auto"/>
            <w:bottom w:val="none" w:sz="0" w:space="0" w:color="auto"/>
            <w:right w:val="none" w:sz="0" w:space="0" w:color="auto"/>
          </w:divBdr>
          <w:divsChild>
            <w:div w:id="63141529">
              <w:marLeft w:val="0"/>
              <w:marRight w:val="0"/>
              <w:marTop w:val="0"/>
              <w:marBottom w:val="0"/>
              <w:divBdr>
                <w:top w:val="none" w:sz="0" w:space="0" w:color="auto"/>
                <w:left w:val="none" w:sz="0" w:space="0" w:color="auto"/>
                <w:bottom w:val="none" w:sz="0" w:space="0" w:color="auto"/>
                <w:right w:val="none" w:sz="0" w:space="0" w:color="auto"/>
              </w:divBdr>
              <w:divsChild>
                <w:div w:id="8835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129075">
      <w:bodyDiv w:val="1"/>
      <w:marLeft w:val="0"/>
      <w:marRight w:val="0"/>
      <w:marTop w:val="0"/>
      <w:marBottom w:val="0"/>
      <w:divBdr>
        <w:top w:val="none" w:sz="0" w:space="0" w:color="auto"/>
        <w:left w:val="none" w:sz="0" w:space="0" w:color="auto"/>
        <w:bottom w:val="none" w:sz="0" w:space="0" w:color="auto"/>
        <w:right w:val="none" w:sz="0" w:space="0" w:color="auto"/>
      </w:divBdr>
      <w:divsChild>
        <w:div w:id="142742294">
          <w:marLeft w:val="0"/>
          <w:marRight w:val="0"/>
          <w:marTop w:val="0"/>
          <w:marBottom w:val="0"/>
          <w:divBdr>
            <w:top w:val="none" w:sz="0" w:space="0" w:color="auto"/>
            <w:left w:val="none" w:sz="0" w:space="0" w:color="auto"/>
            <w:bottom w:val="none" w:sz="0" w:space="0" w:color="auto"/>
            <w:right w:val="none" w:sz="0" w:space="0" w:color="auto"/>
          </w:divBdr>
          <w:divsChild>
            <w:div w:id="810368174">
              <w:marLeft w:val="0"/>
              <w:marRight w:val="0"/>
              <w:marTop w:val="0"/>
              <w:marBottom w:val="0"/>
              <w:divBdr>
                <w:top w:val="none" w:sz="0" w:space="0" w:color="auto"/>
                <w:left w:val="none" w:sz="0" w:space="0" w:color="auto"/>
                <w:bottom w:val="none" w:sz="0" w:space="0" w:color="auto"/>
                <w:right w:val="none" w:sz="0" w:space="0" w:color="auto"/>
              </w:divBdr>
              <w:divsChild>
                <w:div w:id="1037854451">
                  <w:marLeft w:val="0"/>
                  <w:marRight w:val="0"/>
                  <w:marTop w:val="0"/>
                  <w:marBottom w:val="0"/>
                  <w:divBdr>
                    <w:top w:val="none" w:sz="0" w:space="0" w:color="auto"/>
                    <w:left w:val="none" w:sz="0" w:space="0" w:color="auto"/>
                    <w:bottom w:val="none" w:sz="0" w:space="0" w:color="auto"/>
                    <w:right w:val="none" w:sz="0" w:space="0" w:color="auto"/>
                  </w:divBdr>
                  <w:divsChild>
                    <w:div w:id="1192452264">
                      <w:marLeft w:val="0"/>
                      <w:marRight w:val="0"/>
                      <w:marTop w:val="0"/>
                      <w:marBottom w:val="0"/>
                      <w:divBdr>
                        <w:top w:val="none" w:sz="0" w:space="0" w:color="auto"/>
                        <w:left w:val="none" w:sz="0" w:space="0" w:color="auto"/>
                        <w:bottom w:val="none" w:sz="0" w:space="0" w:color="auto"/>
                        <w:right w:val="none" w:sz="0" w:space="0" w:color="auto"/>
                      </w:divBdr>
                      <w:divsChild>
                        <w:div w:id="564219534">
                          <w:marLeft w:val="0"/>
                          <w:marRight w:val="0"/>
                          <w:marTop w:val="0"/>
                          <w:marBottom w:val="0"/>
                          <w:divBdr>
                            <w:top w:val="none" w:sz="0" w:space="0" w:color="auto"/>
                            <w:left w:val="none" w:sz="0" w:space="0" w:color="auto"/>
                            <w:bottom w:val="none" w:sz="0" w:space="0" w:color="auto"/>
                            <w:right w:val="none" w:sz="0" w:space="0" w:color="auto"/>
                          </w:divBdr>
                          <w:divsChild>
                            <w:div w:id="1398282179">
                              <w:marLeft w:val="0"/>
                              <w:marRight w:val="0"/>
                              <w:marTop w:val="0"/>
                              <w:marBottom w:val="0"/>
                              <w:divBdr>
                                <w:top w:val="none" w:sz="0" w:space="0" w:color="auto"/>
                                <w:left w:val="none" w:sz="0" w:space="0" w:color="auto"/>
                                <w:bottom w:val="none" w:sz="0" w:space="0" w:color="auto"/>
                                <w:right w:val="none" w:sz="0" w:space="0" w:color="auto"/>
                              </w:divBdr>
                              <w:divsChild>
                                <w:div w:id="1621033052">
                                  <w:marLeft w:val="0"/>
                                  <w:marRight w:val="0"/>
                                  <w:marTop w:val="0"/>
                                  <w:marBottom w:val="0"/>
                                  <w:divBdr>
                                    <w:top w:val="none" w:sz="0" w:space="0" w:color="auto"/>
                                    <w:left w:val="none" w:sz="0" w:space="0" w:color="auto"/>
                                    <w:bottom w:val="none" w:sz="0" w:space="0" w:color="auto"/>
                                    <w:right w:val="none" w:sz="0" w:space="0" w:color="auto"/>
                                  </w:divBdr>
                                  <w:divsChild>
                                    <w:div w:id="1795252226">
                                      <w:marLeft w:val="0"/>
                                      <w:marRight w:val="0"/>
                                      <w:marTop w:val="0"/>
                                      <w:marBottom w:val="0"/>
                                      <w:divBdr>
                                        <w:top w:val="none" w:sz="0" w:space="0" w:color="auto"/>
                                        <w:left w:val="none" w:sz="0" w:space="0" w:color="auto"/>
                                        <w:bottom w:val="none" w:sz="0" w:space="0" w:color="auto"/>
                                        <w:right w:val="none" w:sz="0" w:space="0" w:color="auto"/>
                                      </w:divBdr>
                                      <w:divsChild>
                                        <w:div w:id="191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465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4879">
          <w:marLeft w:val="0"/>
          <w:marRight w:val="0"/>
          <w:marTop w:val="0"/>
          <w:marBottom w:val="0"/>
          <w:divBdr>
            <w:top w:val="none" w:sz="0" w:space="0" w:color="auto"/>
            <w:left w:val="none" w:sz="0" w:space="0" w:color="auto"/>
            <w:bottom w:val="none" w:sz="0" w:space="0" w:color="auto"/>
            <w:right w:val="none" w:sz="0" w:space="0" w:color="auto"/>
          </w:divBdr>
        </w:div>
        <w:div w:id="111554928">
          <w:marLeft w:val="0"/>
          <w:marRight w:val="0"/>
          <w:marTop w:val="0"/>
          <w:marBottom w:val="0"/>
          <w:divBdr>
            <w:top w:val="none" w:sz="0" w:space="0" w:color="auto"/>
            <w:left w:val="none" w:sz="0" w:space="0" w:color="auto"/>
            <w:bottom w:val="none" w:sz="0" w:space="0" w:color="auto"/>
            <w:right w:val="none" w:sz="0" w:space="0" w:color="auto"/>
          </w:divBdr>
        </w:div>
        <w:div w:id="910652913">
          <w:marLeft w:val="0"/>
          <w:marRight w:val="0"/>
          <w:marTop w:val="0"/>
          <w:marBottom w:val="0"/>
          <w:divBdr>
            <w:top w:val="none" w:sz="0" w:space="0" w:color="auto"/>
            <w:left w:val="none" w:sz="0" w:space="0" w:color="auto"/>
            <w:bottom w:val="none" w:sz="0" w:space="0" w:color="auto"/>
            <w:right w:val="none" w:sz="0" w:space="0" w:color="auto"/>
          </w:divBdr>
        </w:div>
      </w:divsChild>
    </w:div>
    <w:div w:id="1337414427">
      <w:bodyDiv w:val="1"/>
      <w:marLeft w:val="0"/>
      <w:marRight w:val="0"/>
      <w:marTop w:val="0"/>
      <w:marBottom w:val="0"/>
      <w:divBdr>
        <w:top w:val="none" w:sz="0" w:space="0" w:color="auto"/>
        <w:left w:val="none" w:sz="0" w:space="0" w:color="auto"/>
        <w:bottom w:val="none" w:sz="0" w:space="0" w:color="auto"/>
        <w:right w:val="none" w:sz="0" w:space="0" w:color="auto"/>
      </w:divBdr>
    </w:div>
    <w:div w:id="1341396970">
      <w:bodyDiv w:val="1"/>
      <w:marLeft w:val="0"/>
      <w:marRight w:val="0"/>
      <w:marTop w:val="0"/>
      <w:marBottom w:val="0"/>
      <w:divBdr>
        <w:top w:val="none" w:sz="0" w:space="0" w:color="auto"/>
        <w:left w:val="none" w:sz="0" w:space="0" w:color="auto"/>
        <w:bottom w:val="none" w:sz="0" w:space="0" w:color="auto"/>
        <w:right w:val="none" w:sz="0" w:space="0" w:color="auto"/>
      </w:divBdr>
      <w:divsChild>
        <w:div w:id="1102914768">
          <w:marLeft w:val="0"/>
          <w:marRight w:val="0"/>
          <w:marTop w:val="0"/>
          <w:marBottom w:val="0"/>
          <w:divBdr>
            <w:top w:val="none" w:sz="0" w:space="0" w:color="auto"/>
            <w:left w:val="none" w:sz="0" w:space="0" w:color="auto"/>
            <w:bottom w:val="none" w:sz="0" w:space="0" w:color="auto"/>
            <w:right w:val="none" w:sz="0" w:space="0" w:color="auto"/>
          </w:divBdr>
          <w:divsChild>
            <w:div w:id="1291134580">
              <w:marLeft w:val="0"/>
              <w:marRight w:val="0"/>
              <w:marTop w:val="0"/>
              <w:marBottom w:val="0"/>
              <w:divBdr>
                <w:top w:val="none" w:sz="0" w:space="0" w:color="auto"/>
                <w:left w:val="none" w:sz="0" w:space="0" w:color="auto"/>
                <w:bottom w:val="none" w:sz="0" w:space="0" w:color="auto"/>
                <w:right w:val="none" w:sz="0" w:space="0" w:color="auto"/>
              </w:divBdr>
              <w:divsChild>
                <w:div w:id="7604884">
                  <w:marLeft w:val="0"/>
                  <w:marRight w:val="0"/>
                  <w:marTop w:val="0"/>
                  <w:marBottom w:val="0"/>
                  <w:divBdr>
                    <w:top w:val="none" w:sz="0" w:space="0" w:color="auto"/>
                    <w:left w:val="none" w:sz="0" w:space="0" w:color="auto"/>
                    <w:bottom w:val="none" w:sz="0" w:space="0" w:color="auto"/>
                    <w:right w:val="none" w:sz="0" w:space="0" w:color="auto"/>
                  </w:divBdr>
                  <w:divsChild>
                    <w:div w:id="10695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043996">
      <w:bodyDiv w:val="1"/>
      <w:marLeft w:val="0"/>
      <w:marRight w:val="0"/>
      <w:marTop w:val="0"/>
      <w:marBottom w:val="0"/>
      <w:divBdr>
        <w:top w:val="none" w:sz="0" w:space="0" w:color="auto"/>
        <w:left w:val="none" w:sz="0" w:space="0" w:color="auto"/>
        <w:bottom w:val="none" w:sz="0" w:space="0" w:color="auto"/>
        <w:right w:val="none" w:sz="0" w:space="0" w:color="auto"/>
      </w:divBdr>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454329575">
      <w:bodyDiv w:val="1"/>
      <w:marLeft w:val="0"/>
      <w:marRight w:val="0"/>
      <w:marTop w:val="0"/>
      <w:marBottom w:val="0"/>
      <w:divBdr>
        <w:top w:val="none" w:sz="0" w:space="0" w:color="auto"/>
        <w:left w:val="none" w:sz="0" w:space="0" w:color="auto"/>
        <w:bottom w:val="none" w:sz="0" w:space="0" w:color="auto"/>
        <w:right w:val="none" w:sz="0" w:space="0" w:color="auto"/>
      </w:divBdr>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8077">
      <w:bodyDiv w:val="1"/>
      <w:marLeft w:val="0"/>
      <w:marRight w:val="0"/>
      <w:marTop w:val="0"/>
      <w:marBottom w:val="0"/>
      <w:divBdr>
        <w:top w:val="none" w:sz="0" w:space="0" w:color="auto"/>
        <w:left w:val="none" w:sz="0" w:space="0" w:color="auto"/>
        <w:bottom w:val="none" w:sz="0" w:space="0" w:color="auto"/>
        <w:right w:val="none" w:sz="0" w:space="0" w:color="auto"/>
      </w:divBdr>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176207">
      <w:bodyDiv w:val="1"/>
      <w:marLeft w:val="0"/>
      <w:marRight w:val="0"/>
      <w:marTop w:val="0"/>
      <w:marBottom w:val="0"/>
      <w:divBdr>
        <w:top w:val="none" w:sz="0" w:space="0" w:color="auto"/>
        <w:left w:val="none" w:sz="0" w:space="0" w:color="auto"/>
        <w:bottom w:val="none" w:sz="0" w:space="0" w:color="auto"/>
        <w:right w:val="none" w:sz="0" w:space="0" w:color="auto"/>
      </w:divBdr>
    </w:div>
    <w:div w:id="1724213438">
      <w:bodyDiv w:val="1"/>
      <w:marLeft w:val="0"/>
      <w:marRight w:val="0"/>
      <w:marTop w:val="0"/>
      <w:marBottom w:val="0"/>
      <w:divBdr>
        <w:top w:val="none" w:sz="0" w:space="0" w:color="auto"/>
        <w:left w:val="none" w:sz="0" w:space="0" w:color="auto"/>
        <w:bottom w:val="none" w:sz="0" w:space="0" w:color="auto"/>
        <w:right w:val="none" w:sz="0" w:space="0" w:color="auto"/>
      </w:divBdr>
    </w:div>
    <w:div w:id="1891962803">
      <w:bodyDiv w:val="1"/>
      <w:marLeft w:val="0"/>
      <w:marRight w:val="0"/>
      <w:marTop w:val="0"/>
      <w:marBottom w:val="0"/>
      <w:divBdr>
        <w:top w:val="none" w:sz="0" w:space="0" w:color="auto"/>
        <w:left w:val="none" w:sz="0" w:space="0" w:color="auto"/>
        <w:bottom w:val="none" w:sz="0" w:space="0" w:color="auto"/>
        <w:right w:val="none" w:sz="0" w:space="0" w:color="auto"/>
      </w:divBdr>
    </w:div>
    <w:div w:id="1949123846">
      <w:bodyDiv w:val="1"/>
      <w:marLeft w:val="0"/>
      <w:marRight w:val="0"/>
      <w:marTop w:val="0"/>
      <w:marBottom w:val="0"/>
      <w:divBdr>
        <w:top w:val="none" w:sz="0" w:space="0" w:color="auto"/>
        <w:left w:val="none" w:sz="0" w:space="0" w:color="auto"/>
        <w:bottom w:val="none" w:sz="0" w:space="0" w:color="auto"/>
        <w:right w:val="none" w:sz="0" w:space="0" w:color="auto"/>
      </w:divBdr>
    </w:div>
    <w:div w:id="1979676325">
      <w:bodyDiv w:val="1"/>
      <w:marLeft w:val="0"/>
      <w:marRight w:val="0"/>
      <w:marTop w:val="0"/>
      <w:marBottom w:val="0"/>
      <w:divBdr>
        <w:top w:val="none" w:sz="0" w:space="0" w:color="auto"/>
        <w:left w:val="none" w:sz="0" w:space="0" w:color="auto"/>
        <w:bottom w:val="none" w:sz="0" w:space="0" w:color="auto"/>
        <w:right w:val="none" w:sz="0" w:space="0" w:color="auto"/>
      </w:divBdr>
    </w:div>
    <w:div w:id="2020692403">
      <w:bodyDiv w:val="1"/>
      <w:marLeft w:val="0"/>
      <w:marRight w:val="0"/>
      <w:marTop w:val="0"/>
      <w:marBottom w:val="0"/>
      <w:divBdr>
        <w:top w:val="none" w:sz="0" w:space="0" w:color="auto"/>
        <w:left w:val="none" w:sz="0" w:space="0" w:color="auto"/>
        <w:bottom w:val="none" w:sz="0" w:space="0" w:color="auto"/>
        <w:right w:val="none" w:sz="0" w:space="0" w:color="auto"/>
      </w:divBdr>
    </w:div>
    <w:div w:id="2021856363">
      <w:bodyDiv w:val="1"/>
      <w:marLeft w:val="0"/>
      <w:marRight w:val="0"/>
      <w:marTop w:val="0"/>
      <w:marBottom w:val="0"/>
      <w:divBdr>
        <w:top w:val="none" w:sz="0" w:space="0" w:color="auto"/>
        <w:left w:val="none" w:sz="0" w:space="0" w:color="auto"/>
        <w:bottom w:val="none" w:sz="0" w:space="0" w:color="auto"/>
        <w:right w:val="none" w:sz="0" w:space="0" w:color="auto"/>
      </w:divBdr>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 w:id="2100246573">
      <w:bodyDiv w:val="1"/>
      <w:marLeft w:val="0"/>
      <w:marRight w:val="0"/>
      <w:marTop w:val="0"/>
      <w:marBottom w:val="0"/>
      <w:divBdr>
        <w:top w:val="none" w:sz="0" w:space="0" w:color="auto"/>
        <w:left w:val="none" w:sz="0" w:space="0" w:color="auto"/>
        <w:bottom w:val="none" w:sz="0" w:space="0" w:color="auto"/>
        <w:right w:val="none" w:sz="0" w:space="0" w:color="auto"/>
      </w:divBdr>
      <w:divsChild>
        <w:div w:id="2013799159">
          <w:marLeft w:val="0"/>
          <w:marRight w:val="0"/>
          <w:marTop w:val="0"/>
          <w:marBottom w:val="0"/>
          <w:divBdr>
            <w:top w:val="none" w:sz="0" w:space="0" w:color="auto"/>
            <w:left w:val="none" w:sz="0" w:space="0" w:color="auto"/>
            <w:bottom w:val="none" w:sz="0" w:space="0" w:color="auto"/>
            <w:right w:val="none" w:sz="0" w:space="0" w:color="auto"/>
          </w:divBdr>
          <w:divsChild>
            <w:div w:id="1906603149">
              <w:marLeft w:val="0"/>
              <w:marRight w:val="0"/>
              <w:marTop w:val="0"/>
              <w:marBottom w:val="0"/>
              <w:divBdr>
                <w:top w:val="none" w:sz="0" w:space="0" w:color="auto"/>
                <w:left w:val="none" w:sz="0" w:space="0" w:color="auto"/>
                <w:bottom w:val="none" w:sz="0" w:space="0" w:color="auto"/>
                <w:right w:val="none" w:sz="0" w:space="0" w:color="auto"/>
              </w:divBdr>
              <w:divsChild>
                <w:div w:id="448089446">
                  <w:marLeft w:val="0"/>
                  <w:marRight w:val="0"/>
                  <w:marTop w:val="0"/>
                  <w:marBottom w:val="0"/>
                  <w:divBdr>
                    <w:top w:val="none" w:sz="0" w:space="0" w:color="auto"/>
                    <w:left w:val="none" w:sz="0" w:space="0" w:color="auto"/>
                    <w:bottom w:val="none" w:sz="0" w:space="0" w:color="auto"/>
                    <w:right w:val="none" w:sz="0" w:space="0" w:color="auto"/>
                  </w:divBdr>
                  <w:divsChild>
                    <w:div w:id="150297687">
                      <w:marLeft w:val="0"/>
                      <w:marRight w:val="0"/>
                      <w:marTop w:val="0"/>
                      <w:marBottom w:val="0"/>
                      <w:divBdr>
                        <w:top w:val="none" w:sz="0" w:space="0" w:color="auto"/>
                        <w:left w:val="none" w:sz="0" w:space="0" w:color="auto"/>
                        <w:bottom w:val="none" w:sz="0" w:space="0" w:color="auto"/>
                        <w:right w:val="none" w:sz="0" w:space="0" w:color="auto"/>
                      </w:divBdr>
                      <w:divsChild>
                        <w:div w:id="338196432">
                          <w:marLeft w:val="0"/>
                          <w:marRight w:val="0"/>
                          <w:marTop w:val="0"/>
                          <w:marBottom w:val="0"/>
                          <w:divBdr>
                            <w:top w:val="none" w:sz="0" w:space="0" w:color="auto"/>
                            <w:left w:val="none" w:sz="0" w:space="0" w:color="auto"/>
                            <w:bottom w:val="none" w:sz="0" w:space="0" w:color="auto"/>
                            <w:right w:val="none" w:sz="0" w:space="0" w:color="auto"/>
                          </w:divBdr>
                          <w:divsChild>
                            <w:div w:id="18867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795147">
      <w:bodyDiv w:val="1"/>
      <w:marLeft w:val="0"/>
      <w:marRight w:val="0"/>
      <w:marTop w:val="0"/>
      <w:marBottom w:val="0"/>
      <w:divBdr>
        <w:top w:val="none" w:sz="0" w:space="0" w:color="auto"/>
        <w:left w:val="none" w:sz="0" w:space="0" w:color="auto"/>
        <w:bottom w:val="none" w:sz="0" w:space="0" w:color="auto"/>
        <w:right w:val="none" w:sz="0" w:space="0" w:color="auto"/>
      </w:divBdr>
      <w:divsChild>
        <w:div w:id="589856750">
          <w:marLeft w:val="0"/>
          <w:marRight w:val="0"/>
          <w:marTop w:val="0"/>
          <w:marBottom w:val="0"/>
          <w:divBdr>
            <w:top w:val="none" w:sz="0" w:space="0" w:color="auto"/>
            <w:left w:val="none" w:sz="0" w:space="0" w:color="auto"/>
            <w:bottom w:val="none" w:sz="0" w:space="0" w:color="auto"/>
            <w:right w:val="none" w:sz="0" w:space="0" w:color="auto"/>
          </w:divBdr>
          <w:divsChild>
            <w:div w:id="121775584">
              <w:marLeft w:val="0"/>
              <w:marRight w:val="0"/>
              <w:marTop w:val="0"/>
              <w:marBottom w:val="0"/>
              <w:divBdr>
                <w:top w:val="none" w:sz="0" w:space="0" w:color="auto"/>
                <w:left w:val="none" w:sz="0" w:space="0" w:color="auto"/>
                <w:bottom w:val="none" w:sz="0" w:space="0" w:color="auto"/>
                <w:right w:val="none" w:sz="0" w:space="0" w:color="auto"/>
              </w:divBdr>
              <w:divsChild>
                <w:div w:id="9954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cb.org/culture-of-lif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cbc@sctelcom.ne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olyrosaryml@gmail.com" TargetMode="External"/><Relationship Id="rId11" Type="http://schemas.openxmlformats.org/officeDocument/2006/relationships/hyperlink" Target="mailto:lridder68@gmail.com" TargetMode="External"/><Relationship Id="rId5" Type="http://schemas.openxmlformats.org/officeDocument/2006/relationships/webSettings" Target="webSettings.xml"/><Relationship Id="rId10" Type="http://schemas.openxmlformats.org/officeDocument/2006/relationships/hyperlink" Target="http://www.usccb.org/pray" TargetMode="External"/><Relationship Id="rId4" Type="http://schemas.openxmlformats.org/officeDocument/2006/relationships/settings" Target="settings.xml"/><Relationship Id="rId9" Type="http://schemas.openxmlformats.org/officeDocument/2006/relationships/hyperlink" Target="mailto:ccbc@sctelco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0B862-45F3-4EBB-A825-56590587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Eubank</dc:creator>
  <cp:keywords/>
  <dc:description/>
  <cp:lastModifiedBy>Walinda Arnett</cp:lastModifiedBy>
  <cp:revision>3</cp:revision>
  <cp:lastPrinted>2018-08-30T16:57:00Z</cp:lastPrinted>
  <dcterms:created xsi:type="dcterms:W3CDTF">2018-09-14T02:25:00Z</dcterms:created>
  <dcterms:modified xsi:type="dcterms:W3CDTF">2018-09-14T03:00:00Z</dcterms:modified>
</cp:coreProperties>
</file>