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F6617" w14:textId="77777777" w:rsidR="0021145F" w:rsidRPr="006A3085" w:rsidRDefault="0021145F" w:rsidP="0021145F">
      <w:pPr>
        <w:tabs>
          <w:tab w:val="left" w:pos="720"/>
        </w:tabs>
        <w:spacing w:after="0" w:line="240" w:lineRule="auto"/>
        <w:jc w:val="center"/>
        <w:rPr>
          <w:rFonts w:ascii="Century" w:hAnsi="Century" w:cs="Arial"/>
          <w:b/>
          <w:bCs/>
          <w:sz w:val="36"/>
          <w:szCs w:val="36"/>
        </w:rPr>
      </w:pPr>
      <w:bookmarkStart w:id="0" w:name="_Hlk499716370"/>
      <w:bookmarkStart w:id="1" w:name="_Hlk493665568"/>
      <w:r w:rsidRPr="006A3085">
        <w:rPr>
          <w:rFonts w:ascii="Century" w:hAnsi="Century" w:cs="Arial"/>
          <w:b/>
          <w:bCs/>
          <w:sz w:val="36"/>
          <w:szCs w:val="36"/>
        </w:rPr>
        <w:t>Catholic Churches of Barber County, Kansas</w:t>
      </w:r>
    </w:p>
    <w:p w14:paraId="430C4750" w14:textId="746ABDFA" w:rsidR="0021145F" w:rsidRPr="006A3085" w:rsidRDefault="00E77878" w:rsidP="0021145F">
      <w:pPr>
        <w:tabs>
          <w:tab w:val="left" w:pos="720"/>
        </w:tabs>
        <w:spacing w:after="0"/>
        <w:jc w:val="center"/>
        <w:rPr>
          <w:rFonts w:ascii="Century" w:hAnsi="Century" w:cs="Arial"/>
          <w:b/>
          <w:bCs/>
          <w:sz w:val="28"/>
          <w:szCs w:val="28"/>
        </w:rPr>
      </w:pPr>
      <w:r w:rsidRPr="006A3085">
        <w:rPr>
          <w:rFonts w:ascii="Century" w:hAnsi="Century" w:cs="Arial"/>
          <w:b/>
          <w:bCs/>
          <w:sz w:val="28"/>
          <w:szCs w:val="28"/>
        </w:rPr>
        <w:t>February 3</w:t>
      </w:r>
      <w:r w:rsidR="00FC4129" w:rsidRPr="006A3085">
        <w:rPr>
          <w:rFonts w:ascii="Century" w:hAnsi="Century" w:cs="Arial"/>
          <w:b/>
          <w:bCs/>
          <w:sz w:val="28"/>
          <w:szCs w:val="28"/>
        </w:rPr>
        <w:t>, 201</w:t>
      </w:r>
      <w:r w:rsidR="00846111" w:rsidRPr="006A3085">
        <w:rPr>
          <w:rFonts w:ascii="Century" w:hAnsi="Century" w:cs="Arial"/>
          <w:b/>
          <w:bCs/>
          <w:sz w:val="28"/>
          <w:szCs w:val="28"/>
        </w:rPr>
        <w:t>9</w:t>
      </w:r>
    </w:p>
    <w:p w14:paraId="4918A26D" w14:textId="5F131FCF" w:rsidR="0021145F" w:rsidRPr="006A3085" w:rsidRDefault="003A6754" w:rsidP="003A6754">
      <w:pPr>
        <w:pBdr>
          <w:top w:val="single" w:sz="4" w:space="1" w:color="auto"/>
        </w:pBdr>
        <w:tabs>
          <w:tab w:val="right" w:pos="10800"/>
        </w:tabs>
        <w:spacing w:after="0" w:line="240" w:lineRule="auto"/>
        <w:rPr>
          <w:rFonts w:ascii="Century" w:hAnsi="Century" w:cs="Arial"/>
          <w:b/>
          <w:bCs/>
          <w:sz w:val="20"/>
          <w:szCs w:val="20"/>
        </w:rPr>
      </w:pPr>
      <w:r w:rsidRPr="006A3085">
        <w:rPr>
          <w:rFonts w:ascii="Century" w:hAnsi="Century" w:cs="Arial"/>
          <w:b/>
          <w:bCs/>
        </w:rPr>
        <w:t xml:space="preserve">  </w:t>
      </w:r>
      <w:r w:rsidR="0021145F" w:rsidRPr="006A3085">
        <w:rPr>
          <w:rFonts w:ascii="Century" w:hAnsi="Century" w:cs="Arial"/>
          <w:b/>
          <w:bCs/>
        </w:rPr>
        <w:t xml:space="preserve">Fr. </w:t>
      </w:r>
      <w:r w:rsidR="008F3CDA" w:rsidRPr="006A3085">
        <w:rPr>
          <w:rFonts w:ascii="Century" w:hAnsi="Century" w:cs="Arial"/>
          <w:b/>
          <w:bCs/>
        </w:rPr>
        <w:t>Mark Bran</w:t>
      </w:r>
      <w:r w:rsidR="007963A0" w:rsidRPr="006A3085">
        <w:rPr>
          <w:rFonts w:ascii="Century" w:hAnsi="Century" w:cs="Arial"/>
          <w:b/>
          <w:bCs/>
        </w:rPr>
        <w:t>t</w:t>
      </w:r>
      <w:r w:rsidR="008F3CDA" w:rsidRPr="006A3085">
        <w:rPr>
          <w:rFonts w:ascii="Century" w:hAnsi="Century" w:cs="Arial"/>
          <w:b/>
          <w:bCs/>
        </w:rPr>
        <w:t>ley</w:t>
      </w:r>
      <w:r w:rsidR="0021145F" w:rsidRPr="006A3085">
        <w:rPr>
          <w:rFonts w:ascii="Century" w:hAnsi="Century" w:cs="Arial"/>
          <w:b/>
          <w:bCs/>
        </w:rPr>
        <w:t>, Pa</w:t>
      </w:r>
      <w:r w:rsidRPr="006A3085">
        <w:rPr>
          <w:rFonts w:ascii="Century" w:hAnsi="Century" w:cs="Arial"/>
          <w:b/>
          <w:bCs/>
        </w:rPr>
        <w:t>st</w:t>
      </w:r>
      <w:r w:rsidR="0021145F" w:rsidRPr="006A3085">
        <w:rPr>
          <w:rFonts w:ascii="Century" w:hAnsi="Century" w:cs="Arial"/>
          <w:b/>
          <w:bCs/>
        </w:rPr>
        <w:t>or</w:t>
      </w:r>
      <w:r w:rsidR="0021145F" w:rsidRPr="006A3085">
        <w:rPr>
          <w:rFonts w:ascii="Century" w:hAnsi="Century" w:cs="Arial"/>
          <w:b/>
          <w:bCs/>
          <w:sz w:val="20"/>
          <w:szCs w:val="20"/>
        </w:rPr>
        <w:t xml:space="preserve"> </w:t>
      </w:r>
      <w:r w:rsidRPr="006A3085">
        <w:rPr>
          <w:rFonts w:ascii="Century" w:hAnsi="Century" w:cs="Arial"/>
          <w:b/>
          <w:bCs/>
          <w:sz w:val="20"/>
          <w:szCs w:val="20"/>
        </w:rPr>
        <w:t xml:space="preserve">                            </w:t>
      </w:r>
      <w:r w:rsidR="0021145F" w:rsidRPr="006A3085">
        <w:rPr>
          <w:rFonts w:ascii="Century" w:hAnsi="Century" w:cs="Arial"/>
          <w:b/>
          <w:bCs/>
          <w:sz w:val="20"/>
          <w:szCs w:val="20"/>
        </w:rPr>
        <w:t xml:space="preserve">           </w:t>
      </w:r>
      <w:r w:rsidR="008F3CDA" w:rsidRPr="006A3085">
        <w:rPr>
          <w:rFonts w:ascii="Century" w:hAnsi="Century" w:cs="Arial"/>
          <w:b/>
          <w:bCs/>
          <w:sz w:val="20"/>
          <w:szCs w:val="20"/>
        </w:rPr>
        <w:t xml:space="preserve"> </w:t>
      </w:r>
      <w:r w:rsidR="0021145F" w:rsidRPr="006A3085">
        <w:rPr>
          <w:rFonts w:ascii="Century" w:hAnsi="Century" w:cs="Arial"/>
          <w:b/>
          <w:bCs/>
          <w:sz w:val="20"/>
          <w:szCs w:val="20"/>
        </w:rPr>
        <w:t xml:space="preserve">                 </w:t>
      </w:r>
      <w:r w:rsidRPr="006A3085">
        <w:rPr>
          <w:rFonts w:ascii="Century" w:hAnsi="Century" w:cs="Arial"/>
          <w:b/>
          <w:bCs/>
          <w:sz w:val="20"/>
          <w:szCs w:val="20"/>
        </w:rPr>
        <w:t xml:space="preserve">   </w:t>
      </w:r>
      <w:r w:rsidR="0021145F" w:rsidRPr="006A3085">
        <w:rPr>
          <w:rFonts w:ascii="Century" w:hAnsi="Century" w:cs="Arial"/>
          <w:b/>
          <w:bCs/>
          <w:sz w:val="20"/>
          <w:szCs w:val="20"/>
        </w:rPr>
        <w:t xml:space="preserve">                                          </w:t>
      </w:r>
      <w:bookmarkStart w:id="2" w:name="_Hlk490037856"/>
      <w:r w:rsidR="0021145F" w:rsidRPr="006A3085">
        <w:rPr>
          <w:rFonts w:ascii="Century" w:hAnsi="Century" w:cs="Arial"/>
          <w:b/>
          <w:bCs/>
          <w:sz w:val="20"/>
          <w:szCs w:val="20"/>
        </w:rPr>
        <w:t xml:space="preserve">Walinda Arnett, Secretary   </w:t>
      </w:r>
      <w:bookmarkEnd w:id="2"/>
    </w:p>
    <w:p w14:paraId="511C0BAF" w14:textId="77777777" w:rsidR="0021145F" w:rsidRPr="006A3085" w:rsidRDefault="0021145F" w:rsidP="0021145F">
      <w:pPr>
        <w:pBdr>
          <w:top w:val="single" w:sz="4" w:space="1" w:color="auto"/>
        </w:pBdr>
        <w:tabs>
          <w:tab w:val="right" w:pos="10800"/>
        </w:tabs>
        <w:spacing w:after="0" w:line="240" w:lineRule="auto"/>
        <w:rPr>
          <w:rFonts w:ascii="Century" w:hAnsi="Century"/>
          <w:b/>
        </w:rPr>
      </w:pPr>
      <w:r w:rsidRPr="006A3085">
        <w:rPr>
          <w:rFonts w:ascii="Century" w:hAnsi="Century"/>
          <w:b/>
        </w:rPr>
        <w:t>Holy Rosary, Medicine Lodge                       St. John the Apostle, Kiowa                         St. Boniface, Sharon</w:t>
      </w:r>
    </w:p>
    <w:p w14:paraId="6F74DBB3" w14:textId="76DF74CB" w:rsidR="007F2BEC" w:rsidRPr="006A3085" w:rsidRDefault="000D3EE1" w:rsidP="007F2BEC">
      <w:pPr>
        <w:tabs>
          <w:tab w:val="center" w:pos="1980"/>
          <w:tab w:val="center" w:pos="5760"/>
          <w:tab w:val="center" w:pos="9720"/>
        </w:tabs>
        <w:spacing w:after="0" w:line="240" w:lineRule="auto"/>
        <w:rPr>
          <w:rFonts w:ascii="Century" w:hAnsi="Century"/>
        </w:rPr>
      </w:pPr>
      <w:r w:rsidRPr="006A3085">
        <w:rPr>
          <w:rFonts w:ascii="Century" w:hAnsi="Century"/>
        </w:rPr>
        <w:t xml:space="preserve">   Main Office: 620-886-359</w:t>
      </w:r>
      <w:r w:rsidR="00EC6A34" w:rsidRPr="006A3085">
        <w:rPr>
          <w:rFonts w:ascii="Century" w:hAnsi="Century"/>
        </w:rPr>
        <w:t>6</w:t>
      </w:r>
      <w:r w:rsidRPr="006A3085">
        <w:rPr>
          <w:rFonts w:ascii="Century" w:hAnsi="Century"/>
        </w:rPr>
        <w:t xml:space="preserve">                              </w:t>
      </w:r>
      <w:r w:rsidR="0021145F" w:rsidRPr="006A3085">
        <w:rPr>
          <w:rFonts w:ascii="Century" w:hAnsi="Century"/>
        </w:rPr>
        <w:t xml:space="preserve">Office: 620-825-4361 </w:t>
      </w:r>
      <w:r w:rsidRPr="006A3085">
        <w:rPr>
          <w:rFonts w:ascii="Century" w:hAnsi="Century"/>
        </w:rPr>
        <w:t xml:space="preserve">    </w:t>
      </w:r>
      <w:r w:rsidR="0021145F" w:rsidRPr="006A3085">
        <w:rPr>
          <w:rFonts w:ascii="Century" w:hAnsi="Century"/>
        </w:rPr>
        <w:t xml:space="preserve">                          </w:t>
      </w:r>
      <w:r w:rsidR="007F2BEC" w:rsidRPr="006A3085">
        <w:rPr>
          <w:rFonts w:ascii="Century" w:hAnsi="Century"/>
        </w:rPr>
        <w:t>Office:  620-294-5526</w:t>
      </w:r>
    </w:p>
    <w:p w14:paraId="5EA00E88" w14:textId="4E1D4B8B" w:rsidR="0021145F" w:rsidRPr="006A3085" w:rsidRDefault="0021145F" w:rsidP="0021145F">
      <w:pPr>
        <w:tabs>
          <w:tab w:val="center" w:pos="1980"/>
          <w:tab w:val="center" w:pos="5760"/>
          <w:tab w:val="center" w:pos="9720"/>
        </w:tabs>
        <w:spacing w:after="0" w:line="240" w:lineRule="auto"/>
        <w:rPr>
          <w:rFonts w:ascii="Century" w:hAnsi="Century"/>
        </w:rPr>
      </w:pPr>
      <w:r w:rsidRPr="006A3085">
        <w:rPr>
          <w:rFonts w:ascii="Century" w:hAnsi="Century"/>
        </w:rPr>
        <w:t xml:space="preserve"> </w:t>
      </w:r>
      <w:r w:rsidR="00B457E3" w:rsidRPr="006A3085">
        <w:rPr>
          <w:rFonts w:ascii="Century" w:hAnsi="Century"/>
        </w:rPr>
        <w:t xml:space="preserve">Emergency </w:t>
      </w:r>
      <w:r w:rsidRPr="006A3085">
        <w:rPr>
          <w:rFonts w:ascii="Century" w:hAnsi="Century"/>
        </w:rPr>
        <w:t>Cell:  620-886-0691</w:t>
      </w:r>
      <w:r w:rsidR="00F87D6A" w:rsidRPr="006A3085">
        <w:rPr>
          <w:rFonts w:ascii="Century" w:hAnsi="Century"/>
        </w:rPr>
        <w:t xml:space="preserve">                               </w:t>
      </w:r>
      <w:r w:rsidR="00B457E3" w:rsidRPr="006A3085">
        <w:rPr>
          <w:rFonts w:ascii="Century" w:hAnsi="Century"/>
        </w:rPr>
        <w:t xml:space="preserve"> </w:t>
      </w:r>
      <w:r w:rsidRPr="006A3085">
        <w:rPr>
          <w:rFonts w:ascii="Century" w:hAnsi="Century"/>
          <w:b/>
        </w:rPr>
        <w:t>WEBSITE</w:t>
      </w:r>
      <w:r w:rsidRPr="006A3085">
        <w:rPr>
          <w:rFonts w:ascii="Century" w:hAnsi="Century"/>
        </w:rPr>
        <w:t xml:space="preserve">:    </w:t>
      </w:r>
      <w:r w:rsidR="00F87D6A" w:rsidRPr="006A3085">
        <w:rPr>
          <w:rFonts w:ascii="Century" w:hAnsi="Century"/>
        </w:rPr>
        <w:tab/>
      </w:r>
      <w:r w:rsidRPr="006A3085">
        <w:rPr>
          <w:rFonts w:ascii="Century" w:hAnsi="Century"/>
        </w:rPr>
        <w:t xml:space="preserve">                                     </w:t>
      </w:r>
      <w:r w:rsidR="00F87D6A" w:rsidRPr="006A3085">
        <w:rPr>
          <w:rFonts w:ascii="Century" w:hAnsi="Century"/>
        </w:rPr>
        <w:t xml:space="preserve"> </w:t>
      </w:r>
    </w:p>
    <w:p w14:paraId="3D5A50DF" w14:textId="77777777" w:rsidR="0021145F" w:rsidRPr="006A3085" w:rsidRDefault="0021145F" w:rsidP="0021145F">
      <w:pPr>
        <w:tabs>
          <w:tab w:val="center" w:pos="1980"/>
          <w:tab w:val="center" w:pos="5760"/>
          <w:tab w:val="center" w:pos="9720"/>
        </w:tabs>
        <w:spacing w:after="0" w:line="240" w:lineRule="auto"/>
        <w:jc w:val="center"/>
        <w:rPr>
          <w:rFonts w:ascii="Arial" w:hAnsi="Arial" w:cs="Arial"/>
          <w:b/>
          <w:sz w:val="36"/>
          <w:szCs w:val="36"/>
          <w:shd w:val="clear" w:color="auto" w:fill="FFFFFF"/>
        </w:rPr>
      </w:pPr>
      <w:r w:rsidRPr="006A3085">
        <w:rPr>
          <w:rFonts w:ascii="Century" w:hAnsi="Century"/>
        </w:rPr>
        <w:t xml:space="preserve">Email: </w:t>
      </w:r>
      <w:hyperlink r:id="rId8" w:history="1">
        <w:r w:rsidRPr="006A3085">
          <w:rPr>
            <w:rStyle w:val="Hyperlink"/>
            <w:rFonts w:ascii="Century" w:hAnsi="Century"/>
            <w:color w:val="auto"/>
          </w:rPr>
          <w:t>holyrosaryml@gmail.com</w:t>
        </w:r>
      </w:hyperlink>
      <w:r w:rsidRPr="006A3085">
        <w:rPr>
          <w:rFonts w:ascii="Century" w:hAnsi="Century"/>
        </w:rPr>
        <w:t xml:space="preserve">                   barbercountycatholic.org                         Email: </w:t>
      </w:r>
      <w:hyperlink r:id="rId9" w:history="1">
        <w:r w:rsidRPr="006A3085">
          <w:rPr>
            <w:rStyle w:val="Hyperlink"/>
            <w:rFonts w:ascii="Century" w:hAnsi="Century"/>
            <w:color w:val="auto"/>
          </w:rPr>
          <w:t>ccbc@sctelcom.net</w:t>
        </w:r>
      </w:hyperlink>
      <w:r w:rsidRPr="006A3085">
        <w:rPr>
          <w:rFonts w:ascii="Times New Roman" w:hAnsi="Times New Roman"/>
        </w:rPr>
        <w:br/>
      </w:r>
      <w:r w:rsidRPr="006A3085">
        <w:rPr>
          <w:b/>
          <w:bCs/>
          <w:sz w:val="18"/>
          <w:szCs w:val="18"/>
        </w:rPr>
        <w:t>********************************************************************************************************************</w:t>
      </w:r>
    </w:p>
    <w:p w14:paraId="4CDD5034" w14:textId="2222B174" w:rsidR="0021145F" w:rsidRPr="006A3085" w:rsidRDefault="00E77878" w:rsidP="0021145F">
      <w:pPr>
        <w:spacing w:after="0"/>
        <w:jc w:val="center"/>
        <w:rPr>
          <w:rFonts w:ascii="Century" w:hAnsi="Century" w:cs="Arial"/>
          <w:b/>
          <w:sz w:val="24"/>
          <w:szCs w:val="24"/>
          <w:shd w:val="clear" w:color="auto" w:fill="FFFFFF"/>
        </w:rPr>
      </w:pPr>
      <w:r w:rsidRPr="006A3085">
        <w:rPr>
          <w:rFonts w:ascii="Century" w:hAnsi="Century" w:cs="Arial"/>
          <w:b/>
          <w:sz w:val="24"/>
          <w:szCs w:val="24"/>
          <w:shd w:val="clear" w:color="auto" w:fill="FFFFFF"/>
        </w:rPr>
        <w:t>Fourth</w:t>
      </w:r>
      <w:r w:rsidR="003C1B39" w:rsidRPr="006A3085">
        <w:rPr>
          <w:rFonts w:ascii="Century" w:hAnsi="Century" w:cs="Arial"/>
          <w:b/>
          <w:sz w:val="24"/>
          <w:szCs w:val="24"/>
          <w:shd w:val="clear" w:color="auto" w:fill="FFFFFF"/>
        </w:rPr>
        <w:t xml:space="preserve"> Sunday in Ordinary Time</w:t>
      </w:r>
    </w:p>
    <w:p w14:paraId="615AC8E2" w14:textId="58B8A02F" w:rsidR="0021145F" w:rsidRPr="006A3085" w:rsidRDefault="0021145F" w:rsidP="0021145F">
      <w:pPr>
        <w:spacing w:after="0"/>
        <w:jc w:val="center"/>
        <w:rPr>
          <w:rFonts w:ascii="Century" w:hAnsi="Century" w:cs="Arial"/>
          <w:b/>
          <w:bCs/>
        </w:rPr>
      </w:pPr>
      <w:r w:rsidRPr="006A3085">
        <w:rPr>
          <w:rFonts w:ascii="Century" w:hAnsi="Century" w:cs="Arial"/>
          <w:b/>
          <w:bCs/>
        </w:rPr>
        <w:t>Thoughts on Today’s Liturgy</w:t>
      </w:r>
    </w:p>
    <w:p w14:paraId="3DE6161C" w14:textId="77777777" w:rsidR="00D30A8E" w:rsidRPr="006A3085" w:rsidRDefault="00D30A8E" w:rsidP="0021145F">
      <w:pPr>
        <w:spacing w:after="0"/>
        <w:jc w:val="center"/>
        <w:rPr>
          <w:rFonts w:ascii="Century" w:hAnsi="Century" w:cs="Arial"/>
          <w:b/>
          <w:bCs/>
        </w:rPr>
      </w:pPr>
    </w:p>
    <w:p w14:paraId="0D45EE6E" w14:textId="005749F1" w:rsidR="00986044" w:rsidRPr="006A3085" w:rsidRDefault="0021145F" w:rsidP="00986044">
      <w:pPr>
        <w:shd w:val="clear" w:color="auto" w:fill="FFFFFF"/>
        <w:spacing w:after="0" w:line="240" w:lineRule="auto"/>
        <w:ind w:left="2880" w:hanging="1440"/>
        <w:rPr>
          <w:rFonts w:ascii="Century" w:hAnsi="Century" w:cs="Arial"/>
          <w:b/>
          <w:bCs/>
          <w:u w:val="single"/>
        </w:rPr>
      </w:pPr>
      <w:r w:rsidRPr="006A3085">
        <w:rPr>
          <w:rFonts w:ascii="Century" w:hAnsi="Century" w:cs="Arial"/>
          <w:b/>
          <w:bCs/>
          <w:u w:val="single"/>
        </w:rPr>
        <w:t>Reading 1</w:t>
      </w:r>
      <w:r w:rsidRPr="006A3085">
        <w:rPr>
          <w:rFonts w:ascii="Century" w:hAnsi="Century" w:cs="Arial"/>
          <w:bCs/>
        </w:rPr>
        <w:t>:</w:t>
      </w:r>
      <w:r w:rsidR="00AF6185" w:rsidRPr="006A3085">
        <w:rPr>
          <w:rFonts w:ascii="Century" w:hAnsi="Century" w:cs="Arial"/>
          <w:bCs/>
        </w:rPr>
        <w:tab/>
      </w:r>
      <w:r w:rsidR="00E77878" w:rsidRPr="006A3085">
        <w:rPr>
          <w:rFonts w:ascii="Century" w:hAnsi="Century" w:cs="Arial"/>
          <w:bCs/>
        </w:rPr>
        <w:t>Jeremiah 1:4-5, 17-19  A prophet to the nations I appointed you.</w:t>
      </w:r>
    </w:p>
    <w:p w14:paraId="0E8263E1" w14:textId="745D85F4" w:rsidR="003001A7" w:rsidRPr="006A3085" w:rsidRDefault="0021145F" w:rsidP="003001A7">
      <w:pPr>
        <w:shd w:val="clear" w:color="auto" w:fill="FFFFFF"/>
        <w:spacing w:after="0" w:line="240" w:lineRule="auto"/>
        <w:ind w:left="2880" w:hanging="1440"/>
        <w:rPr>
          <w:rFonts w:ascii="Century" w:hAnsi="Century" w:cs="Arial"/>
          <w:b/>
          <w:bCs/>
          <w:u w:val="single"/>
        </w:rPr>
      </w:pPr>
      <w:r w:rsidRPr="006A3085">
        <w:rPr>
          <w:rFonts w:ascii="Century" w:hAnsi="Century" w:cs="Arial"/>
          <w:b/>
          <w:bCs/>
          <w:u w:val="single"/>
        </w:rPr>
        <w:t>Reading 2</w:t>
      </w:r>
      <w:r w:rsidRPr="006A3085">
        <w:rPr>
          <w:rFonts w:ascii="Century" w:hAnsi="Century" w:cs="Arial"/>
          <w:bCs/>
        </w:rPr>
        <w:t xml:space="preserve">: </w:t>
      </w:r>
      <w:r w:rsidR="00AF6185" w:rsidRPr="006A3085">
        <w:rPr>
          <w:rFonts w:ascii="Century" w:hAnsi="Century" w:cs="Arial"/>
          <w:bCs/>
        </w:rPr>
        <w:tab/>
      </w:r>
      <w:r w:rsidR="003C1B39" w:rsidRPr="006A3085">
        <w:rPr>
          <w:rFonts w:ascii="Century" w:hAnsi="Century" w:cs="Segoe UI"/>
          <w:shd w:val="clear" w:color="auto" w:fill="FFFFFF"/>
        </w:rPr>
        <w:t xml:space="preserve">Corinthians </w:t>
      </w:r>
      <w:r w:rsidR="00E77878" w:rsidRPr="006A3085">
        <w:rPr>
          <w:rFonts w:ascii="Century" w:hAnsi="Century" w:cs="Segoe UI"/>
          <w:shd w:val="clear" w:color="auto" w:fill="FFFFFF"/>
        </w:rPr>
        <w:t>12:31-13:13  So faith, hope, love remain, these three; but the greatest of these is love.</w:t>
      </w:r>
    </w:p>
    <w:p w14:paraId="69BB9841" w14:textId="6EAF82E8" w:rsidR="003755C7" w:rsidRPr="006A3085" w:rsidRDefault="0021145F" w:rsidP="009C2C9C">
      <w:pPr>
        <w:shd w:val="clear" w:color="auto" w:fill="FFFFFF"/>
        <w:spacing w:after="0" w:line="240" w:lineRule="auto"/>
        <w:ind w:left="2880" w:hanging="1440"/>
        <w:rPr>
          <w:rFonts w:ascii="Century" w:hAnsi="Century" w:cs="Segoe UI"/>
          <w:shd w:val="clear" w:color="auto" w:fill="FFFFFF"/>
        </w:rPr>
      </w:pPr>
      <w:r w:rsidRPr="006A3085">
        <w:rPr>
          <w:rFonts w:ascii="Century" w:hAnsi="Century" w:cs="Arial"/>
          <w:b/>
          <w:bCs/>
          <w:u w:val="single"/>
        </w:rPr>
        <w:t>Gospel</w:t>
      </w:r>
      <w:r w:rsidRPr="006A3085">
        <w:rPr>
          <w:rFonts w:ascii="Century" w:hAnsi="Century" w:cs="Arial"/>
          <w:bCs/>
          <w:u w:val="single"/>
        </w:rPr>
        <w:t>:</w:t>
      </w:r>
      <w:r w:rsidRPr="006A3085">
        <w:rPr>
          <w:rFonts w:ascii="Century" w:hAnsi="Century" w:cs="Arial"/>
          <w:bCs/>
        </w:rPr>
        <w:t xml:space="preserve">   </w:t>
      </w:r>
      <w:r w:rsidR="00AF6185" w:rsidRPr="006A3085">
        <w:rPr>
          <w:rFonts w:ascii="Century" w:hAnsi="Century" w:cs="Arial"/>
          <w:bCs/>
        </w:rPr>
        <w:tab/>
      </w:r>
      <w:r w:rsidR="002830A9" w:rsidRPr="006A3085">
        <w:rPr>
          <w:rFonts w:ascii="Century" w:hAnsi="Century" w:cs="Segoe UI"/>
          <w:shd w:val="clear" w:color="auto" w:fill="FFFFFF"/>
        </w:rPr>
        <w:t xml:space="preserve">Luke </w:t>
      </w:r>
      <w:r w:rsidR="00E77878" w:rsidRPr="006A3085">
        <w:rPr>
          <w:rFonts w:ascii="Century" w:hAnsi="Century" w:cs="Segoe UI"/>
          <w:shd w:val="clear" w:color="auto" w:fill="FFFFFF"/>
        </w:rPr>
        <w:t>4:21-30  Like Elijah and Elisha, Jesus was not sent only to the Jews.</w:t>
      </w:r>
    </w:p>
    <w:p w14:paraId="5E3DFA10" w14:textId="77777777" w:rsidR="001B0B0D" w:rsidRPr="006A3085" w:rsidRDefault="001B0B0D" w:rsidP="009C2C9C">
      <w:pPr>
        <w:shd w:val="clear" w:color="auto" w:fill="FFFFFF"/>
        <w:spacing w:after="0" w:line="240" w:lineRule="auto"/>
        <w:ind w:left="2880" w:hanging="1440"/>
        <w:rPr>
          <w:rFonts w:ascii="Century" w:hAnsi="Century" w:cs="Segoe UI"/>
          <w:shd w:val="clear" w:color="auto" w:fill="FFFFFF"/>
        </w:rPr>
      </w:pPr>
    </w:p>
    <w:p w14:paraId="161CA4D1" w14:textId="77777777" w:rsidR="00E77878" w:rsidRPr="006A3085" w:rsidRDefault="00E77878" w:rsidP="009C2C9C">
      <w:pPr>
        <w:shd w:val="clear" w:color="auto" w:fill="FFFFFF"/>
        <w:spacing w:after="0" w:line="240" w:lineRule="auto"/>
        <w:ind w:left="2880" w:hanging="1440"/>
        <w:rPr>
          <w:rFonts w:ascii="Century" w:hAnsi="Century" w:cs="Arial"/>
          <w:sz w:val="20"/>
          <w:szCs w:val="20"/>
          <w:shd w:val="clear" w:color="auto" w:fill="FFFFFF"/>
        </w:rPr>
      </w:pPr>
    </w:p>
    <w:p w14:paraId="3B8DA298" w14:textId="43A366E7" w:rsidR="001B0B0D" w:rsidRPr="006A3085" w:rsidRDefault="0021145F" w:rsidP="001B0B0D">
      <w:pPr>
        <w:pBdr>
          <w:top w:val="double" w:sz="4" w:space="1" w:color="auto"/>
          <w:bottom w:val="double" w:sz="4" w:space="1" w:color="auto"/>
        </w:pBdr>
        <w:jc w:val="center"/>
        <w:rPr>
          <w:rFonts w:ascii="Arial Black" w:hAnsi="Arial Black"/>
          <w:sz w:val="32"/>
          <w:szCs w:val="32"/>
        </w:rPr>
      </w:pPr>
      <w:r w:rsidRPr="006A3085">
        <w:rPr>
          <w:rFonts w:ascii="Arial Black" w:hAnsi="Arial Black"/>
          <w:sz w:val="32"/>
          <w:szCs w:val="32"/>
        </w:rPr>
        <w:t>Mass Schedule and Intentions</w:t>
      </w:r>
    </w:p>
    <w:tbl>
      <w:tblPr>
        <w:tblW w:w="0" w:type="auto"/>
        <w:jc w:val="center"/>
        <w:tblCellMar>
          <w:left w:w="115" w:type="dxa"/>
          <w:right w:w="115" w:type="dxa"/>
        </w:tblCellMar>
        <w:tblLook w:val="04A0" w:firstRow="1" w:lastRow="0" w:firstColumn="1" w:lastColumn="0" w:noHBand="0" w:noVBand="1"/>
      </w:tblPr>
      <w:tblGrid>
        <w:gridCol w:w="1163"/>
        <w:gridCol w:w="430"/>
        <w:gridCol w:w="1092"/>
        <w:gridCol w:w="564"/>
        <w:gridCol w:w="1792"/>
        <w:gridCol w:w="380"/>
        <w:gridCol w:w="5374"/>
      </w:tblGrid>
      <w:tr w:rsidR="006A3085" w:rsidRPr="006A3085" w14:paraId="3D2B5AF3" w14:textId="77777777" w:rsidTr="00FD31A9">
        <w:trPr>
          <w:trHeight w:val="257"/>
          <w:jc w:val="center"/>
        </w:trPr>
        <w:tc>
          <w:tcPr>
            <w:tcW w:w="0" w:type="auto"/>
            <w:shd w:val="clear" w:color="auto" w:fill="auto"/>
            <w:vAlign w:val="center"/>
          </w:tcPr>
          <w:p w14:paraId="116118CD" w14:textId="77777777" w:rsidR="00E77878" w:rsidRPr="006A3085" w:rsidRDefault="00E77878" w:rsidP="00E77878">
            <w:pPr>
              <w:spacing w:after="0" w:line="240" w:lineRule="auto"/>
              <w:rPr>
                <w:rFonts w:ascii="Times New Roman" w:hAnsi="Times New Roman" w:cs="Times New Roman"/>
                <w:sz w:val="20"/>
                <w:szCs w:val="20"/>
              </w:rPr>
            </w:pPr>
            <w:bookmarkStart w:id="3" w:name="_Hlk486357928"/>
            <w:r w:rsidRPr="006A3085">
              <w:rPr>
                <w:rFonts w:ascii="Times New Roman" w:hAnsi="Times New Roman" w:cs="Times New Roman"/>
                <w:sz w:val="20"/>
                <w:szCs w:val="20"/>
              </w:rPr>
              <w:t>Saturday</w:t>
            </w:r>
          </w:p>
        </w:tc>
        <w:tc>
          <w:tcPr>
            <w:tcW w:w="0" w:type="auto"/>
            <w:shd w:val="clear" w:color="auto" w:fill="auto"/>
            <w:vAlign w:val="center"/>
          </w:tcPr>
          <w:p w14:paraId="55013375" w14:textId="1E623059" w:rsidR="00E77878" w:rsidRPr="006A3085" w:rsidRDefault="00E77878" w:rsidP="00E77878">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02</w:t>
            </w:r>
          </w:p>
        </w:tc>
        <w:tc>
          <w:tcPr>
            <w:tcW w:w="0" w:type="auto"/>
            <w:shd w:val="clear" w:color="auto" w:fill="auto"/>
          </w:tcPr>
          <w:p w14:paraId="2A1FF82E" w14:textId="35906D3E" w:rsidR="00E77878" w:rsidRPr="006A3085" w:rsidRDefault="00E77878" w:rsidP="00E77878">
            <w:pPr>
              <w:spacing w:after="0" w:line="240" w:lineRule="auto"/>
              <w:jc w:val="right"/>
              <w:rPr>
                <w:rFonts w:ascii="Times New Roman" w:hAnsi="Times New Roman" w:cs="Times New Roman"/>
                <w:sz w:val="20"/>
                <w:szCs w:val="20"/>
              </w:rPr>
            </w:pPr>
            <w:r w:rsidRPr="006A3085">
              <w:rPr>
                <w:rFonts w:ascii="Times New Roman" w:hAnsi="Times New Roman" w:cs="Times New Roman"/>
                <w:sz w:val="20"/>
                <w:szCs w:val="20"/>
              </w:rPr>
              <w:t xml:space="preserve">  5:00 p.m.</w:t>
            </w:r>
          </w:p>
        </w:tc>
        <w:tc>
          <w:tcPr>
            <w:tcW w:w="0" w:type="auto"/>
            <w:shd w:val="clear" w:color="auto" w:fill="auto"/>
          </w:tcPr>
          <w:p w14:paraId="2780CD09" w14:textId="127E3BCD" w:rsidR="00E77878" w:rsidRPr="006A3085" w:rsidRDefault="00E77878" w:rsidP="00E77878">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SH</w:t>
            </w:r>
          </w:p>
        </w:tc>
        <w:tc>
          <w:tcPr>
            <w:tcW w:w="0" w:type="auto"/>
            <w:shd w:val="clear" w:color="auto" w:fill="auto"/>
          </w:tcPr>
          <w:p w14:paraId="1346A152" w14:textId="193BE1A4" w:rsidR="00E77878" w:rsidRPr="006A3085" w:rsidRDefault="00E77878" w:rsidP="00E77878">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 xml:space="preserve">Betty </w:t>
            </w:r>
            <w:proofErr w:type="spellStart"/>
            <w:r w:rsidRPr="006A3085">
              <w:rPr>
                <w:rFonts w:ascii="Times New Roman" w:hAnsi="Times New Roman" w:cs="Times New Roman"/>
                <w:sz w:val="20"/>
                <w:szCs w:val="20"/>
              </w:rPr>
              <w:t>Ricke</w:t>
            </w:r>
            <w:proofErr w:type="spellEnd"/>
          </w:p>
        </w:tc>
        <w:tc>
          <w:tcPr>
            <w:tcW w:w="0" w:type="auto"/>
            <w:shd w:val="clear" w:color="auto" w:fill="auto"/>
          </w:tcPr>
          <w:p w14:paraId="17A79278" w14:textId="294C1AE9" w:rsidR="00E77878" w:rsidRPr="006A3085" w:rsidRDefault="00E77878" w:rsidP="00E77878">
            <w:pPr>
              <w:widowControl w:val="0"/>
              <w:spacing w:after="0" w:line="240" w:lineRule="auto"/>
              <w:rPr>
                <w:rFonts w:ascii="Times New Roman" w:hAnsi="Times New Roman" w:cs="Times New Roman"/>
                <w:bCs/>
                <w:sz w:val="20"/>
                <w:szCs w:val="20"/>
              </w:rPr>
            </w:pPr>
            <w:r w:rsidRPr="006A3085">
              <w:rPr>
                <w:rFonts w:ascii="Times New Roman" w:hAnsi="Times New Roman" w:cs="Times New Roman"/>
                <w:sz w:val="20"/>
                <w:szCs w:val="20"/>
              </w:rPr>
              <w:sym w:font="Wingdings" w:char="F056"/>
            </w:r>
          </w:p>
        </w:tc>
        <w:tc>
          <w:tcPr>
            <w:tcW w:w="0" w:type="auto"/>
            <w:shd w:val="clear" w:color="auto" w:fill="auto"/>
            <w:vAlign w:val="center"/>
          </w:tcPr>
          <w:p w14:paraId="12AACA9B" w14:textId="0FD83A86" w:rsidR="00E77878" w:rsidRPr="006A3085" w:rsidRDefault="00E77878" w:rsidP="00E77878">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Fourth Sunday in Ordinary Time</w:t>
            </w:r>
          </w:p>
        </w:tc>
      </w:tr>
      <w:tr w:rsidR="006A3085" w:rsidRPr="006A3085" w14:paraId="3D797148" w14:textId="77777777" w:rsidTr="00FD31A9">
        <w:trPr>
          <w:trHeight w:val="257"/>
          <w:jc w:val="center"/>
        </w:trPr>
        <w:tc>
          <w:tcPr>
            <w:tcW w:w="0" w:type="auto"/>
            <w:shd w:val="clear" w:color="auto" w:fill="auto"/>
            <w:vAlign w:val="center"/>
          </w:tcPr>
          <w:p w14:paraId="434CF06C" w14:textId="77777777" w:rsidR="00E77878" w:rsidRPr="006A3085" w:rsidRDefault="00E77878" w:rsidP="00E77878">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Sunday</w:t>
            </w:r>
          </w:p>
        </w:tc>
        <w:tc>
          <w:tcPr>
            <w:tcW w:w="0" w:type="auto"/>
            <w:shd w:val="clear" w:color="auto" w:fill="auto"/>
            <w:vAlign w:val="center"/>
          </w:tcPr>
          <w:p w14:paraId="79B03865" w14:textId="7D97FCAA" w:rsidR="00E77878" w:rsidRPr="006A3085" w:rsidRDefault="00E77878" w:rsidP="00E77878">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03</w:t>
            </w:r>
          </w:p>
        </w:tc>
        <w:tc>
          <w:tcPr>
            <w:tcW w:w="0" w:type="auto"/>
            <w:shd w:val="clear" w:color="auto" w:fill="auto"/>
          </w:tcPr>
          <w:p w14:paraId="787080BC" w14:textId="77777777" w:rsidR="00E77878" w:rsidRPr="006A3085" w:rsidRDefault="00E77878" w:rsidP="00E77878">
            <w:pPr>
              <w:spacing w:after="0" w:line="240" w:lineRule="auto"/>
              <w:jc w:val="right"/>
              <w:rPr>
                <w:rFonts w:ascii="Times New Roman" w:hAnsi="Times New Roman" w:cs="Times New Roman"/>
                <w:sz w:val="20"/>
                <w:szCs w:val="20"/>
              </w:rPr>
            </w:pPr>
            <w:r w:rsidRPr="006A3085">
              <w:rPr>
                <w:rFonts w:ascii="Times New Roman" w:hAnsi="Times New Roman" w:cs="Times New Roman"/>
                <w:sz w:val="20"/>
                <w:szCs w:val="20"/>
              </w:rPr>
              <w:t xml:space="preserve">  8:30 a.m.</w:t>
            </w:r>
          </w:p>
        </w:tc>
        <w:tc>
          <w:tcPr>
            <w:tcW w:w="0" w:type="auto"/>
            <w:shd w:val="clear" w:color="auto" w:fill="auto"/>
          </w:tcPr>
          <w:p w14:paraId="0F07AADB" w14:textId="1690DCCD" w:rsidR="00E77878" w:rsidRPr="006A3085" w:rsidRDefault="00E77878" w:rsidP="00E77878">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ML</w:t>
            </w:r>
          </w:p>
        </w:tc>
        <w:tc>
          <w:tcPr>
            <w:tcW w:w="0" w:type="auto"/>
            <w:shd w:val="clear" w:color="auto" w:fill="auto"/>
          </w:tcPr>
          <w:p w14:paraId="34323F18" w14:textId="2B65D7AC" w:rsidR="00E77878" w:rsidRPr="006A3085" w:rsidRDefault="00E77878" w:rsidP="00E77878">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Herb Durant</w:t>
            </w:r>
          </w:p>
        </w:tc>
        <w:tc>
          <w:tcPr>
            <w:tcW w:w="0" w:type="auto"/>
            <w:shd w:val="clear" w:color="auto" w:fill="auto"/>
          </w:tcPr>
          <w:p w14:paraId="06AB43A7" w14:textId="7D0FB46D" w:rsidR="00E77878" w:rsidRPr="006A3085" w:rsidRDefault="00E77878" w:rsidP="00E77878">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sym w:font="Wingdings" w:char="F056"/>
            </w:r>
          </w:p>
        </w:tc>
        <w:tc>
          <w:tcPr>
            <w:tcW w:w="0" w:type="auto"/>
            <w:shd w:val="clear" w:color="auto" w:fill="auto"/>
            <w:vAlign w:val="center"/>
          </w:tcPr>
          <w:p w14:paraId="734F1F87" w14:textId="6519DA40" w:rsidR="00E77878" w:rsidRPr="006A3085" w:rsidRDefault="00E77878" w:rsidP="00E77878">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Fourth Sunday in Ordinary Time</w:t>
            </w:r>
          </w:p>
        </w:tc>
      </w:tr>
      <w:tr w:rsidR="006A3085" w:rsidRPr="006A3085" w14:paraId="4F03E6AE" w14:textId="77777777" w:rsidTr="00FD31A9">
        <w:trPr>
          <w:trHeight w:val="257"/>
          <w:jc w:val="center"/>
        </w:trPr>
        <w:tc>
          <w:tcPr>
            <w:tcW w:w="0" w:type="auto"/>
            <w:shd w:val="clear" w:color="auto" w:fill="auto"/>
            <w:vAlign w:val="center"/>
          </w:tcPr>
          <w:p w14:paraId="76FBBF14" w14:textId="77777777" w:rsidR="00E77878" w:rsidRPr="006A3085" w:rsidRDefault="00E77878" w:rsidP="00E77878">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Sunday</w:t>
            </w:r>
          </w:p>
        </w:tc>
        <w:tc>
          <w:tcPr>
            <w:tcW w:w="0" w:type="auto"/>
            <w:shd w:val="clear" w:color="auto" w:fill="auto"/>
            <w:vAlign w:val="center"/>
          </w:tcPr>
          <w:p w14:paraId="32DE5FFF" w14:textId="023DAECF" w:rsidR="00E77878" w:rsidRPr="006A3085" w:rsidRDefault="00E77878" w:rsidP="00E77878">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03</w:t>
            </w:r>
          </w:p>
        </w:tc>
        <w:tc>
          <w:tcPr>
            <w:tcW w:w="0" w:type="auto"/>
            <w:shd w:val="clear" w:color="auto" w:fill="auto"/>
          </w:tcPr>
          <w:p w14:paraId="18158BB0" w14:textId="77777777" w:rsidR="00E77878" w:rsidRPr="006A3085" w:rsidRDefault="00E77878" w:rsidP="00E77878">
            <w:pPr>
              <w:spacing w:after="0" w:line="240" w:lineRule="auto"/>
              <w:jc w:val="right"/>
              <w:rPr>
                <w:rFonts w:ascii="Times New Roman" w:hAnsi="Times New Roman" w:cs="Times New Roman"/>
                <w:sz w:val="20"/>
                <w:szCs w:val="20"/>
              </w:rPr>
            </w:pPr>
            <w:r w:rsidRPr="006A3085">
              <w:rPr>
                <w:rFonts w:ascii="Times New Roman" w:hAnsi="Times New Roman" w:cs="Times New Roman"/>
                <w:sz w:val="20"/>
                <w:szCs w:val="20"/>
              </w:rPr>
              <w:t>10:30 a.m.</w:t>
            </w:r>
          </w:p>
        </w:tc>
        <w:tc>
          <w:tcPr>
            <w:tcW w:w="0" w:type="auto"/>
            <w:shd w:val="clear" w:color="auto" w:fill="auto"/>
          </w:tcPr>
          <w:p w14:paraId="0D9C8E72" w14:textId="77777777" w:rsidR="00E77878" w:rsidRPr="006A3085" w:rsidRDefault="00E77878" w:rsidP="00E77878">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KW</w:t>
            </w:r>
          </w:p>
        </w:tc>
        <w:tc>
          <w:tcPr>
            <w:tcW w:w="0" w:type="auto"/>
            <w:shd w:val="clear" w:color="auto" w:fill="auto"/>
          </w:tcPr>
          <w:p w14:paraId="4A116509" w14:textId="652A104B" w:rsidR="00E77878" w:rsidRPr="006A3085" w:rsidRDefault="00E77878" w:rsidP="00E77878">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Parishioners</w:t>
            </w:r>
          </w:p>
        </w:tc>
        <w:tc>
          <w:tcPr>
            <w:tcW w:w="0" w:type="auto"/>
            <w:shd w:val="clear" w:color="auto" w:fill="auto"/>
          </w:tcPr>
          <w:p w14:paraId="185DD7E6" w14:textId="19BFE9DC" w:rsidR="00E77878" w:rsidRPr="006A3085" w:rsidRDefault="00E77878" w:rsidP="00E77878">
            <w:pPr>
              <w:widowControl w:val="0"/>
              <w:spacing w:after="0" w:line="240" w:lineRule="auto"/>
              <w:rPr>
                <w:rFonts w:ascii="Times New Roman" w:hAnsi="Times New Roman" w:cs="Times New Roman"/>
                <w:sz w:val="20"/>
                <w:szCs w:val="20"/>
              </w:rPr>
            </w:pPr>
          </w:p>
        </w:tc>
        <w:tc>
          <w:tcPr>
            <w:tcW w:w="0" w:type="auto"/>
            <w:shd w:val="clear" w:color="auto" w:fill="auto"/>
            <w:vAlign w:val="center"/>
          </w:tcPr>
          <w:p w14:paraId="63304CEC" w14:textId="02B3891B" w:rsidR="00E77878" w:rsidRPr="006A3085" w:rsidRDefault="00E77878" w:rsidP="00E77878">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Fourth Sunday in Ordinary Time</w:t>
            </w:r>
          </w:p>
        </w:tc>
      </w:tr>
      <w:tr w:rsidR="006A3085" w:rsidRPr="006A3085" w14:paraId="003362BB" w14:textId="77777777" w:rsidTr="00FD31A9">
        <w:trPr>
          <w:trHeight w:val="257"/>
          <w:jc w:val="center"/>
        </w:trPr>
        <w:tc>
          <w:tcPr>
            <w:tcW w:w="0" w:type="auto"/>
            <w:shd w:val="clear" w:color="auto" w:fill="auto"/>
            <w:vAlign w:val="center"/>
          </w:tcPr>
          <w:p w14:paraId="63B57F18" w14:textId="77777777" w:rsidR="00386927" w:rsidRPr="006A3085" w:rsidRDefault="00386927" w:rsidP="00386927">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Tuesday</w:t>
            </w:r>
          </w:p>
        </w:tc>
        <w:tc>
          <w:tcPr>
            <w:tcW w:w="0" w:type="auto"/>
            <w:shd w:val="clear" w:color="auto" w:fill="auto"/>
            <w:vAlign w:val="center"/>
          </w:tcPr>
          <w:p w14:paraId="44D9AC69" w14:textId="124DF647" w:rsidR="00386927" w:rsidRPr="006A3085" w:rsidRDefault="00E77878" w:rsidP="00386927">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05</w:t>
            </w:r>
          </w:p>
        </w:tc>
        <w:tc>
          <w:tcPr>
            <w:tcW w:w="0" w:type="auto"/>
            <w:shd w:val="clear" w:color="auto" w:fill="auto"/>
          </w:tcPr>
          <w:p w14:paraId="6DB8192D" w14:textId="0C462298" w:rsidR="00386927" w:rsidRPr="006A3085" w:rsidRDefault="00386927" w:rsidP="00945893">
            <w:pPr>
              <w:spacing w:after="0" w:line="240" w:lineRule="auto"/>
              <w:jc w:val="right"/>
              <w:rPr>
                <w:rFonts w:ascii="Times New Roman" w:hAnsi="Times New Roman" w:cs="Times New Roman"/>
                <w:sz w:val="20"/>
                <w:szCs w:val="20"/>
              </w:rPr>
            </w:pPr>
            <w:r w:rsidRPr="006A3085">
              <w:rPr>
                <w:rFonts w:ascii="Times New Roman" w:hAnsi="Times New Roman" w:cs="Times New Roman"/>
                <w:sz w:val="20"/>
                <w:szCs w:val="20"/>
              </w:rPr>
              <w:t xml:space="preserve">  9:00 a.m.</w:t>
            </w:r>
          </w:p>
        </w:tc>
        <w:tc>
          <w:tcPr>
            <w:tcW w:w="0" w:type="auto"/>
            <w:shd w:val="clear" w:color="auto" w:fill="auto"/>
          </w:tcPr>
          <w:p w14:paraId="4AAAB5CE" w14:textId="77777777" w:rsidR="00386927" w:rsidRPr="006A3085" w:rsidRDefault="00386927" w:rsidP="00386927">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ML</w:t>
            </w:r>
          </w:p>
        </w:tc>
        <w:tc>
          <w:tcPr>
            <w:tcW w:w="0" w:type="auto"/>
            <w:shd w:val="clear" w:color="auto" w:fill="auto"/>
          </w:tcPr>
          <w:p w14:paraId="120D6D64" w14:textId="389E3DBB" w:rsidR="00386927" w:rsidRPr="006A3085" w:rsidRDefault="00D578E0" w:rsidP="00386927">
            <w:pPr>
              <w:spacing w:after="0" w:line="240" w:lineRule="auto"/>
              <w:rPr>
                <w:rFonts w:ascii="Times New Roman" w:hAnsi="Times New Roman" w:cs="Times New Roman"/>
                <w:sz w:val="20"/>
                <w:szCs w:val="20"/>
              </w:rPr>
            </w:pPr>
            <w:r>
              <w:rPr>
                <w:rFonts w:ascii="Times New Roman" w:hAnsi="Times New Roman" w:cs="Times New Roman"/>
                <w:sz w:val="20"/>
                <w:szCs w:val="20"/>
              </w:rPr>
              <w:t>Steven Dick</w:t>
            </w:r>
          </w:p>
        </w:tc>
        <w:tc>
          <w:tcPr>
            <w:tcW w:w="0" w:type="auto"/>
            <w:shd w:val="clear" w:color="auto" w:fill="auto"/>
          </w:tcPr>
          <w:p w14:paraId="282A48BB" w14:textId="760DF2D8" w:rsidR="00386927" w:rsidRPr="006A3085" w:rsidRDefault="004B2DCF" w:rsidP="00386927">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sym w:font="Wingdings" w:char="F056"/>
            </w:r>
          </w:p>
        </w:tc>
        <w:tc>
          <w:tcPr>
            <w:tcW w:w="0" w:type="auto"/>
            <w:shd w:val="clear" w:color="auto" w:fill="auto"/>
          </w:tcPr>
          <w:p w14:paraId="7934F8A2" w14:textId="45A523F0" w:rsidR="00386927" w:rsidRPr="006A3085" w:rsidRDefault="001B0B0D" w:rsidP="00386927">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Memorial of Saint Agatha</w:t>
            </w:r>
          </w:p>
        </w:tc>
      </w:tr>
      <w:tr w:rsidR="006A3085" w:rsidRPr="006A3085" w14:paraId="2800691C" w14:textId="77777777" w:rsidTr="00FD31A9">
        <w:trPr>
          <w:trHeight w:val="257"/>
          <w:jc w:val="center"/>
        </w:trPr>
        <w:tc>
          <w:tcPr>
            <w:tcW w:w="0" w:type="auto"/>
            <w:shd w:val="clear" w:color="auto" w:fill="auto"/>
          </w:tcPr>
          <w:p w14:paraId="447A7D67" w14:textId="15C56EBD" w:rsidR="00386927" w:rsidRPr="006A3085" w:rsidRDefault="00386927" w:rsidP="00386927">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Wednesday</w:t>
            </w:r>
          </w:p>
        </w:tc>
        <w:tc>
          <w:tcPr>
            <w:tcW w:w="0" w:type="auto"/>
            <w:shd w:val="clear" w:color="auto" w:fill="auto"/>
            <w:vAlign w:val="center"/>
          </w:tcPr>
          <w:p w14:paraId="2A29B482" w14:textId="64E7C05A" w:rsidR="00386927" w:rsidRPr="006A3085" w:rsidRDefault="00E77878" w:rsidP="00386927">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06</w:t>
            </w:r>
          </w:p>
        </w:tc>
        <w:tc>
          <w:tcPr>
            <w:tcW w:w="0" w:type="auto"/>
            <w:shd w:val="clear" w:color="auto" w:fill="auto"/>
          </w:tcPr>
          <w:p w14:paraId="1CFE9BC5" w14:textId="7C417543" w:rsidR="00386927" w:rsidRPr="006A3085" w:rsidRDefault="00386927" w:rsidP="00945893">
            <w:pPr>
              <w:spacing w:after="0" w:line="240" w:lineRule="auto"/>
              <w:jc w:val="right"/>
              <w:rPr>
                <w:rFonts w:ascii="Times New Roman" w:hAnsi="Times New Roman" w:cs="Times New Roman"/>
                <w:sz w:val="20"/>
                <w:szCs w:val="20"/>
              </w:rPr>
            </w:pPr>
            <w:r w:rsidRPr="006A3085">
              <w:rPr>
                <w:rFonts w:ascii="Times New Roman" w:hAnsi="Times New Roman" w:cs="Times New Roman"/>
                <w:sz w:val="20"/>
                <w:szCs w:val="20"/>
              </w:rPr>
              <w:t xml:space="preserve">  8:30 a.m.</w:t>
            </w:r>
          </w:p>
        </w:tc>
        <w:tc>
          <w:tcPr>
            <w:tcW w:w="0" w:type="auto"/>
            <w:shd w:val="clear" w:color="auto" w:fill="auto"/>
          </w:tcPr>
          <w:p w14:paraId="6EAAA569" w14:textId="4A256FCB" w:rsidR="00386927" w:rsidRPr="006A3085" w:rsidRDefault="00386927" w:rsidP="00386927">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SH</w:t>
            </w:r>
          </w:p>
        </w:tc>
        <w:tc>
          <w:tcPr>
            <w:tcW w:w="0" w:type="auto"/>
            <w:shd w:val="clear" w:color="auto" w:fill="auto"/>
          </w:tcPr>
          <w:p w14:paraId="2398ACF9" w14:textId="7165BDA5" w:rsidR="00386927" w:rsidRPr="006A3085" w:rsidRDefault="004B2DCF" w:rsidP="00386927">
            <w:pPr>
              <w:spacing w:after="0" w:line="240" w:lineRule="auto"/>
              <w:rPr>
                <w:rFonts w:ascii="Times New Roman" w:hAnsi="Times New Roman" w:cs="Times New Roman"/>
                <w:sz w:val="20"/>
                <w:szCs w:val="20"/>
              </w:rPr>
            </w:pPr>
            <w:r>
              <w:rPr>
                <w:rFonts w:ascii="Times New Roman" w:hAnsi="Times New Roman" w:cs="Times New Roman"/>
                <w:sz w:val="20"/>
                <w:szCs w:val="20"/>
              </w:rPr>
              <w:t>Eddie Schmidt</w:t>
            </w:r>
          </w:p>
        </w:tc>
        <w:tc>
          <w:tcPr>
            <w:tcW w:w="0" w:type="auto"/>
            <w:shd w:val="clear" w:color="auto" w:fill="auto"/>
          </w:tcPr>
          <w:p w14:paraId="3330A1CD" w14:textId="6729591A" w:rsidR="00386927" w:rsidRPr="006A3085" w:rsidRDefault="004B2DCF" w:rsidP="00386927">
            <w:pPr>
              <w:widowControl w:val="0"/>
              <w:spacing w:after="0" w:line="240" w:lineRule="auto"/>
              <w:rPr>
                <w:rFonts w:ascii="Times New Roman" w:hAnsi="Times New Roman" w:cs="Times New Roman"/>
                <w:bCs/>
                <w:sz w:val="20"/>
                <w:szCs w:val="20"/>
              </w:rPr>
            </w:pPr>
            <w:r w:rsidRPr="006A3085">
              <w:rPr>
                <w:rFonts w:ascii="Times New Roman" w:hAnsi="Times New Roman" w:cs="Times New Roman"/>
                <w:sz w:val="20"/>
                <w:szCs w:val="20"/>
              </w:rPr>
              <w:sym w:font="Wingdings" w:char="F056"/>
            </w:r>
          </w:p>
        </w:tc>
        <w:tc>
          <w:tcPr>
            <w:tcW w:w="0" w:type="auto"/>
            <w:shd w:val="clear" w:color="auto" w:fill="auto"/>
          </w:tcPr>
          <w:p w14:paraId="6BBC0B0A" w14:textId="1AB1C5A1" w:rsidR="00386927" w:rsidRPr="006A3085" w:rsidRDefault="001B0B0D" w:rsidP="00386927">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Memorial of Saint Paul Miki and Companions</w:t>
            </w:r>
          </w:p>
        </w:tc>
      </w:tr>
      <w:tr w:rsidR="006A3085" w:rsidRPr="006A3085" w14:paraId="6C94E8C9" w14:textId="77777777" w:rsidTr="00FD31A9">
        <w:trPr>
          <w:trHeight w:val="257"/>
          <w:jc w:val="center"/>
        </w:trPr>
        <w:tc>
          <w:tcPr>
            <w:tcW w:w="0" w:type="auto"/>
            <w:shd w:val="clear" w:color="auto" w:fill="auto"/>
          </w:tcPr>
          <w:p w14:paraId="7765C4D8" w14:textId="77777777" w:rsidR="00386927" w:rsidRPr="006A3085" w:rsidRDefault="00386927" w:rsidP="00386927">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Thursday</w:t>
            </w:r>
          </w:p>
        </w:tc>
        <w:tc>
          <w:tcPr>
            <w:tcW w:w="0" w:type="auto"/>
            <w:shd w:val="clear" w:color="auto" w:fill="auto"/>
            <w:vAlign w:val="center"/>
          </w:tcPr>
          <w:p w14:paraId="163D9958" w14:textId="72B2EED5" w:rsidR="00386927" w:rsidRPr="006A3085" w:rsidRDefault="00E77878" w:rsidP="00386927">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07</w:t>
            </w:r>
          </w:p>
        </w:tc>
        <w:tc>
          <w:tcPr>
            <w:tcW w:w="0" w:type="auto"/>
            <w:shd w:val="clear" w:color="auto" w:fill="auto"/>
          </w:tcPr>
          <w:p w14:paraId="543076A5" w14:textId="7849CC46" w:rsidR="00386927" w:rsidRPr="006A3085" w:rsidRDefault="00386927" w:rsidP="00945893">
            <w:pPr>
              <w:spacing w:after="0" w:line="240" w:lineRule="auto"/>
              <w:jc w:val="right"/>
              <w:rPr>
                <w:rFonts w:ascii="Times New Roman" w:hAnsi="Times New Roman" w:cs="Times New Roman"/>
                <w:sz w:val="20"/>
                <w:szCs w:val="20"/>
              </w:rPr>
            </w:pPr>
            <w:r w:rsidRPr="006A3085">
              <w:rPr>
                <w:rFonts w:ascii="Times New Roman" w:hAnsi="Times New Roman" w:cs="Times New Roman"/>
                <w:sz w:val="20"/>
                <w:szCs w:val="20"/>
              </w:rPr>
              <w:t xml:space="preserve">  8:30 a.m.</w:t>
            </w:r>
          </w:p>
        </w:tc>
        <w:tc>
          <w:tcPr>
            <w:tcW w:w="0" w:type="auto"/>
            <w:shd w:val="clear" w:color="auto" w:fill="auto"/>
          </w:tcPr>
          <w:p w14:paraId="62448230" w14:textId="429DDFB8" w:rsidR="00386927" w:rsidRPr="006A3085" w:rsidRDefault="00386927" w:rsidP="00386927">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KW</w:t>
            </w:r>
          </w:p>
        </w:tc>
        <w:tc>
          <w:tcPr>
            <w:tcW w:w="0" w:type="auto"/>
            <w:shd w:val="clear" w:color="auto" w:fill="auto"/>
          </w:tcPr>
          <w:p w14:paraId="79435B01" w14:textId="5224E409" w:rsidR="00386927" w:rsidRPr="006A3085" w:rsidRDefault="004B2DCF" w:rsidP="00386927">
            <w:pPr>
              <w:spacing w:after="0" w:line="240" w:lineRule="auto"/>
              <w:rPr>
                <w:rFonts w:ascii="Times New Roman" w:hAnsi="Times New Roman" w:cs="Times New Roman"/>
                <w:sz w:val="20"/>
                <w:szCs w:val="20"/>
              </w:rPr>
            </w:pPr>
            <w:r>
              <w:rPr>
                <w:rFonts w:ascii="Times New Roman" w:hAnsi="Times New Roman" w:cs="Times New Roman"/>
                <w:sz w:val="20"/>
                <w:szCs w:val="20"/>
              </w:rPr>
              <w:t>Vocations</w:t>
            </w:r>
          </w:p>
        </w:tc>
        <w:tc>
          <w:tcPr>
            <w:tcW w:w="0" w:type="auto"/>
            <w:shd w:val="clear" w:color="auto" w:fill="auto"/>
          </w:tcPr>
          <w:p w14:paraId="280720F6" w14:textId="1479EC26" w:rsidR="00386927" w:rsidRPr="006A3085" w:rsidRDefault="00386927" w:rsidP="00386927">
            <w:pPr>
              <w:widowControl w:val="0"/>
              <w:spacing w:after="0" w:line="240" w:lineRule="auto"/>
              <w:rPr>
                <w:rFonts w:ascii="Times New Roman" w:hAnsi="Times New Roman" w:cs="Times New Roman"/>
                <w:bCs/>
                <w:sz w:val="20"/>
                <w:szCs w:val="20"/>
              </w:rPr>
            </w:pPr>
          </w:p>
        </w:tc>
        <w:tc>
          <w:tcPr>
            <w:tcW w:w="0" w:type="auto"/>
            <w:shd w:val="clear" w:color="auto" w:fill="auto"/>
          </w:tcPr>
          <w:p w14:paraId="348850EA" w14:textId="566DEF53" w:rsidR="00386927" w:rsidRPr="006A3085" w:rsidRDefault="001B0B0D" w:rsidP="00386927">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Thursday of the Fourth Week in Ordinary Tim</w:t>
            </w:r>
          </w:p>
        </w:tc>
      </w:tr>
      <w:tr w:rsidR="006A3085" w:rsidRPr="006A3085" w14:paraId="737509C6" w14:textId="77777777" w:rsidTr="00FD31A9">
        <w:trPr>
          <w:trHeight w:val="257"/>
          <w:jc w:val="center"/>
        </w:trPr>
        <w:tc>
          <w:tcPr>
            <w:tcW w:w="0" w:type="auto"/>
            <w:shd w:val="clear" w:color="auto" w:fill="auto"/>
            <w:vAlign w:val="center"/>
          </w:tcPr>
          <w:p w14:paraId="27B367AC" w14:textId="77777777" w:rsidR="00386927" w:rsidRPr="006A3085" w:rsidRDefault="00386927" w:rsidP="00386927">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Friday</w:t>
            </w:r>
          </w:p>
        </w:tc>
        <w:tc>
          <w:tcPr>
            <w:tcW w:w="0" w:type="auto"/>
            <w:shd w:val="clear" w:color="auto" w:fill="auto"/>
            <w:vAlign w:val="center"/>
          </w:tcPr>
          <w:p w14:paraId="289D06AE" w14:textId="5B451405" w:rsidR="00386927" w:rsidRPr="006A3085" w:rsidRDefault="00E77878" w:rsidP="00386927">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08</w:t>
            </w:r>
          </w:p>
        </w:tc>
        <w:tc>
          <w:tcPr>
            <w:tcW w:w="0" w:type="auto"/>
            <w:shd w:val="clear" w:color="auto" w:fill="auto"/>
          </w:tcPr>
          <w:p w14:paraId="2B1608D8" w14:textId="160D6445" w:rsidR="00386927" w:rsidRPr="006A3085" w:rsidRDefault="00386927" w:rsidP="00945893">
            <w:pPr>
              <w:spacing w:after="0" w:line="240" w:lineRule="auto"/>
              <w:jc w:val="right"/>
              <w:rPr>
                <w:rFonts w:ascii="Times New Roman" w:hAnsi="Times New Roman" w:cs="Times New Roman"/>
                <w:sz w:val="20"/>
                <w:szCs w:val="20"/>
              </w:rPr>
            </w:pPr>
            <w:r w:rsidRPr="006A3085">
              <w:rPr>
                <w:rFonts w:ascii="Times New Roman" w:hAnsi="Times New Roman" w:cs="Times New Roman"/>
                <w:sz w:val="20"/>
                <w:szCs w:val="20"/>
              </w:rPr>
              <w:t xml:space="preserve">  </w:t>
            </w:r>
            <w:r w:rsidR="003F7DC0" w:rsidRPr="006A3085">
              <w:rPr>
                <w:rFonts w:ascii="Times New Roman" w:hAnsi="Times New Roman" w:cs="Times New Roman"/>
                <w:sz w:val="20"/>
                <w:szCs w:val="20"/>
              </w:rPr>
              <w:t>9</w:t>
            </w:r>
            <w:r w:rsidR="00F0522A" w:rsidRPr="006A3085">
              <w:rPr>
                <w:rFonts w:ascii="Times New Roman" w:hAnsi="Times New Roman" w:cs="Times New Roman"/>
                <w:sz w:val="20"/>
                <w:szCs w:val="20"/>
              </w:rPr>
              <w:t>:</w:t>
            </w:r>
            <w:r w:rsidR="003F7DC0" w:rsidRPr="006A3085">
              <w:rPr>
                <w:rFonts w:ascii="Times New Roman" w:hAnsi="Times New Roman" w:cs="Times New Roman"/>
                <w:sz w:val="20"/>
                <w:szCs w:val="20"/>
              </w:rPr>
              <w:t>0</w:t>
            </w:r>
            <w:r w:rsidR="00F0522A" w:rsidRPr="006A3085">
              <w:rPr>
                <w:rFonts w:ascii="Times New Roman" w:hAnsi="Times New Roman" w:cs="Times New Roman"/>
                <w:sz w:val="20"/>
                <w:szCs w:val="20"/>
              </w:rPr>
              <w:t>0</w:t>
            </w:r>
            <w:r w:rsidR="00945893" w:rsidRPr="006A3085">
              <w:rPr>
                <w:rFonts w:ascii="Times New Roman" w:hAnsi="Times New Roman" w:cs="Times New Roman"/>
                <w:sz w:val="20"/>
                <w:szCs w:val="20"/>
              </w:rPr>
              <w:t xml:space="preserve"> </w:t>
            </w:r>
            <w:r w:rsidR="00FD31A9" w:rsidRPr="006A3085">
              <w:rPr>
                <w:rFonts w:ascii="Times New Roman" w:hAnsi="Times New Roman" w:cs="Times New Roman"/>
                <w:sz w:val="20"/>
                <w:szCs w:val="20"/>
              </w:rPr>
              <w:t>a</w:t>
            </w:r>
            <w:r w:rsidR="00945893" w:rsidRPr="006A3085">
              <w:rPr>
                <w:rFonts w:ascii="Times New Roman" w:hAnsi="Times New Roman" w:cs="Times New Roman"/>
                <w:sz w:val="20"/>
                <w:szCs w:val="20"/>
              </w:rPr>
              <w:t>.m.</w:t>
            </w:r>
          </w:p>
        </w:tc>
        <w:tc>
          <w:tcPr>
            <w:tcW w:w="0" w:type="auto"/>
            <w:shd w:val="clear" w:color="auto" w:fill="auto"/>
          </w:tcPr>
          <w:p w14:paraId="075E12D3" w14:textId="18D43E29" w:rsidR="00386927" w:rsidRPr="006A3085" w:rsidRDefault="003F7DC0" w:rsidP="00386927">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ML</w:t>
            </w:r>
          </w:p>
        </w:tc>
        <w:tc>
          <w:tcPr>
            <w:tcW w:w="0" w:type="auto"/>
            <w:shd w:val="clear" w:color="auto" w:fill="auto"/>
          </w:tcPr>
          <w:p w14:paraId="3F04DFA6" w14:textId="21532564" w:rsidR="00386927" w:rsidRPr="006A3085" w:rsidRDefault="004B2DCF" w:rsidP="00386927">
            <w:pPr>
              <w:spacing w:after="0" w:line="240" w:lineRule="auto"/>
              <w:rPr>
                <w:rFonts w:ascii="Times New Roman" w:hAnsi="Times New Roman" w:cs="Times New Roman"/>
                <w:sz w:val="20"/>
                <w:szCs w:val="20"/>
              </w:rPr>
            </w:pPr>
            <w:r>
              <w:rPr>
                <w:rFonts w:ascii="Times New Roman" w:hAnsi="Times New Roman" w:cs="Times New Roman"/>
                <w:sz w:val="20"/>
                <w:szCs w:val="20"/>
              </w:rPr>
              <w:t>Eugene Dick</w:t>
            </w:r>
          </w:p>
        </w:tc>
        <w:tc>
          <w:tcPr>
            <w:tcW w:w="0" w:type="auto"/>
            <w:shd w:val="clear" w:color="auto" w:fill="auto"/>
          </w:tcPr>
          <w:p w14:paraId="3904C995" w14:textId="0DCE4153" w:rsidR="00386927" w:rsidRPr="006A3085" w:rsidRDefault="004B2DCF" w:rsidP="00386927">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sym w:font="Wingdings" w:char="F056"/>
            </w:r>
          </w:p>
        </w:tc>
        <w:tc>
          <w:tcPr>
            <w:tcW w:w="0" w:type="auto"/>
            <w:shd w:val="clear" w:color="auto" w:fill="auto"/>
          </w:tcPr>
          <w:p w14:paraId="07B630A6" w14:textId="6CA7A011" w:rsidR="00386927" w:rsidRPr="006A3085" w:rsidRDefault="001B0B0D" w:rsidP="00386927">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 xml:space="preserve">Memorial of Saint Jerome </w:t>
            </w:r>
            <w:proofErr w:type="spellStart"/>
            <w:r w:rsidRPr="006A3085">
              <w:rPr>
                <w:rFonts w:ascii="Times New Roman" w:hAnsi="Times New Roman" w:cs="Times New Roman"/>
                <w:sz w:val="20"/>
                <w:szCs w:val="20"/>
              </w:rPr>
              <w:t>Emiliani</w:t>
            </w:r>
            <w:proofErr w:type="spellEnd"/>
            <w:r w:rsidRPr="006A3085">
              <w:rPr>
                <w:rFonts w:ascii="Times New Roman" w:hAnsi="Times New Roman" w:cs="Times New Roman"/>
                <w:sz w:val="20"/>
                <w:szCs w:val="20"/>
              </w:rPr>
              <w:t xml:space="preserve"> and Saint Josephine </w:t>
            </w:r>
            <w:proofErr w:type="spellStart"/>
            <w:r w:rsidRPr="006A3085">
              <w:rPr>
                <w:rFonts w:ascii="Times New Roman" w:hAnsi="Times New Roman" w:cs="Times New Roman"/>
                <w:sz w:val="20"/>
                <w:szCs w:val="20"/>
              </w:rPr>
              <w:t>Bakhita</w:t>
            </w:r>
            <w:proofErr w:type="spellEnd"/>
          </w:p>
        </w:tc>
      </w:tr>
      <w:tr w:rsidR="006A3085" w:rsidRPr="006A3085" w14:paraId="5A46D883" w14:textId="77777777" w:rsidTr="00FD31A9">
        <w:trPr>
          <w:trHeight w:val="257"/>
          <w:jc w:val="center"/>
        </w:trPr>
        <w:tc>
          <w:tcPr>
            <w:tcW w:w="0" w:type="auto"/>
            <w:shd w:val="clear" w:color="auto" w:fill="auto"/>
            <w:vAlign w:val="center"/>
          </w:tcPr>
          <w:p w14:paraId="7F33FA3F" w14:textId="1C519AC3" w:rsidR="00616A97" w:rsidRPr="006A3085" w:rsidRDefault="00616A97" w:rsidP="00616A97">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Saturday</w:t>
            </w:r>
          </w:p>
        </w:tc>
        <w:tc>
          <w:tcPr>
            <w:tcW w:w="0" w:type="auto"/>
            <w:shd w:val="clear" w:color="auto" w:fill="auto"/>
            <w:vAlign w:val="center"/>
          </w:tcPr>
          <w:p w14:paraId="08144B09" w14:textId="08BEE85A" w:rsidR="00616A97" w:rsidRPr="006A3085" w:rsidRDefault="00E77878" w:rsidP="00616A97">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09</w:t>
            </w:r>
          </w:p>
        </w:tc>
        <w:tc>
          <w:tcPr>
            <w:tcW w:w="0" w:type="auto"/>
            <w:shd w:val="clear" w:color="auto" w:fill="auto"/>
          </w:tcPr>
          <w:p w14:paraId="0D8F4D66" w14:textId="3A5FA622" w:rsidR="00616A97" w:rsidRPr="006A3085" w:rsidRDefault="00616A97" w:rsidP="00616A97">
            <w:pPr>
              <w:widowControl w:val="0"/>
              <w:spacing w:after="0" w:line="240" w:lineRule="auto"/>
              <w:jc w:val="right"/>
              <w:rPr>
                <w:rFonts w:ascii="Times New Roman" w:hAnsi="Times New Roman" w:cs="Times New Roman"/>
                <w:sz w:val="20"/>
                <w:szCs w:val="20"/>
              </w:rPr>
            </w:pPr>
            <w:r w:rsidRPr="006A3085">
              <w:rPr>
                <w:rFonts w:ascii="Times New Roman" w:hAnsi="Times New Roman" w:cs="Times New Roman"/>
                <w:sz w:val="20"/>
                <w:szCs w:val="20"/>
              </w:rPr>
              <w:t xml:space="preserve">  5:00 p.m.</w:t>
            </w:r>
          </w:p>
        </w:tc>
        <w:tc>
          <w:tcPr>
            <w:tcW w:w="0" w:type="auto"/>
            <w:shd w:val="clear" w:color="auto" w:fill="auto"/>
          </w:tcPr>
          <w:p w14:paraId="4D98ED36" w14:textId="63AE71B1" w:rsidR="00616A97" w:rsidRPr="006A3085" w:rsidRDefault="00616A97" w:rsidP="00616A97">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SH</w:t>
            </w:r>
          </w:p>
        </w:tc>
        <w:tc>
          <w:tcPr>
            <w:tcW w:w="0" w:type="auto"/>
            <w:shd w:val="clear" w:color="auto" w:fill="auto"/>
          </w:tcPr>
          <w:p w14:paraId="7ED1226E" w14:textId="6AD69121" w:rsidR="00616A97" w:rsidRPr="006A3085" w:rsidRDefault="00E77878" w:rsidP="00616A97">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Parishioners</w:t>
            </w:r>
          </w:p>
        </w:tc>
        <w:tc>
          <w:tcPr>
            <w:tcW w:w="0" w:type="auto"/>
            <w:shd w:val="clear" w:color="auto" w:fill="auto"/>
          </w:tcPr>
          <w:p w14:paraId="3822D2CB" w14:textId="3B6FF3F8" w:rsidR="00616A97" w:rsidRPr="006A3085" w:rsidRDefault="00616A97" w:rsidP="00616A97">
            <w:pPr>
              <w:widowControl w:val="0"/>
              <w:spacing w:after="0" w:line="240" w:lineRule="auto"/>
              <w:rPr>
                <w:rFonts w:ascii="Times New Roman" w:hAnsi="Times New Roman" w:cs="Times New Roman"/>
                <w:bCs/>
                <w:sz w:val="20"/>
                <w:szCs w:val="20"/>
              </w:rPr>
            </w:pPr>
          </w:p>
        </w:tc>
        <w:tc>
          <w:tcPr>
            <w:tcW w:w="0" w:type="auto"/>
            <w:shd w:val="clear" w:color="auto" w:fill="auto"/>
            <w:vAlign w:val="center"/>
          </w:tcPr>
          <w:p w14:paraId="2AFD80E7" w14:textId="66BD087B" w:rsidR="00616A97" w:rsidRPr="006A3085" w:rsidRDefault="001B0B0D" w:rsidP="00616A97">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Fifth Sunday in Ordinary Time</w:t>
            </w:r>
          </w:p>
        </w:tc>
      </w:tr>
      <w:tr w:rsidR="006A3085" w:rsidRPr="006A3085" w14:paraId="6C4884A3" w14:textId="77777777" w:rsidTr="00FD31A9">
        <w:trPr>
          <w:trHeight w:val="257"/>
          <w:jc w:val="center"/>
        </w:trPr>
        <w:tc>
          <w:tcPr>
            <w:tcW w:w="0" w:type="auto"/>
            <w:shd w:val="clear" w:color="auto" w:fill="auto"/>
            <w:vAlign w:val="center"/>
          </w:tcPr>
          <w:p w14:paraId="08ED6148" w14:textId="70BA835C" w:rsidR="00E43CC3" w:rsidRPr="006A3085" w:rsidRDefault="00E43CC3" w:rsidP="00E43CC3">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Sunday</w:t>
            </w:r>
          </w:p>
        </w:tc>
        <w:tc>
          <w:tcPr>
            <w:tcW w:w="0" w:type="auto"/>
            <w:shd w:val="clear" w:color="auto" w:fill="auto"/>
            <w:vAlign w:val="center"/>
          </w:tcPr>
          <w:p w14:paraId="15B9AC53" w14:textId="40E83EDE" w:rsidR="00E43CC3" w:rsidRPr="006A3085" w:rsidRDefault="00E77878" w:rsidP="00E43CC3">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10</w:t>
            </w:r>
          </w:p>
        </w:tc>
        <w:tc>
          <w:tcPr>
            <w:tcW w:w="0" w:type="auto"/>
            <w:shd w:val="clear" w:color="auto" w:fill="auto"/>
          </w:tcPr>
          <w:p w14:paraId="0F14A33A" w14:textId="1DEA5A90" w:rsidR="00E43CC3" w:rsidRPr="006A3085" w:rsidRDefault="00E43CC3" w:rsidP="00E43CC3">
            <w:pPr>
              <w:widowControl w:val="0"/>
              <w:spacing w:after="0" w:line="240" w:lineRule="auto"/>
              <w:jc w:val="right"/>
              <w:rPr>
                <w:rFonts w:ascii="Times New Roman" w:hAnsi="Times New Roman" w:cs="Times New Roman"/>
                <w:sz w:val="20"/>
                <w:szCs w:val="20"/>
              </w:rPr>
            </w:pPr>
            <w:r w:rsidRPr="006A3085">
              <w:rPr>
                <w:rFonts w:ascii="Times New Roman" w:hAnsi="Times New Roman" w:cs="Times New Roman"/>
                <w:sz w:val="20"/>
                <w:szCs w:val="20"/>
              </w:rPr>
              <w:t xml:space="preserve">  8:30 a.m.</w:t>
            </w:r>
          </w:p>
        </w:tc>
        <w:tc>
          <w:tcPr>
            <w:tcW w:w="0" w:type="auto"/>
            <w:shd w:val="clear" w:color="auto" w:fill="auto"/>
          </w:tcPr>
          <w:p w14:paraId="25C6AEF4" w14:textId="389DBDE3" w:rsidR="00E43CC3" w:rsidRPr="006A3085" w:rsidRDefault="00E43CC3" w:rsidP="00E43CC3">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ML</w:t>
            </w:r>
          </w:p>
        </w:tc>
        <w:tc>
          <w:tcPr>
            <w:tcW w:w="0" w:type="auto"/>
            <w:shd w:val="clear" w:color="auto" w:fill="auto"/>
          </w:tcPr>
          <w:p w14:paraId="52329A09" w14:textId="369916FA" w:rsidR="00E43CC3" w:rsidRPr="006A3085" w:rsidRDefault="004B2DCF" w:rsidP="00E43CC3">
            <w:pPr>
              <w:spacing w:after="0" w:line="240" w:lineRule="auto"/>
              <w:rPr>
                <w:rFonts w:ascii="Times New Roman" w:hAnsi="Times New Roman" w:cs="Times New Roman"/>
                <w:sz w:val="20"/>
                <w:szCs w:val="20"/>
              </w:rPr>
            </w:pPr>
            <w:r>
              <w:rPr>
                <w:rFonts w:ascii="Times New Roman" w:hAnsi="Times New Roman" w:cs="Times New Roman"/>
                <w:sz w:val="20"/>
                <w:szCs w:val="20"/>
              </w:rPr>
              <w:t>Herb Durant</w:t>
            </w:r>
          </w:p>
        </w:tc>
        <w:tc>
          <w:tcPr>
            <w:tcW w:w="0" w:type="auto"/>
            <w:shd w:val="clear" w:color="auto" w:fill="auto"/>
          </w:tcPr>
          <w:p w14:paraId="7A4C2B79" w14:textId="2A13431F" w:rsidR="00E43CC3" w:rsidRPr="006A3085" w:rsidRDefault="004B2DCF" w:rsidP="00E43CC3">
            <w:pPr>
              <w:widowControl w:val="0"/>
              <w:spacing w:after="0" w:line="240" w:lineRule="auto"/>
              <w:rPr>
                <w:rFonts w:ascii="Times New Roman" w:hAnsi="Times New Roman" w:cs="Times New Roman"/>
                <w:bCs/>
                <w:sz w:val="20"/>
                <w:szCs w:val="20"/>
              </w:rPr>
            </w:pPr>
            <w:r w:rsidRPr="006A3085">
              <w:rPr>
                <w:rFonts w:ascii="Times New Roman" w:hAnsi="Times New Roman" w:cs="Times New Roman"/>
                <w:sz w:val="20"/>
                <w:szCs w:val="20"/>
              </w:rPr>
              <w:sym w:font="Wingdings" w:char="F056"/>
            </w:r>
          </w:p>
        </w:tc>
        <w:tc>
          <w:tcPr>
            <w:tcW w:w="0" w:type="auto"/>
            <w:shd w:val="clear" w:color="auto" w:fill="auto"/>
            <w:vAlign w:val="center"/>
          </w:tcPr>
          <w:p w14:paraId="572CC9DA" w14:textId="50CE27B2" w:rsidR="00E43CC3" w:rsidRPr="006A3085" w:rsidRDefault="001B0B0D" w:rsidP="00E43CC3">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Fifth Sunday in Ordinary Time</w:t>
            </w:r>
          </w:p>
        </w:tc>
      </w:tr>
      <w:tr w:rsidR="006A3085" w:rsidRPr="006A3085" w14:paraId="2D64F08C" w14:textId="77777777" w:rsidTr="00FD31A9">
        <w:trPr>
          <w:trHeight w:val="257"/>
          <w:jc w:val="center"/>
        </w:trPr>
        <w:tc>
          <w:tcPr>
            <w:tcW w:w="0" w:type="auto"/>
            <w:shd w:val="clear" w:color="auto" w:fill="auto"/>
            <w:vAlign w:val="center"/>
          </w:tcPr>
          <w:p w14:paraId="6C04D6FB" w14:textId="6ED0C249" w:rsidR="00E43CC3" w:rsidRPr="006A3085" w:rsidRDefault="00E43CC3" w:rsidP="00E43CC3">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Sunday</w:t>
            </w:r>
          </w:p>
        </w:tc>
        <w:tc>
          <w:tcPr>
            <w:tcW w:w="0" w:type="auto"/>
            <w:shd w:val="clear" w:color="auto" w:fill="auto"/>
            <w:vAlign w:val="center"/>
          </w:tcPr>
          <w:p w14:paraId="10B84450" w14:textId="01FA3B02" w:rsidR="00E43CC3" w:rsidRPr="006A3085" w:rsidRDefault="00E77878" w:rsidP="00E43CC3">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10</w:t>
            </w:r>
          </w:p>
        </w:tc>
        <w:tc>
          <w:tcPr>
            <w:tcW w:w="0" w:type="auto"/>
            <w:shd w:val="clear" w:color="auto" w:fill="auto"/>
          </w:tcPr>
          <w:p w14:paraId="08215E8C" w14:textId="4C5EEB95" w:rsidR="00E43CC3" w:rsidRPr="006A3085" w:rsidRDefault="00E43CC3" w:rsidP="00E43CC3">
            <w:pPr>
              <w:widowControl w:val="0"/>
              <w:spacing w:after="0" w:line="240" w:lineRule="auto"/>
              <w:jc w:val="right"/>
              <w:rPr>
                <w:rFonts w:ascii="Times New Roman" w:hAnsi="Times New Roman" w:cs="Times New Roman"/>
                <w:sz w:val="20"/>
                <w:szCs w:val="20"/>
              </w:rPr>
            </w:pPr>
            <w:r w:rsidRPr="006A3085">
              <w:rPr>
                <w:rFonts w:ascii="Times New Roman" w:hAnsi="Times New Roman" w:cs="Times New Roman"/>
                <w:sz w:val="20"/>
                <w:szCs w:val="20"/>
              </w:rPr>
              <w:t>10:30 a.m.</w:t>
            </w:r>
          </w:p>
        </w:tc>
        <w:tc>
          <w:tcPr>
            <w:tcW w:w="0" w:type="auto"/>
            <w:shd w:val="clear" w:color="auto" w:fill="auto"/>
          </w:tcPr>
          <w:p w14:paraId="0334DE28" w14:textId="10592480" w:rsidR="00E43CC3" w:rsidRPr="006A3085" w:rsidRDefault="00E43CC3" w:rsidP="00E43CC3">
            <w:pPr>
              <w:spacing w:after="0" w:line="240" w:lineRule="auto"/>
              <w:rPr>
                <w:rFonts w:ascii="Times New Roman" w:hAnsi="Times New Roman" w:cs="Times New Roman"/>
                <w:sz w:val="20"/>
                <w:szCs w:val="20"/>
              </w:rPr>
            </w:pPr>
            <w:r w:rsidRPr="006A3085">
              <w:rPr>
                <w:rFonts w:ascii="Times New Roman" w:hAnsi="Times New Roman" w:cs="Times New Roman"/>
                <w:sz w:val="20"/>
                <w:szCs w:val="20"/>
              </w:rPr>
              <w:t>KW</w:t>
            </w:r>
          </w:p>
        </w:tc>
        <w:tc>
          <w:tcPr>
            <w:tcW w:w="0" w:type="auto"/>
            <w:shd w:val="clear" w:color="auto" w:fill="auto"/>
          </w:tcPr>
          <w:p w14:paraId="1E3B47FA" w14:textId="73E9EA80" w:rsidR="00E43CC3" w:rsidRPr="006A3085" w:rsidRDefault="004B2DCF" w:rsidP="00E43CC3">
            <w:pPr>
              <w:spacing w:after="0" w:line="240" w:lineRule="auto"/>
              <w:rPr>
                <w:rFonts w:ascii="Times New Roman" w:hAnsi="Times New Roman" w:cs="Times New Roman"/>
                <w:sz w:val="20"/>
                <w:szCs w:val="20"/>
              </w:rPr>
            </w:pPr>
            <w:r>
              <w:rPr>
                <w:rFonts w:ascii="Times New Roman" w:hAnsi="Times New Roman" w:cs="Times New Roman"/>
                <w:sz w:val="20"/>
                <w:szCs w:val="20"/>
              </w:rPr>
              <w:t>Bishop’s Intentions</w:t>
            </w:r>
            <w:bookmarkStart w:id="4" w:name="_GoBack"/>
            <w:bookmarkEnd w:id="4"/>
          </w:p>
        </w:tc>
        <w:tc>
          <w:tcPr>
            <w:tcW w:w="0" w:type="auto"/>
          </w:tcPr>
          <w:p w14:paraId="6344F213" w14:textId="12617EE2" w:rsidR="00E43CC3" w:rsidRPr="006A3085" w:rsidRDefault="00E43CC3" w:rsidP="00E43CC3">
            <w:pPr>
              <w:widowControl w:val="0"/>
              <w:spacing w:after="0" w:line="240" w:lineRule="auto"/>
              <w:rPr>
                <w:rFonts w:ascii="Times New Roman" w:hAnsi="Times New Roman" w:cs="Times New Roman"/>
                <w:bCs/>
                <w:sz w:val="20"/>
                <w:szCs w:val="20"/>
              </w:rPr>
            </w:pPr>
          </w:p>
        </w:tc>
        <w:tc>
          <w:tcPr>
            <w:tcW w:w="0" w:type="auto"/>
            <w:shd w:val="clear" w:color="auto" w:fill="auto"/>
            <w:vAlign w:val="center"/>
          </w:tcPr>
          <w:p w14:paraId="6707B2D8" w14:textId="0FD5B7CD" w:rsidR="00E43CC3" w:rsidRPr="006A3085" w:rsidRDefault="001B0B0D" w:rsidP="00E43CC3">
            <w:pPr>
              <w:widowControl w:val="0"/>
              <w:spacing w:after="0" w:line="240" w:lineRule="auto"/>
              <w:rPr>
                <w:rFonts w:ascii="Times New Roman" w:hAnsi="Times New Roman" w:cs="Times New Roman"/>
                <w:sz w:val="20"/>
                <w:szCs w:val="20"/>
              </w:rPr>
            </w:pPr>
            <w:r w:rsidRPr="006A3085">
              <w:rPr>
                <w:rFonts w:ascii="Times New Roman" w:hAnsi="Times New Roman" w:cs="Times New Roman"/>
                <w:sz w:val="20"/>
                <w:szCs w:val="20"/>
              </w:rPr>
              <w:t>Fifth Sunday in Ordinary Time</w:t>
            </w:r>
          </w:p>
        </w:tc>
      </w:tr>
      <w:bookmarkEnd w:id="3"/>
    </w:tbl>
    <w:p w14:paraId="03AB820E" w14:textId="77777777" w:rsidR="001B0B0D" w:rsidRPr="006A3085" w:rsidRDefault="001B0B0D" w:rsidP="00393CA0">
      <w:pPr>
        <w:spacing w:after="0" w:line="240" w:lineRule="auto"/>
        <w:jc w:val="center"/>
        <w:rPr>
          <w:rStyle w:val="Strong"/>
          <w:rFonts w:ascii="Arial Black" w:hAnsi="Arial Black"/>
          <w:sz w:val="20"/>
          <w:szCs w:val="20"/>
        </w:rPr>
      </w:pPr>
    </w:p>
    <w:p w14:paraId="12131E6B" w14:textId="1AA33EC3" w:rsidR="00D53AB3" w:rsidRPr="006A3085" w:rsidRDefault="0021145F" w:rsidP="00393CA0">
      <w:pPr>
        <w:spacing w:after="0" w:line="240" w:lineRule="auto"/>
        <w:jc w:val="center"/>
        <w:rPr>
          <w:rStyle w:val="Strong"/>
          <w:rFonts w:ascii="Arial Black" w:hAnsi="Arial Black"/>
          <w:sz w:val="20"/>
          <w:szCs w:val="20"/>
        </w:rPr>
      </w:pPr>
      <w:r w:rsidRPr="006A3085">
        <w:rPr>
          <w:rStyle w:val="Strong"/>
          <w:rFonts w:ascii="Arial Black" w:hAnsi="Arial Black"/>
          <w:sz w:val="20"/>
          <w:szCs w:val="20"/>
        </w:rPr>
        <w:t>Sacrament of Reconciliation 30 minutes prior to Mass or by appointment</w:t>
      </w:r>
    </w:p>
    <w:p w14:paraId="632C8643" w14:textId="77777777" w:rsidR="001B0B0D" w:rsidRPr="006A3085" w:rsidRDefault="001B0B0D" w:rsidP="00005854">
      <w:pPr>
        <w:pStyle w:val="xsubhead--reflection-title"/>
        <w:shd w:val="clear" w:color="auto" w:fill="FFFFFF"/>
        <w:spacing w:before="90" w:beforeAutospacing="0" w:after="0" w:afterAutospacing="0"/>
        <w:rPr>
          <w:b/>
          <w:i/>
          <w:sz w:val="20"/>
          <w:szCs w:val="20"/>
        </w:rPr>
      </w:pPr>
    </w:p>
    <w:p w14:paraId="2CDB442E" w14:textId="75B48DE1" w:rsidR="003755C7" w:rsidRPr="006A3085" w:rsidRDefault="0021145F" w:rsidP="00005854">
      <w:pPr>
        <w:pStyle w:val="xsubhead--reflection-title"/>
        <w:shd w:val="clear" w:color="auto" w:fill="FFFFFF"/>
        <w:spacing w:before="90" w:beforeAutospacing="0" w:after="0" w:afterAutospacing="0"/>
        <w:rPr>
          <w:bCs/>
          <w:i/>
          <w:sz w:val="21"/>
          <w:szCs w:val="21"/>
        </w:rPr>
      </w:pPr>
      <w:r w:rsidRPr="006A3085">
        <w:rPr>
          <w:b/>
          <w:i/>
          <w:sz w:val="21"/>
          <w:szCs w:val="21"/>
        </w:rPr>
        <w:t>Reflection:</w:t>
      </w:r>
      <w:r w:rsidR="0011044E" w:rsidRPr="006A3085">
        <w:rPr>
          <w:b/>
          <w:i/>
          <w:sz w:val="21"/>
          <w:szCs w:val="21"/>
        </w:rPr>
        <w:t xml:space="preserve">  </w:t>
      </w:r>
      <w:r w:rsidR="009A2997" w:rsidRPr="006A3085">
        <w:rPr>
          <w:b/>
          <w:bCs/>
          <w:sz w:val="21"/>
          <w:szCs w:val="21"/>
        </w:rPr>
        <w:t>The Legend of the Sparrow.</w:t>
      </w:r>
      <w:r w:rsidR="009A2997" w:rsidRPr="006A3085">
        <w:rPr>
          <w:bCs/>
          <w:sz w:val="21"/>
          <w:szCs w:val="21"/>
        </w:rPr>
        <w:t xml:space="preserve">  </w:t>
      </w:r>
      <w:r w:rsidR="009A2997" w:rsidRPr="006A3085">
        <w:rPr>
          <w:bCs/>
          <w:i/>
          <w:sz w:val="21"/>
          <w:szCs w:val="21"/>
        </w:rPr>
        <w:t xml:space="preserve">Before I formed you in the </w:t>
      </w:r>
      <w:r w:rsidR="00BE6EBC" w:rsidRPr="006A3085">
        <w:rPr>
          <w:bCs/>
          <w:i/>
          <w:sz w:val="21"/>
          <w:szCs w:val="21"/>
        </w:rPr>
        <w:t>womb,</w:t>
      </w:r>
      <w:r w:rsidR="009A2997" w:rsidRPr="006A3085">
        <w:rPr>
          <w:bCs/>
          <w:i/>
          <w:sz w:val="21"/>
          <w:szCs w:val="21"/>
        </w:rPr>
        <w:t xml:space="preserve"> I knew you, before you were </w:t>
      </w:r>
      <w:r w:rsidR="00BE6EBC" w:rsidRPr="006A3085">
        <w:rPr>
          <w:bCs/>
          <w:i/>
          <w:sz w:val="21"/>
          <w:szCs w:val="21"/>
        </w:rPr>
        <w:t>born,</w:t>
      </w:r>
      <w:r w:rsidR="009A2997" w:rsidRPr="006A3085">
        <w:rPr>
          <w:bCs/>
          <w:i/>
          <w:sz w:val="21"/>
          <w:szCs w:val="21"/>
        </w:rPr>
        <w:t xml:space="preserve"> I dedicated you, a prophet</w:t>
      </w:r>
      <w:r w:rsidR="00CC2C7A" w:rsidRPr="006A3085">
        <w:rPr>
          <w:bCs/>
          <w:i/>
          <w:sz w:val="21"/>
          <w:szCs w:val="21"/>
        </w:rPr>
        <w:t xml:space="preserve"> to the nations I appointed you.  </w:t>
      </w:r>
      <w:r w:rsidR="00CC2C7A" w:rsidRPr="006A3085">
        <w:rPr>
          <w:bCs/>
          <w:sz w:val="21"/>
          <w:szCs w:val="21"/>
        </w:rPr>
        <w:t>There was a sparrow once who dreamed to fly into the sun.  Oh, how the birds of earth set up a cry at such imprudence in a little one when even eagles dared not venture near the burning stratosphere.  “She will come down within a mile or two,” they prophesied with dread.  It was, of course, most pitifully true.  Scare half-way up the mountain overhead she crashed into her feathers, as they said.  But when her wings healed, up she shot again</w:t>
      </w:r>
      <w:r w:rsidR="00BE6EBC" w:rsidRPr="006A3085">
        <w:rPr>
          <w:bCs/>
          <w:sz w:val="21"/>
          <w:szCs w:val="21"/>
        </w:rPr>
        <w:t xml:space="preserve"> and sought a further bough.  She was more humble and more cautious now, after a brief novitiate of pain.  Three times she rose; twice the wind brought her down, once her own weariness.  At last she clutched a branch in her distress and cried, “How can I ever hope to rest in the sun’s downy ne</w:t>
      </w:r>
      <w:r w:rsidR="00CA51D6" w:rsidRPr="006A3085">
        <w:rPr>
          <w:bCs/>
          <w:sz w:val="21"/>
          <w:szCs w:val="21"/>
        </w:rPr>
        <w:t xml:space="preserve">st?  I faint; I fall whatever way I go!”  But then she turned and saw the home she left unnumbered miles below, while just beyond her lay the mountain top, a kerchiefed head of snow.  Nobody told her and she never guessed that earth’s last height was all that she </w:t>
      </w:r>
      <w:r w:rsidR="001B0B0D" w:rsidRPr="006A3085">
        <w:rPr>
          <w:bCs/>
          <w:sz w:val="21"/>
          <w:szCs w:val="21"/>
        </w:rPr>
        <w:t>needs</w:t>
      </w:r>
      <w:r w:rsidR="00CA51D6" w:rsidRPr="006A3085">
        <w:rPr>
          <w:bCs/>
          <w:sz w:val="21"/>
          <w:szCs w:val="21"/>
        </w:rPr>
        <w:t xml:space="preserve"> seek.  All winds blow upward from the mountain peak and there the sun has such magnetic rays that in one moment she was </w:t>
      </w:r>
      <w:r w:rsidR="001B0B0D" w:rsidRPr="006A3085">
        <w:rPr>
          <w:bCs/>
          <w:sz w:val="21"/>
          <w:szCs w:val="21"/>
        </w:rPr>
        <w:t>lifted</w:t>
      </w:r>
      <w:r w:rsidR="00CA51D6" w:rsidRPr="006A3085">
        <w:rPr>
          <w:bCs/>
          <w:sz w:val="21"/>
          <w:szCs w:val="21"/>
        </w:rPr>
        <w:t xml:space="preserve"> into his tender blaze.  Down in the valley there was such a stir:  A sparrow reached the sun!  Why had the wind and weather favored her?  What had she ever done?  Yet since they must, they spoke the praising word, measured her flight and paused to gasp afresh.  What was she really but a little bird, all feather and no flesh?  Only the sun knew, and the moving air the miracle </w:t>
      </w:r>
      <w:r w:rsidR="001B0B0D" w:rsidRPr="006A3085">
        <w:rPr>
          <w:bCs/>
          <w:sz w:val="21"/>
          <w:szCs w:val="21"/>
        </w:rPr>
        <w:t xml:space="preserve">thereof:  a bird that wings itself with resolute love can travel anywhere.  ~Jessica Powers, </w:t>
      </w:r>
      <w:r w:rsidR="001B0B0D" w:rsidRPr="006A3085">
        <w:rPr>
          <w:bCs/>
          <w:i/>
          <w:sz w:val="21"/>
          <w:szCs w:val="21"/>
        </w:rPr>
        <w:t>The Selected Poetry of Jessica Powers</w:t>
      </w:r>
    </w:p>
    <w:p w14:paraId="2AB3EB8C" w14:textId="77777777" w:rsidR="001B0B0D" w:rsidRPr="006A3085" w:rsidRDefault="001B0B0D" w:rsidP="00005854">
      <w:pPr>
        <w:pStyle w:val="xsubhead--reflection-title"/>
        <w:shd w:val="clear" w:color="auto" w:fill="FFFFFF"/>
        <w:spacing w:before="90" w:beforeAutospacing="0" w:after="0" w:afterAutospacing="0"/>
        <w:rPr>
          <w:bCs/>
          <w:i/>
          <w:sz w:val="20"/>
          <w:szCs w:val="20"/>
        </w:rPr>
      </w:pPr>
    </w:p>
    <w:p w14:paraId="360888CB" w14:textId="19CE3BC1" w:rsidR="00D30A8E" w:rsidRPr="006A3085" w:rsidRDefault="00BE6FAA" w:rsidP="00506C9C">
      <w:pPr>
        <w:pStyle w:val="xsubhead--reflection-title"/>
        <w:shd w:val="clear" w:color="auto" w:fill="FFFFFF"/>
        <w:spacing w:before="90" w:beforeAutospacing="0" w:after="0" w:afterAutospacing="0"/>
        <w:jc w:val="both"/>
        <w:rPr>
          <w:b/>
          <w:sz w:val="21"/>
          <w:szCs w:val="21"/>
        </w:rPr>
      </w:pPr>
      <w:r w:rsidRPr="006A3085">
        <w:rPr>
          <w:b/>
          <w:sz w:val="21"/>
          <w:szCs w:val="21"/>
        </w:rPr>
        <w:t>Word of Life</w:t>
      </w:r>
    </w:p>
    <w:p w14:paraId="0038AF8D" w14:textId="0663CC28" w:rsidR="001B0B0D" w:rsidRPr="006A3085" w:rsidRDefault="001B0B0D" w:rsidP="001B0B0D">
      <w:pPr>
        <w:spacing w:after="225" w:line="240" w:lineRule="auto"/>
        <w:rPr>
          <w:rFonts w:ascii="Times New Roman" w:eastAsia="Times New Roman" w:hAnsi="Times New Roman" w:cs="Times New Roman"/>
          <w:sz w:val="21"/>
          <w:szCs w:val="21"/>
        </w:rPr>
      </w:pPr>
      <w:r w:rsidRPr="001B0B0D">
        <w:rPr>
          <w:rFonts w:ascii="Times New Roman" w:eastAsia="Times New Roman" w:hAnsi="Times New Roman" w:cs="Times New Roman"/>
          <w:sz w:val="21"/>
          <w:szCs w:val="21"/>
        </w:rPr>
        <w:t xml:space="preserve">“Before I formed you in the </w:t>
      </w:r>
      <w:r w:rsidRPr="006A3085">
        <w:rPr>
          <w:rFonts w:ascii="Times New Roman" w:eastAsia="Times New Roman" w:hAnsi="Times New Roman" w:cs="Times New Roman"/>
          <w:sz w:val="21"/>
          <w:szCs w:val="21"/>
        </w:rPr>
        <w:t>womb,</w:t>
      </w:r>
      <w:r w:rsidRPr="001B0B0D">
        <w:rPr>
          <w:rFonts w:ascii="Times New Roman" w:eastAsia="Times New Roman" w:hAnsi="Times New Roman" w:cs="Times New Roman"/>
          <w:sz w:val="21"/>
          <w:szCs w:val="21"/>
        </w:rPr>
        <w:t xml:space="preserve"> I knew you” (Jeremiah 1:5).</w:t>
      </w:r>
      <w:r w:rsidRPr="006A3085">
        <w:rPr>
          <w:rFonts w:ascii="Times New Roman" w:eastAsia="Times New Roman" w:hAnsi="Times New Roman" w:cs="Times New Roman"/>
          <w:sz w:val="21"/>
          <w:szCs w:val="21"/>
        </w:rPr>
        <w:t xml:space="preserve">  </w:t>
      </w:r>
      <w:r w:rsidRPr="001B0B0D">
        <w:rPr>
          <w:rFonts w:ascii="Times New Roman" w:eastAsia="Times New Roman" w:hAnsi="Times New Roman" w:cs="Times New Roman"/>
          <w:sz w:val="21"/>
          <w:szCs w:val="21"/>
        </w:rPr>
        <w:t>NABRE © 2010 CCD. Used with permission.</w:t>
      </w:r>
    </w:p>
    <w:p w14:paraId="5EF12CD4" w14:textId="77777777" w:rsidR="001B0B0D" w:rsidRPr="001B0B0D" w:rsidRDefault="001B0B0D" w:rsidP="001B0B0D">
      <w:pPr>
        <w:spacing w:after="225" w:line="240" w:lineRule="auto"/>
        <w:rPr>
          <w:rFonts w:ascii="Times New Roman" w:eastAsia="Times New Roman" w:hAnsi="Times New Roman" w:cs="Times New Roman"/>
          <w:sz w:val="21"/>
          <w:szCs w:val="21"/>
        </w:rPr>
      </w:pPr>
    </w:p>
    <w:p w14:paraId="2EC2A0A6" w14:textId="156F122F" w:rsidR="00DD338A" w:rsidRPr="006A3085" w:rsidRDefault="0021145F" w:rsidP="00F80481">
      <w:pPr>
        <w:rPr>
          <w:rStyle w:val="Strong"/>
          <w:b w:val="0"/>
          <w:bCs w:val="0"/>
          <w:sz w:val="21"/>
          <w:szCs w:val="21"/>
        </w:rPr>
      </w:pPr>
      <w:r w:rsidRPr="006A3085">
        <w:rPr>
          <w:rFonts w:ascii="Times New Roman" w:hAnsi="Times New Roman"/>
          <w:b/>
          <w:i/>
          <w:lang w:val="en-GB"/>
        </w:rPr>
        <w:t xml:space="preserve">**PLEASE EMAIL BULLETIN ITEMS TO WALINDA BY NOON TUESDAY TO </w:t>
      </w:r>
      <w:hyperlink r:id="rId10" w:history="1">
        <w:r w:rsidR="00D53AB3" w:rsidRPr="006A3085">
          <w:rPr>
            <w:rStyle w:val="Hyperlink"/>
            <w:color w:val="auto"/>
            <w:shd w:val="clear" w:color="auto" w:fill="FFFFFF"/>
          </w:rPr>
          <w:t>ccbc@sctelcom.net</w:t>
        </w:r>
        <w:r w:rsidR="00D53AB3" w:rsidRPr="006A3085">
          <w:rPr>
            <w:rStyle w:val="Hyperlink"/>
            <w:rFonts w:cstheme="minorBidi"/>
            <w:color w:val="auto"/>
            <w:lang w:val="en-GB"/>
          </w:rPr>
          <w:t>***</w:t>
        </w:r>
      </w:hyperlink>
    </w:p>
    <w:p w14:paraId="7AA27713" w14:textId="01229238" w:rsidR="0032110F" w:rsidRPr="006A3085" w:rsidRDefault="0032110F" w:rsidP="003B6A7C">
      <w:pPr>
        <w:jc w:val="center"/>
        <w:rPr>
          <w:rStyle w:val="Strong"/>
          <w:u w:val="single"/>
        </w:rPr>
        <w:sectPr w:rsidR="0032110F" w:rsidRPr="006A3085" w:rsidSect="0021145F">
          <w:pgSz w:w="12240" w:h="15840"/>
          <w:pgMar w:top="720" w:right="432" w:bottom="720" w:left="720" w:header="720" w:footer="720" w:gutter="0"/>
          <w:cols w:space="720"/>
          <w:docGrid w:linePitch="360"/>
        </w:sectPr>
      </w:pPr>
    </w:p>
    <w:p w14:paraId="30C9B95D" w14:textId="16931D67" w:rsidR="00E3540C" w:rsidRPr="006A3085" w:rsidRDefault="0021145F" w:rsidP="00F26345">
      <w:pPr>
        <w:spacing w:after="0" w:line="240" w:lineRule="auto"/>
        <w:jc w:val="center"/>
        <w:rPr>
          <w:rStyle w:val="Strong"/>
          <w:sz w:val="20"/>
          <w:szCs w:val="20"/>
          <w:u w:val="single"/>
        </w:rPr>
      </w:pPr>
      <w:r w:rsidRPr="006A3085">
        <w:rPr>
          <w:rStyle w:val="Strong"/>
          <w:sz w:val="20"/>
          <w:szCs w:val="20"/>
          <w:u w:val="single"/>
        </w:rPr>
        <w:lastRenderedPageBreak/>
        <w:t>PRAYER INTENTIONS</w:t>
      </w:r>
    </w:p>
    <w:p w14:paraId="5F9270D1" w14:textId="77777777" w:rsidR="009311C1" w:rsidRPr="006A3085" w:rsidRDefault="009311C1" w:rsidP="00F26345">
      <w:pPr>
        <w:spacing w:after="0" w:line="240" w:lineRule="auto"/>
        <w:jc w:val="center"/>
        <w:rPr>
          <w:rStyle w:val="Strong"/>
          <w:sz w:val="20"/>
          <w:szCs w:val="20"/>
          <w:u w:val="single"/>
        </w:rPr>
      </w:pPr>
    </w:p>
    <w:p w14:paraId="6067DDD1" w14:textId="4694D8E8" w:rsidR="0021145F" w:rsidRPr="006A3085" w:rsidRDefault="0021145F" w:rsidP="002A105F">
      <w:pPr>
        <w:spacing w:after="0" w:line="240" w:lineRule="auto"/>
        <w:jc w:val="both"/>
        <w:rPr>
          <w:rStyle w:val="Emphasis"/>
          <w:i w:val="0"/>
          <w:sz w:val="20"/>
          <w:szCs w:val="20"/>
        </w:rPr>
      </w:pPr>
      <w:r w:rsidRPr="006A3085">
        <w:rPr>
          <w:rStyle w:val="Strong"/>
          <w:i/>
          <w:spacing w:val="5"/>
          <w:kern w:val="28"/>
          <w:sz w:val="20"/>
          <w:szCs w:val="20"/>
          <w:u w:val="single"/>
        </w:rPr>
        <w:t>For</w:t>
      </w:r>
      <w:r w:rsidRPr="006A3085">
        <w:rPr>
          <w:rStyle w:val="Strong"/>
          <w:spacing w:val="5"/>
          <w:kern w:val="28"/>
          <w:sz w:val="20"/>
          <w:szCs w:val="20"/>
          <w:u w:val="single"/>
        </w:rPr>
        <w:t xml:space="preserve"> </w:t>
      </w:r>
      <w:r w:rsidRPr="006A3085">
        <w:rPr>
          <w:rStyle w:val="Emphasis"/>
          <w:b/>
          <w:sz w:val="20"/>
          <w:szCs w:val="20"/>
          <w:u w:val="single"/>
        </w:rPr>
        <w:t>the Sick and Shut-Ins:</w:t>
      </w:r>
      <w:r w:rsidRPr="006A3085">
        <w:rPr>
          <w:rStyle w:val="Emphasis"/>
          <w:i w:val="0"/>
          <w:sz w:val="20"/>
          <w:szCs w:val="20"/>
        </w:rPr>
        <w:t xml:space="preserve"> </w:t>
      </w:r>
    </w:p>
    <w:p w14:paraId="0BB57405" w14:textId="1FC0D8EE" w:rsidR="0021145F" w:rsidRPr="006A3085" w:rsidRDefault="00A35775" w:rsidP="002A105F">
      <w:pPr>
        <w:spacing w:after="0" w:line="240" w:lineRule="auto"/>
        <w:jc w:val="both"/>
        <w:rPr>
          <w:rFonts w:ascii="Times New Roman" w:hAnsi="Times New Roman" w:cs="Times New Roman"/>
          <w:sz w:val="20"/>
          <w:szCs w:val="20"/>
          <w:shd w:val="clear" w:color="auto" w:fill="FFFFFF"/>
        </w:rPr>
      </w:pPr>
      <w:r w:rsidRPr="006A3085">
        <w:rPr>
          <w:rFonts w:ascii="Times New Roman" w:hAnsi="Times New Roman" w:cs="Times New Roman"/>
          <w:sz w:val="20"/>
          <w:szCs w:val="20"/>
          <w:shd w:val="clear" w:color="auto" w:fill="FFFFFF"/>
        </w:rPr>
        <w:t xml:space="preserve">Dean Eck, </w:t>
      </w:r>
      <w:r w:rsidR="00097547" w:rsidRPr="006A3085">
        <w:rPr>
          <w:rFonts w:ascii="Times New Roman" w:hAnsi="Times New Roman" w:cs="Times New Roman"/>
          <w:sz w:val="20"/>
          <w:szCs w:val="20"/>
          <w:shd w:val="clear" w:color="auto" w:fill="FFFFFF"/>
        </w:rPr>
        <w:t xml:space="preserve">Kenny Larkin, </w:t>
      </w:r>
      <w:r w:rsidR="00647FB5" w:rsidRPr="006A3085">
        <w:rPr>
          <w:rFonts w:ascii="Times New Roman" w:hAnsi="Times New Roman" w:cs="Times New Roman"/>
          <w:sz w:val="20"/>
          <w:szCs w:val="20"/>
          <w:shd w:val="clear" w:color="auto" w:fill="FFFFFF"/>
        </w:rPr>
        <w:t xml:space="preserve">June </w:t>
      </w:r>
      <w:proofErr w:type="spellStart"/>
      <w:r w:rsidR="00647FB5" w:rsidRPr="006A3085">
        <w:rPr>
          <w:rFonts w:ascii="Times New Roman" w:hAnsi="Times New Roman" w:cs="Times New Roman"/>
          <w:sz w:val="20"/>
          <w:szCs w:val="20"/>
          <w:shd w:val="clear" w:color="auto" w:fill="FFFFFF"/>
        </w:rPr>
        <w:t>Terwert</w:t>
      </w:r>
      <w:proofErr w:type="spellEnd"/>
      <w:r w:rsidR="00647FB5" w:rsidRPr="006A3085">
        <w:rPr>
          <w:rFonts w:ascii="Times New Roman" w:hAnsi="Times New Roman" w:cs="Times New Roman"/>
          <w:sz w:val="20"/>
          <w:szCs w:val="20"/>
          <w:shd w:val="clear" w:color="auto" w:fill="FFFFFF"/>
        </w:rPr>
        <w:t xml:space="preserve">, </w:t>
      </w:r>
      <w:r w:rsidR="00AD27B3" w:rsidRPr="006A3085">
        <w:rPr>
          <w:rFonts w:ascii="Times New Roman" w:hAnsi="Times New Roman" w:cs="Times New Roman"/>
          <w:sz w:val="20"/>
          <w:szCs w:val="20"/>
          <w:shd w:val="clear" w:color="auto" w:fill="FFFFFF"/>
        </w:rPr>
        <w:t xml:space="preserve">Peyton </w:t>
      </w:r>
      <w:proofErr w:type="spellStart"/>
      <w:r w:rsidR="00AD27B3" w:rsidRPr="006A3085">
        <w:rPr>
          <w:rFonts w:ascii="Times New Roman" w:hAnsi="Times New Roman" w:cs="Times New Roman"/>
          <w:sz w:val="20"/>
          <w:szCs w:val="20"/>
          <w:shd w:val="clear" w:color="auto" w:fill="FFFFFF"/>
        </w:rPr>
        <w:t>Theis</w:t>
      </w:r>
      <w:proofErr w:type="spellEnd"/>
      <w:r w:rsidR="00AD27B3" w:rsidRPr="006A3085">
        <w:rPr>
          <w:rFonts w:ascii="Times New Roman" w:hAnsi="Times New Roman" w:cs="Times New Roman"/>
          <w:sz w:val="20"/>
          <w:szCs w:val="20"/>
          <w:shd w:val="clear" w:color="auto" w:fill="FFFFFF"/>
        </w:rPr>
        <w:t xml:space="preserve">, </w:t>
      </w:r>
      <w:r w:rsidR="00A20C5C" w:rsidRPr="006A3085">
        <w:rPr>
          <w:rFonts w:ascii="Times New Roman" w:hAnsi="Times New Roman" w:cs="Times New Roman"/>
          <w:sz w:val="20"/>
          <w:szCs w:val="20"/>
          <w:shd w:val="clear" w:color="auto" w:fill="FFFFFF"/>
        </w:rPr>
        <w:t xml:space="preserve">Wanda Harding, </w:t>
      </w:r>
      <w:r w:rsidR="000051D1" w:rsidRPr="006A3085">
        <w:rPr>
          <w:rFonts w:ascii="Times New Roman" w:hAnsi="Times New Roman" w:cs="Times New Roman"/>
          <w:sz w:val="20"/>
          <w:szCs w:val="20"/>
          <w:shd w:val="clear" w:color="auto" w:fill="FFFFFF"/>
        </w:rPr>
        <w:t xml:space="preserve">Helena Rempel, </w:t>
      </w:r>
      <w:r w:rsidR="007757E7" w:rsidRPr="006A3085">
        <w:rPr>
          <w:rFonts w:ascii="Times New Roman" w:hAnsi="Times New Roman" w:cs="Times New Roman"/>
          <w:sz w:val="20"/>
          <w:szCs w:val="20"/>
          <w:shd w:val="clear" w:color="auto" w:fill="FFFFFF"/>
        </w:rPr>
        <w:t>C</w:t>
      </w:r>
      <w:r w:rsidR="00E94D5F" w:rsidRPr="006A3085">
        <w:rPr>
          <w:rFonts w:ascii="Times New Roman" w:hAnsi="Times New Roman" w:cs="Times New Roman"/>
          <w:sz w:val="20"/>
          <w:szCs w:val="20"/>
          <w:shd w:val="clear" w:color="auto" w:fill="FFFFFF"/>
        </w:rPr>
        <w:t xml:space="preserve">arl </w:t>
      </w:r>
      <w:proofErr w:type="spellStart"/>
      <w:r w:rsidR="00E94D5F" w:rsidRPr="006A3085">
        <w:rPr>
          <w:rFonts w:ascii="Times New Roman" w:hAnsi="Times New Roman" w:cs="Times New Roman"/>
          <w:sz w:val="20"/>
          <w:szCs w:val="20"/>
          <w:shd w:val="clear" w:color="auto" w:fill="FFFFFF"/>
        </w:rPr>
        <w:t>Schield</w:t>
      </w:r>
      <w:proofErr w:type="spellEnd"/>
      <w:r w:rsidR="00E94D5F" w:rsidRPr="006A3085">
        <w:rPr>
          <w:rFonts w:ascii="Times New Roman" w:hAnsi="Times New Roman" w:cs="Times New Roman"/>
          <w:sz w:val="20"/>
          <w:szCs w:val="20"/>
          <w:shd w:val="clear" w:color="auto" w:fill="FFFFFF"/>
        </w:rPr>
        <w:t xml:space="preserve">, </w:t>
      </w:r>
      <w:r w:rsidR="00544F43" w:rsidRPr="006A3085">
        <w:rPr>
          <w:rFonts w:ascii="Times New Roman" w:hAnsi="Times New Roman" w:cs="Times New Roman"/>
          <w:sz w:val="20"/>
          <w:szCs w:val="20"/>
          <w:shd w:val="clear" w:color="auto" w:fill="FFFFFF"/>
        </w:rPr>
        <w:t>Ronnie</w:t>
      </w:r>
      <w:r w:rsidR="007757E7" w:rsidRPr="006A3085">
        <w:rPr>
          <w:rFonts w:ascii="Times New Roman" w:hAnsi="Times New Roman" w:cs="Times New Roman"/>
          <w:sz w:val="20"/>
          <w:szCs w:val="20"/>
          <w:shd w:val="clear" w:color="auto" w:fill="FFFFFF"/>
        </w:rPr>
        <w:t xml:space="preserve"> Ringer, Kay Rankin, </w:t>
      </w:r>
      <w:r w:rsidR="009C5133" w:rsidRPr="006A3085">
        <w:rPr>
          <w:rFonts w:ascii="Times New Roman" w:hAnsi="Times New Roman" w:cs="Times New Roman"/>
          <w:sz w:val="20"/>
          <w:szCs w:val="20"/>
          <w:shd w:val="clear" w:color="auto" w:fill="FFFFFF"/>
        </w:rPr>
        <w:t xml:space="preserve">Steve Eck, Helen Eck, </w:t>
      </w:r>
      <w:r w:rsidR="007947B6" w:rsidRPr="006A3085">
        <w:rPr>
          <w:rFonts w:ascii="Times New Roman" w:hAnsi="Times New Roman" w:cs="Times New Roman"/>
          <w:sz w:val="20"/>
          <w:szCs w:val="20"/>
          <w:shd w:val="clear" w:color="auto" w:fill="FFFFFF"/>
        </w:rPr>
        <w:t>Betty Schmidt,</w:t>
      </w:r>
      <w:r w:rsidR="002F5633" w:rsidRPr="006A3085">
        <w:rPr>
          <w:rFonts w:ascii="Times New Roman" w:hAnsi="Times New Roman" w:cs="Times New Roman"/>
          <w:sz w:val="20"/>
          <w:szCs w:val="20"/>
          <w:shd w:val="clear" w:color="auto" w:fill="FFFFFF"/>
        </w:rPr>
        <w:t xml:space="preserve"> Sandy </w:t>
      </w:r>
      <w:proofErr w:type="spellStart"/>
      <w:r w:rsidR="002F5633" w:rsidRPr="006A3085">
        <w:rPr>
          <w:rFonts w:ascii="Times New Roman" w:hAnsi="Times New Roman" w:cs="Times New Roman"/>
          <w:sz w:val="20"/>
          <w:szCs w:val="20"/>
          <w:shd w:val="clear" w:color="auto" w:fill="FFFFFF"/>
        </w:rPr>
        <w:t>Ricke</w:t>
      </w:r>
      <w:proofErr w:type="spellEnd"/>
      <w:r w:rsidR="00784C73" w:rsidRPr="006A3085">
        <w:rPr>
          <w:rFonts w:ascii="Times New Roman" w:hAnsi="Times New Roman" w:cs="Times New Roman"/>
          <w:sz w:val="20"/>
          <w:szCs w:val="20"/>
          <w:shd w:val="clear" w:color="auto" w:fill="FFFFFF"/>
        </w:rPr>
        <w:t xml:space="preserve">, </w:t>
      </w:r>
      <w:r w:rsidR="008E51C7" w:rsidRPr="006A3085">
        <w:rPr>
          <w:rFonts w:ascii="Times New Roman" w:hAnsi="Times New Roman" w:cs="Times New Roman"/>
          <w:sz w:val="20"/>
          <w:szCs w:val="20"/>
          <w:shd w:val="clear" w:color="auto" w:fill="FFFFFF"/>
        </w:rPr>
        <w:t xml:space="preserve">Ruth </w:t>
      </w:r>
      <w:proofErr w:type="spellStart"/>
      <w:r w:rsidR="008E51C7" w:rsidRPr="006A3085">
        <w:rPr>
          <w:rFonts w:ascii="Times New Roman" w:hAnsi="Times New Roman" w:cs="Times New Roman"/>
          <w:sz w:val="20"/>
          <w:szCs w:val="20"/>
          <w:shd w:val="clear" w:color="auto" w:fill="FFFFFF"/>
        </w:rPr>
        <w:t>Blick</w:t>
      </w:r>
      <w:proofErr w:type="spellEnd"/>
      <w:r w:rsidR="008E51C7" w:rsidRPr="006A3085">
        <w:rPr>
          <w:rFonts w:ascii="Times New Roman" w:hAnsi="Times New Roman" w:cs="Times New Roman"/>
          <w:sz w:val="20"/>
          <w:szCs w:val="20"/>
          <w:shd w:val="clear" w:color="auto" w:fill="FFFFFF"/>
        </w:rPr>
        <w:t xml:space="preserve">, </w:t>
      </w:r>
      <w:r w:rsidR="00926763" w:rsidRPr="006A3085">
        <w:rPr>
          <w:rFonts w:ascii="Times New Roman" w:hAnsi="Times New Roman" w:cs="Times New Roman"/>
          <w:sz w:val="20"/>
          <w:szCs w:val="20"/>
          <w:shd w:val="clear" w:color="auto" w:fill="FFFFFF"/>
        </w:rPr>
        <w:t xml:space="preserve">Gladys Christensen, </w:t>
      </w:r>
      <w:proofErr w:type="spellStart"/>
      <w:r w:rsidR="0021145F" w:rsidRPr="006A3085">
        <w:rPr>
          <w:rFonts w:ascii="Times New Roman" w:hAnsi="Times New Roman" w:cs="Times New Roman"/>
          <w:sz w:val="20"/>
          <w:szCs w:val="20"/>
          <w:shd w:val="clear" w:color="auto" w:fill="FFFFFF"/>
        </w:rPr>
        <w:t>Deven</w:t>
      </w:r>
      <w:proofErr w:type="spellEnd"/>
      <w:r w:rsidR="0021145F" w:rsidRPr="006A3085">
        <w:rPr>
          <w:rFonts w:ascii="Times New Roman" w:hAnsi="Times New Roman" w:cs="Times New Roman"/>
          <w:sz w:val="20"/>
          <w:szCs w:val="20"/>
          <w:shd w:val="clear" w:color="auto" w:fill="FFFFFF"/>
        </w:rPr>
        <w:t xml:space="preserve"> Leis, Lawrence Rausch, Sister Catherine Therese,</w:t>
      </w:r>
      <w:r w:rsidR="0021145F" w:rsidRPr="006A3085">
        <w:rPr>
          <w:rStyle w:val="Emphasis"/>
          <w:i w:val="0"/>
          <w:sz w:val="20"/>
          <w:szCs w:val="20"/>
        </w:rPr>
        <w:t xml:space="preserve"> Laurie </w:t>
      </w:r>
      <w:proofErr w:type="spellStart"/>
      <w:r w:rsidR="0021145F" w:rsidRPr="006A3085">
        <w:rPr>
          <w:rStyle w:val="Emphasis"/>
          <w:i w:val="0"/>
          <w:sz w:val="20"/>
          <w:szCs w:val="20"/>
        </w:rPr>
        <w:t>Hiltner</w:t>
      </w:r>
      <w:proofErr w:type="spellEnd"/>
      <w:r w:rsidR="0021145F" w:rsidRPr="006A3085">
        <w:rPr>
          <w:rStyle w:val="Emphasis"/>
          <w:i w:val="0"/>
          <w:sz w:val="20"/>
          <w:szCs w:val="20"/>
        </w:rPr>
        <w:t xml:space="preserve">, Sue Smith, Miles Sheldon, Sammy </w:t>
      </w:r>
      <w:proofErr w:type="spellStart"/>
      <w:r w:rsidR="0021145F" w:rsidRPr="006A3085">
        <w:rPr>
          <w:rStyle w:val="Emphasis"/>
          <w:i w:val="0"/>
          <w:sz w:val="20"/>
          <w:szCs w:val="20"/>
        </w:rPr>
        <w:t>Flyingout</w:t>
      </w:r>
      <w:proofErr w:type="spellEnd"/>
      <w:r w:rsidR="0021145F" w:rsidRPr="006A3085">
        <w:rPr>
          <w:rStyle w:val="Emphasis"/>
          <w:sz w:val="20"/>
          <w:szCs w:val="20"/>
        </w:rPr>
        <w:t xml:space="preserve">, </w:t>
      </w:r>
      <w:r w:rsidR="0021145F" w:rsidRPr="006A3085">
        <w:rPr>
          <w:rStyle w:val="Emphasis"/>
          <w:i w:val="0"/>
          <w:sz w:val="20"/>
          <w:szCs w:val="20"/>
        </w:rPr>
        <w:t xml:space="preserve">Norman Fischer, Edna </w:t>
      </w:r>
      <w:proofErr w:type="spellStart"/>
      <w:r w:rsidR="0021145F" w:rsidRPr="006A3085">
        <w:rPr>
          <w:rStyle w:val="Emphasis"/>
          <w:i w:val="0"/>
          <w:sz w:val="20"/>
          <w:szCs w:val="20"/>
        </w:rPr>
        <w:t>Swayden</w:t>
      </w:r>
      <w:proofErr w:type="spellEnd"/>
      <w:r w:rsidR="0021145F" w:rsidRPr="006A3085">
        <w:rPr>
          <w:rStyle w:val="Emphasis"/>
          <w:i w:val="0"/>
          <w:sz w:val="20"/>
          <w:szCs w:val="20"/>
        </w:rPr>
        <w:t xml:space="preserve">, John </w:t>
      </w:r>
      <w:proofErr w:type="spellStart"/>
      <w:r w:rsidR="0021145F" w:rsidRPr="006A3085">
        <w:rPr>
          <w:rStyle w:val="Emphasis"/>
          <w:i w:val="0"/>
          <w:sz w:val="20"/>
          <w:szCs w:val="20"/>
        </w:rPr>
        <w:t>Dohm</w:t>
      </w:r>
      <w:proofErr w:type="spellEnd"/>
      <w:r w:rsidR="0021145F" w:rsidRPr="006A3085">
        <w:rPr>
          <w:rStyle w:val="Emphasis"/>
          <w:i w:val="0"/>
          <w:sz w:val="20"/>
          <w:szCs w:val="20"/>
        </w:rPr>
        <w:t>,</w:t>
      </w:r>
      <w:r w:rsidR="0021145F" w:rsidRPr="006A3085">
        <w:rPr>
          <w:rFonts w:ascii="Times New Roman" w:hAnsi="Times New Roman" w:cs="Times New Roman"/>
          <w:sz w:val="20"/>
          <w:szCs w:val="20"/>
          <w:lang w:val="en-GB"/>
        </w:rPr>
        <w:t xml:space="preserve"> </w:t>
      </w:r>
      <w:r w:rsidR="0021145F" w:rsidRPr="006A3085">
        <w:rPr>
          <w:rFonts w:ascii="Times New Roman" w:hAnsi="Times New Roman" w:cs="Times New Roman"/>
          <w:sz w:val="20"/>
          <w:szCs w:val="20"/>
          <w:shd w:val="clear" w:color="auto" w:fill="FFFFFF"/>
        </w:rPr>
        <w:t>Cindy Archuleta</w:t>
      </w:r>
    </w:p>
    <w:p w14:paraId="4B30962B" w14:textId="4E249B01" w:rsidR="0021145F" w:rsidRPr="006A3085" w:rsidRDefault="0021145F" w:rsidP="002A105F">
      <w:pPr>
        <w:pStyle w:val="PlainText"/>
        <w:jc w:val="both"/>
        <w:rPr>
          <w:rStyle w:val="Emphasis"/>
          <w:b/>
        </w:rPr>
      </w:pPr>
      <w:r w:rsidRPr="006A3085">
        <w:rPr>
          <w:rStyle w:val="Emphasis"/>
          <w:b/>
          <w:u w:val="single"/>
        </w:rPr>
        <w:t>For the Faithful Departed:</w:t>
      </w:r>
    </w:p>
    <w:p w14:paraId="4A95F2B1" w14:textId="2A0683E2" w:rsidR="00516339" w:rsidRPr="006A3085" w:rsidRDefault="006233E8" w:rsidP="002A105F">
      <w:pPr>
        <w:pStyle w:val="PlainText"/>
        <w:jc w:val="both"/>
        <w:rPr>
          <w:rFonts w:ascii="Times New Roman" w:hAnsi="Times New Roman" w:cs="Times New Roman"/>
        </w:rPr>
      </w:pPr>
      <w:r w:rsidRPr="006A3085">
        <w:rPr>
          <w:rFonts w:ascii="Times New Roman" w:hAnsi="Times New Roman" w:cs="Times New Roman"/>
          <w:shd w:val="clear" w:color="auto" w:fill="FFFFFF"/>
        </w:rPr>
        <w:t xml:space="preserve">Betty </w:t>
      </w:r>
      <w:proofErr w:type="spellStart"/>
      <w:r w:rsidRPr="006A3085">
        <w:rPr>
          <w:rFonts w:ascii="Times New Roman" w:hAnsi="Times New Roman" w:cs="Times New Roman"/>
          <w:shd w:val="clear" w:color="auto" w:fill="FFFFFF"/>
        </w:rPr>
        <w:t>Ricke</w:t>
      </w:r>
      <w:proofErr w:type="spellEnd"/>
      <w:r w:rsidRPr="006A3085">
        <w:rPr>
          <w:rFonts w:ascii="Times New Roman" w:hAnsi="Times New Roman" w:cs="Times New Roman"/>
          <w:shd w:val="clear" w:color="auto" w:fill="FFFFFF"/>
        </w:rPr>
        <w:t xml:space="preserve">, </w:t>
      </w:r>
      <w:r w:rsidR="00120F64" w:rsidRPr="006A3085">
        <w:rPr>
          <w:rFonts w:ascii="Times New Roman" w:hAnsi="Times New Roman" w:cs="Times New Roman"/>
          <w:shd w:val="clear" w:color="auto" w:fill="FFFFFF"/>
        </w:rPr>
        <w:t xml:space="preserve">Walter </w:t>
      </w:r>
      <w:proofErr w:type="spellStart"/>
      <w:r w:rsidR="00120F64" w:rsidRPr="006A3085">
        <w:rPr>
          <w:rFonts w:ascii="Times New Roman" w:hAnsi="Times New Roman" w:cs="Times New Roman"/>
          <w:shd w:val="clear" w:color="auto" w:fill="FFFFFF"/>
        </w:rPr>
        <w:t>Sedlak</w:t>
      </w:r>
      <w:proofErr w:type="spellEnd"/>
      <w:r w:rsidR="00120F64" w:rsidRPr="006A3085">
        <w:rPr>
          <w:rFonts w:ascii="Times New Roman" w:hAnsi="Times New Roman" w:cs="Times New Roman"/>
          <w:shd w:val="clear" w:color="auto" w:fill="FFFFFF"/>
        </w:rPr>
        <w:t xml:space="preserve">, </w:t>
      </w:r>
      <w:r w:rsidR="00AD27B3" w:rsidRPr="006A3085">
        <w:rPr>
          <w:rFonts w:ascii="Times New Roman" w:hAnsi="Times New Roman" w:cs="Times New Roman"/>
          <w:shd w:val="clear" w:color="auto" w:fill="FFFFFF"/>
        </w:rPr>
        <w:t xml:space="preserve">Herb Durant, </w:t>
      </w:r>
      <w:r w:rsidR="00913D57" w:rsidRPr="006A3085">
        <w:rPr>
          <w:rFonts w:ascii="Times New Roman" w:hAnsi="Times New Roman" w:cs="Times New Roman"/>
          <w:shd w:val="clear" w:color="auto" w:fill="FFFFFF"/>
        </w:rPr>
        <w:t xml:space="preserve">Bishop Gerber, </w:t>
      </w:r>
      <w:r w:rsidR="00F012D5" w:rsidRPr="006A3085">
        <w:rPr>
          <w:rFonts w:ascii="Times New Roman" w:hAnsi="Times New Roman" w:cs="Times New Roman"/>
          <w:shd w:val="clear" w:color="auto" w:fill="FFFFFF"/>
        </w:rPr>
        <w:t xml:space="preserve">Sister </w:t>
      </w:r>
      <w:proofErr w:type="spellStart"/>
      <w:r w:rsidR="00F012D5" w:rsidRPr="006A3085">
        <w:rPr>
          <w:rFonts w:ascii="Times New Roman" w:hAnsi="Times New Roman" w:cs="Times New Roman"/>
          <w:shd w:val="clear" w:color="auto" w:fill="FFFFFF"/>
        </w:rPr>
        <w:t>Philamenia</w:t>
      </w:r>
      <w:proofErr w:type="spellEnd"/>
      <w:r w:rsidR="00F012D5" w:rsidRPr="006A3085">
        <w:rPr>
          <w:rFonts w:ascii="Times New Roman" w:hAnsi="Times New Roman" w:cs="Times New Roman"/>
          <w:shd w:val="clear" w:color="auto" w:fill="FFFFFF"/>
        </w:rPr>
        <w:t xml:space="preserve"> </w:t>
      </w:r>
      <w:proofErr w:type="spellStart"/>
      <w:r w:rsidR="00F012D5" w:rsidRPr="006A3085">
        <w:rPr>
          <w:rFonts w:ascii="Times New Roman" w:hAnsi="Times New Roman" w:cs="Times New Roman"/>
          <w:shd w:val="clear" w:color="auto" w:fill="FFFFFF"/>
        </w:rPr>
        <w:t>Hrencher</w:t>
      </w:r>
      <w:proofErr w:type="spellEnd"/>
      <w:r w:rsidR="00F012D5" w:rsidRPr="006A3085">
        <w:rPr>
          <w:rFonts w:ascii="Times New Roman" w:hAnsi="Times New Roman" w:cs="Times New Roman"/>
          <w:shd w:val="clear" w:color="auto" w:fill="FFFFFF"/>
        </w:rPr>
        <w:t xml:space="preserve">, </w:t>
      </w:r>
      <w:r w:rsidR="005A4412" w:rsidRPr="006A3085">
        <w:rPr>
          <w:rStyle w:val="Emphasis"/>
          <w:i w:val="0"/>
        </w:rPr>
        <w:t xml:space="preserve">Lorena Angell, </w:t>
      </w:r>
      <w:r w:rsidR="00717150" w:rsidRPr="006A3085">
        <w:rPr>
          <w:rStyle w:val="Emphasis"/>
          <w:i w:val="0"/>
        </w:rPr>
        <w:t xml:space="preserve">Ron </w:t>
      </w:r>
      <w:proofErr w:type="spellStart"/>
      <w:r w:rsidR="00717150" w:rsidRPr="006A3085">
        <w:rPr>
          <w:rStyle w:val="Emphasis"/>
          <w:i w:val="0"/>
        </w:rPr>
        <w:t>Swonger</w:t>
      </w:r>
      <w:proofErr w:type="spellEnd"/>
      <w:r w:rsidR="00717150" w:rsidRPr="006A3085">
        <w:rPr>
          <w:rStyle w:val="Emphasis"/>
          <w:i w:val="0"/>
        </w:rPr>
        <w:t xml:space="preserve">, </w:t>
      </w:r>
      <w:r w:rsidR="00A063F2" w:rsidRPr="006A3085">
        <w:rPr>
          <w:rStyle w:val="Emphasis"/>
          <w:i w:val="0"/>
        </w:rPr>
        <w:t xml:space="preserve">Donna Rowe, </w:t>
      </w:r>
      <w:r w:rsidR="002F5633" w:rsidRPr="006A3085">
        <w:rPr>
          <w:rStyle w:val="Emphasis"/>
          <w:i w:val="0"/>
        </w:rPr>
        <w:t xml:space="preserve">Susie Reed, </w:t>
      </w:r>
      <w:r w:rsidR="00287ABC" w:rsidRPr="006A3085">
        <w:rPr>
          <w:rStyle w:val="Emphasis"/>
          <w:i w:val="0"/>
        </w:rPr>
        <w:t xml:space="preserve">Alice </w:t>
      </w:r>
      <w:proofErr w:type="spellStart"/>
      <w:r w:rsidR="00287ABC" w:rsidRPr="006A3085">
        <w:rPr>
          <w:rStyle w:val="Emphasis"/>
          <w:i w:val="0"/>
        </w:rPr>
        <w:t>Burenheide</w:t>
      </w:r>
      <w:proofErr w:type="spellEnd"/>
      <w:r w:rsidR="00C43D3A" w:rsidRPr="006A3085">
        <w:rPr>
          <w:rStyle w:val="Emphasis"/>
          <w:i w:val="0"/>
        </w:rPr>
        <w:t xml:space="preserve">, </w:t>
      </w:r>
      <w:r w:rsidR="003412A9" w:rsidRPr="006A3085">
        <w:rPr>
          <w:rStyle w:val="Emphasis"/>
          <w:i w:val="0"/>
        </w:rPr>
        <w:t xml:space="preserve">Jerry </w:t>
      </w:r>
      <w:proofErr w:type="spellStart"/>
      <w:r w:rsidR="003412A9" w:rsidRPr="006A3085">
        <w:rPr>
          <w:rStyle w:val="Emphasis"/>
          <w:i w:val="0"/>
        </w:rPr>
        <w:t>Arensdorf</w:t>
      </w:r>
      <w:proofErr w:type="spellEnd"/>
      <w:r w:rsidR="003412A9" w:rsidRPr="006A3085">
        <w:rPr>
          <w:rStyle w:val="Emphasis"/>
          <w:i w:val="0"/>
        </w:rPr>
        <w:t xml:space="preserve">, </w:t>
      </w:r>
      <w:r w:rsidR="000843A5" w:rsidRPr="006A3085">
        <w:rPr>
          <w:rStyle w:val="Emphasis"/>
          <w:i w:val="0"/>
        </w:rPr>
        <w:t>Marilyn Eck</w:t>
      </w:r>
      <w:r w:rsidR="00B70FAF" w:rsidRPr="006A3085">
        <w:rPr>
          <w:rStyle w:val="Emphasis"/>
          <w:i w:val="0"/>
        </w:rPr>
        <w:t xml:space="preserve"> </w:t>
      </w:r>
      <w:r w:rsidR="0021145F" w:rsidRPr="006A3085">
        <w:rPr>
          <w:rFonts w:ascii="Times New Roman" w:hAnsi="Times New Roman" w:cs="Times New Roman"/>
          <w:shd w:val="clear" w:color="auto" w:fill="FFFFFF"/>
        </w:rPr>
        <w:t>and all</w:t>
      </w:r>
      <w:r w:rsidR="0021145F" w:rsidRPr="006A3085">
        <w:rPr>
          <w:rFonts w:ascii="Times New Roman" w:hAnsi="Times New Roman" w:cs="Times New Roman"/>
        </w:rPr>
        <w:t xml:space="preserve"> the souls in Purgatory. May they rest in perfect peace.</w:t>
      </w:r>
    </w:p>
    <w:p w14:paraId="758C56CD" w14:textId="5F63ED64" w:rsidR="00516339" w:rsidRPr="006A3085" w:rsidRDefault="00516339" w:rsidP="002A105F">
      <w:pPr>
        <w:pStyle w:val="PlainText"/>
        <w:jc w:val="both"/>
        <w:rPr>
          <w:rStyle w:val="Emphasis"/>
          <w:b/>
        </w:rPr>
      </w:pPr>
      <w:r w:rsidRPr="006A3085">
        <w:rPr>
          <w:rStyle w:val="Emphasis"/>
          <w:b/>
          <w:u w:val="single"/>
        </w:rPr>
        <w:t>For the Military:</w:t>
      </w:r>
    </w:p>
    <w:p w14:paraId="21FDCBDC" w14:textId="401107AE" w:rsidR="00B934FA" w:rsidRPr="006A3085" w:rsidRDefault="00097547" w:rsidP="002A105F">
      <w:pPr>
        <w:pStyle w:val="PlainText"/>
        <w:jc w:val="both"/>
        <w:rPr>
          <w:rStyle w:val="Emphasis"/>
          <w:i w:val="0"/>
        </w:rPr>
      </w:pPr>
      <w:r w:rsidRPr="006A3085">
        <w:rPr>
          <w:rFonts w:ascii="Times New Roman" w:hAnsi="Times New Roman" w:cs="Times New Roman"/>
          <w:shd w:val="clear" w:color="auto" w:fill="FFFFFF"/>
        </w:rPr>
        <w:t>Captain Rebecca Wright Lopez, C</w:t>
      </w:r>
      <w:r w:rsidR="00692222" w:rsidRPr="006A3085">
        <w:rPr>
          <w:rFonts w:ascii="Times New Roman" w:hAnsi="Times New Roman" w:cs="Times New Roman"/>
          <w:shd w:val="clear" w:color="auto" w:fill="FFFFFF"/>
        </w:rPr>
        <w:t xml:space="preserve">hristopher Coggins, </w:t>
      </w:r>
      <w:r w:rsidR="00757915" w:rsidRPr="006A3085">
        <w:rPr>
          <w:rFonts w:ascii="Times New Roman" w:hAnsi="Times New Roman" w:cs="Times New Roman"/>
          <w:shd w:val="clear" w:color="auto" w:fill="FFFFFF"/>
        </w:rPr>
        <w:t xml:space="preserve">Nicholas Noland, </w:t>
      </w:r>
      <w:r w:rsidR="00516339" w:rsidRPr="006A3085">
        <w:rPr>
          <w:rStyle w:val="Emphasis"/>
          <w:i w:val="0"/>
        </w:rPr>
        <w:t>Dylan Allison, Sheldon Hart, Bianca Lewis</w:t>
      </w:r>
    </w:p>
    <w:p w14:paraId="7540BB2C" w14:textId="440B57E5" w:rsidR="008B039B" w:rsidRPr="006A3085" w:rsidRDefault="008B039B" w:rsidP="007118C7">
      <w:pPr>
        <w:jc w:val="center"/>
        <w:rPr>
          <w:rFonts w:ascii="Times New Roman" w:hAnsi="Times New Roman" w:cs="Times New Roman"/>
          <w:b/>
          <w:sz w:val="20"/>
          <w:szCs w:val="20"/>
          <w:u w:val="single"/>
        </w:rPr>
      </w:pPr>
    </w:p>
    <w:p w14:paraId="43915D02" w14:textId="37F2B619" w:rsidR="007118C7" w:rsidRPr="006A3085" w:rsidRDefault="007118C7" w:rsidP="007118C7">
      <w:pPr>
        <w:jc w:val="center"/>
        <w:rPr>
          <w:rFonts w:ascii="Times New Roman" w:hAnsi="Times New Roman" w:cs="Times New Roman"/>
          <w:b/>
          <w:sz w:val="20"/>
          <w:szCs w:val="20"/>
          <w:u w:val="single"/>
        </w:rPr>
      </w:pPr>
      <w:r w:rsidRPr="006A3085">
        <w:rPr>
          <w:rFonts w:ascii="Times New Roman" w:hAnsi="Times New Roman" w:cs="Times New Roman"/>
          <w:b/>
          <w:sz w:val="20"/>
          <w:szCs w:val="20"/>
          <w:u w:val="single"/>
        </w:rPr>
        <w:t>AROUND THE DIOCESE</w:t>
      </w:r>
    </w:p>
    <w:p w14:paraId="29F3A3A2" w14:textId="362600A4" w:rsidR="00D817D4" w:rsidRPr="006A3085" w:rsidRDefault="00D817D4" w:rsidP="00D817D4">
      <w:pPr>
        <w:rPr>
          <w:rStyle w:val="Hyperlink"/>
          <w:color w:val="auto"/>
          <w:sz w:val="20"/>
          <w:szCs w:val="20"/>
        </w:rPr>
      </w:pPr>
      <w:r w:rsidRPr="006A3085">
        <w:rPr>
          <w:rFonts w:ascii="Times New Roman" w:hAnsi="Times New Roman" w:cs="Times New Roman"/>
          <w:b/>
          <w:sz w:val="20"/>
          <w:szCs w:val="20"/>
          <w:u w:val="single"/>
        </w:rPr>
        <w:t xml:space="preserve">Financial Peace University </w:t>
      </w:r>
      <w:r w:rsidRPr="006A3085">
        <w:rPr>
          <w:rFonts w:ascii="Times New Roman" w:hAnsi="Times New Roman" w:cs="Times New Roman"/>
          <w:b/>
          <w:sz w:val="20"/>
          <w:szCs w:val="20"/>
          <w:u w:val="single"/>
        </w:rPr>
        <w:br/>
      </w:r>
      <w:r w:rsidRPr="006A3085">
        <w:rPr>
          <w:rFonts w:ascii="Times New Roman" w:hAnsi="Times New Roman" w:cs="Times New Roman"/>
          <w:sz w:val="20"/>
          <w:szCs w:val="20"/>
        </w:rPr>
        <w:t>The Office of Stewardship will be hosting Financial Peace University on the ITV network beginning February 13, 2019. People interested in getting control of their finances can find more information plus make reservations at the</w:t>
      </w:r>
      <w:r w:rsidR="00A35775" w:rsidRPr="006A3085">
        <w:rPr>
          <w:rFonts w:ascii="Times New Roman" w:hAnsi="Times New Roman" w:cs="Times New Roman"/>
          <w:sz w:val="20"/>
          <w:szCs w:val="20"/>
        </w:rPr>
        <w:t xml:space="preserve"> diocese</w:t>
      </w:r>
      <w:r w:rsidRPr="006A3085">
        <w:rPr>
          <w:rFonts w:ascii="Times New Roman" w:hAnsi="Times New Roman" w:cs="Times New Roman"/>
          <w:sz w:val="20"/>
          <w:szCs w:val="20"/>
        </w:rPr>
        <w:t xml:space="preserve"> website at </w:t>
      </w:r>
      <w:hyperlink r:id="rId11" w:history="1">
        <w:r w:rsidRPr="006A3085">
          <w:rPr>
            <w:rStyle w:val="Hyperlink"/>
            <w:color w:val="auto"/>
            <w:sz w:val="20"/>
            <w:szCs w:val="20"/>
          </w:rPr>
          <w:t>https://www.dcdiocese.org/stewardship</w:t>
        </w:r>
      </w:hyperlink>
    </w:p>
    <w:p w14:paraId="6AD84B9C" w14:textId="0582D52F" w:rsidR="002C7FBE" w:rsidRPr="006A3085" w:rsidRDefault="002C7FBE" w:rsidP="002C7FBE">
      <w:pPr>
        <w:pStyle w:val="NormalWeb"/>
        <w:spacing w:before="0" w:beforeAutospacing="0" w:after="225" w:afterAutospacing="0"/>
        <w:rPr>
          <w:sz w:val="20"/>
          <w:szCs w:val="20"/>
        </w:rPr>
      </w:pPr>
      <w:r w:rsidRPr="006A3085">
        <w:rPr>
          <w:rStyle w:val="Strong"/>
          <w:sz w:val="20"/>
          <w:szCs w:val="20"/>
          <w:u w:val="single"/>
        </w:rPr>
        <w:t xml:space="preserve">Scam Using Bishop </w:t>
      </w:r>
      <w:proofErr w:type="spellStart"/>
      <w:r w:rsidRPr="006A3085">
        <w:rPr>
          <w:rStyle w:val="Strong"/>
          <w:sz w:val="20"/>
          <w:szCs w:val="20"/>
          <w:u w:val="single"/>
        </w:rPr>
        <w:t>Brungardt's</w:t>
      </w:r>
      <w:proofErr w:type="spellEnd"/>
      <w:r w:rsidRPr="006A3085">
        <w:rPr>
          <w:rStyle w:val="Strong"/>
          <w:sz w:val="20"/>
          <w:szCs w:val="20"/>
          <w:u w:val="single"/>
        </w:rPr>
        <w:t xml:space="preserve"> Name</w:t>
      </w:r>
      <w:r w:rsidRPr="006A3085">
        <w:rPr>
          <w:sz w:val="20"/>
          <w:szCs w:val="20"/>
        </w:rPr>
        <w:br/>
      </w:r>
      <w:r w:rsidRPr="006A3085">
        <w:rPr>
          <w:rStyle w:val="Strong"/>
          <w:sz w:val="20"/>
          <w:szCs w:val="20"/>
        </w:rPr>
        <w:t>Please note: </w:t>
      </w:r>
      <w:r w:rsidRPr="006A3085">
        <w:rPr>
          <w:sz w:val="20"/>
          <w:szCs w:val="20"/>
        </w:rPr>
        <w:t xml:space="preserve">there is an email scam going around that appears to be from Bishop </w:t>
      </w:r>
      <w:proofErr w:type="spellStart"/>
      <w:r w:rsidRPr="006A3085">
        <w:rPr>
          <w:sz w:val="20"/>
          <w:szCs w:val="20"/>
        </w:rPr>
        <w:t>Brungardt</w:t>
      </w:r>
      <w:proofErr w:type="spellEnd"/>
      <w:r w:rsidRPr="006A3085">
        <w:rPr>
          <w:sz w:val="20"/>
          <w:szCs w:val="20"/>
        </w:rPr>
        <w:t xml:space="preserve"> asking for your help and requesting the purchase of a gift card in various amounts. Please do not respond to this email. If the address is not from the diocese server, right click and delete the email. If you have any questions or concerns, contact Eric Haselhorst at </w:t>
      </w:r>
      <w:hyperlink r:id="rId12" w:history="1">
        <w:r w:rsidRPr="006A3085">
          <w:rPr>
            <w:rStyle w:val="Hyperlink"/>
            <w:color w:val="auto"/>
            <w:sz w:val="20"/>
            <w:szCs w:val="20"/>
          </w:rPr>
          <w:t>ehaselhorst@dcdiocese.org</w:t>
        </w:r>
      </w:hyperlink>
      <w:r w:rsidRPr="006A3085">
        <w:rPr>
          <w:sz w:val="20"/>
          <w:szCs w:val="20"/>
        </w:rPr>
        <w:t xml:space="preserve">/620-227-1537 or Gayla </w:t>
      </w:r>
      <w:proofErr w:type="spellStart"/>
      <w:r w:rsidRPr="006A3085">
        <w:rPr>
          <w:sz w:val="20"/>
          <w:szCs w:val="20"/>
        </w:rPr>
        <w:t>Kirmer</w:t>
      </w:r>
      <w:proofErr w:type="spellEnd"/>
      <w:r w:rsidRPr="006A3085">
        <w:rPr>
          <w:sz w:val="20"/>
          <w:szCs w:val="20"/>
        </w:rPr>
        <w:t xml:space="preserve"> at </w:t>
      </w:r>
      <w:hyperlink r:id="rId13" w:history="1">
        <w:r w:rsidR="006226B7" w:rsidRPr="006A3085">
          <w:rPr>
            <w:rStyle w:val="Hyperlink"/>
            <w:color w:val="auto"/>
            <w:sz w:val="20"/>
            <w:szCs w:val="20"/>
          </w:rPr>
          <w:t>gkirmer@dcdiocese.org/227-1525</w:t>
        </w:r>
      </w:hyperlink>
      <w:r w:rsidRPr="006A3085">
        <w:rPr>
          <w:sz w:val="20"/>
          <w:szCs w:val="20"/>
        </w:rPr>
        <w:t>.</w:t>
      </w:r>
    </w:p>
    <w:p w14:paraId="783CCADB" w14:textId="0344040D" w:rsidR="006226B7" w:rsidRPr="006A3085" w:rsidRDefault="006A3085" w:rsidP="006226B7">
      <w:pPr>
        <w:pStyle w:val="NormalWeb"/>
        <w:spacing w:before="0" w:beforeAutospacing="0" w:after="225" w:afterAutospacing="0"/>
        <w:rPr>
          <w:sz w:val="20"/>
          <w:szCs w:val="20"/>
        </w:rPr>
      </w:pPr>
      <w:r w:rsidRPr="006A3085">
        <w:rPr>
          <w:noProof/>
          <w:sz w:val="20"/>
          <w:szCs w:val="20"/>
        </w:rPr>
        <mc:AlternateContent>
          <mc:Choice Requires="wps">
            <w:drawing>
              <wp:anchor distT="0" distB="0" distL="114300" distR="114300" simplePos="0" relativeHeight="251660800" behindDoc="0" locked="0" layoutInCell="1" allowOverlap="1" wp14:anchorId="05EA5518" wp14:editId="0AC31B4A">
                <wp:simplePos x="0" y="0"/>
                <wp:positionH relativeFrom="margin">
                  <wp:align>center</wp:align>
                </wp:positionH>
                <wp:positionV relativeFrom="paragraph">
                  <wp:posOffset>618490</wp:posOffset>
                </wp:positionV>
                <wp:extent cx="2217420" cy="2590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2217420" cy="259080"/>
                        </a:xfrm>
                        <a:prstGeom prst="rect">
                          <a:avLst/>
                        </a:prstGeom>
                        <a:noFill/>
                        <a:ln>
                          <a:noFill/>
                        </a:ln>
                      </wps:spPr>
                      <wps:txbx>
                        <w:txbxContent>
                          <w:p w14:paraId="6A29C8FD" w14:textId="76ECA8C9" w:rsidR="0032110F" w:rsidRDefault="0032110F" w:rsidP="00120F64">
                            <w:pPr>
                              <w:spacing w:after="0" w:line="240" w:lineRule="auto"/>
                            </w:pPr>
                            <w:r w:rsidRPr="00DA4AC3">
                              <w:rPr>
                                <w:rFonts w:ascii="Times New Roman" w:hAnsi="Times New Roman"/>
                                <w:b/>
                                <w:sz w:val="20"/>
                                <w:szCs w:val="20"/>
                              </w:rPr>
                              <w:t xml:space="preserve">Ministry Schedule </w:t>
                            </w:r>
                            <w:r w:rsidR="002C7FBE">
                              <w:rPr>
                                <w:rFonts w:ascii="Times New Roman" w:hAnsi="Times New Roman"/>
                                <w:b/>
                                <w:sz w:val="20"/>
                                <w:szCs w:val="20"/>
                              </w:rPr>
                              <w:t xml:space="preserve">February </w:t>
                            </w:r>
                            <w:r w:rsidR="008269CF">
                              <w:rPr>
                                <w:rFonts w:ascii="Times New Roman" w:hAnsi="Times New Roman"/>
                                <w:b/>
                                <w:sz w:val="20"/>
                                <w:szCs w:val="20"/>
                              </w:rPr>
                              <w:t>9</w:t>
                            </w:r>
                            <w:r w:rsidR="008269CF" w:rsidRPr="008269CF">
                              <w:rPr>
                                <w:rFonts w:ascii="Times New Roman" w:hAnsi="Times New Roman"/>
                                <w:b/>
                                <w:sz w:val="20"/>
                                <w:szCs w:val="20"/>
                                <w:vertAlign w:val="superscript"/>
                              </w:rPr>
                              <w:t>th</w:t>
                            </w:r>
                            <w:r w:rsidR="008269CF">
                              <w:rPr>
                                <w:rFonts w:ascii="Times New Roman" w:hAnsi="Times New Roman"/>
                                <w:b/>
                                <w:sz w:val="20"/>
                                <w:szCs w:val="20"/>
                              </w:rPr>
                              <w:t xml:space="preserve"> – 10</w:t>
                            </w:r>
                            <w:r w:rsidR="008269CF" w:rsidRPr="008269CF">
                              <w:rPr>
                                <w:rFonts w:ascii="Times New Roman" w:hAnsi="Times New Roman"/>
                                <w:b/>
                                <w:sz w:val="20"/>
                                <w:szCs w:val="20"/>
                                <w:vertAlign w:val="superscript"/>
                              </w:rPr>
                              <w:t>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EA5518" id="_x0000_t202" coordsize="21600,21600" o:spt="202" path="m,l,21600r21600,l21600,xe">
                <v:stroke joinstyle="miter"/>
                <v:path gradientshapeok="t" o:connecttype="rect"/>
              </v:shapetype>
              <v:shape id="Text Box 3" o:spid="_x0000_s1026" type="#_x0000_t202" style="position:absolute;margin-left:0;margin-top:48.7pt;width:174.6pt;height:20.4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" filled="f" stroked="f">
                <v:textbox>
                  <w:txbxContent>
                    <w:p w14:paraId="6A29C8FD" w14:textId="76ECA8C9" w:rsidR="0032110F" w:rsidRDefault="0032110F" w:rsidP="00120F64">
                      <w:pPr>
                        <w:spacing w:after="0" w:line="240" w:lineRule="auto"/>
                      </w:pPr>
                      <w:bookmarkStart w:id="5" w:name="_GoBack"/>
                      <w:r w:rsidRPr="00DA4AC3">
                        <w:rPr>
                          <w:rFonts w:ascii="Times New Roman" w:hAnsi="Times New Roman"/>
                          <w:b/>
                          <w:sz w:val="20"/>
                          <w:szCs w:val="20"/>
                        </w:rPr>
                        <w:t xml:space="preserve">Ministry Schedule </w:t>
                      </w:r>
                      <w:r w:rsidR="002C7FBE">
                        <w:rPr>
                          <w:rFonts w:ascii="Times New Roman" w:hAnsi="Times New Roman"/>
                          <w:b/>
                          <w:sz w:val="20"/>
                          <w:szCs w:val="20"/>
                        </w:rPr>
                        <w:t xml:space="preserve">February </w:t>
                      </w:r>
                      <w:r w:rsidR="008269CF">
                        <w:rPr>
                          <w:rFonts w:ascii="Times New Roman" w:hAnsi="Times New Roman"/>
                          <w:b/>
                          <w:sz w:val="20"/>
                          <w:szCs w:val="20"/>
                        </w:rPr>
                        <w:t>9</w:t>
                      </w:r>
                      <w:r w:rsidR="008269CF" w:rsidRPr="008269CF">
                        <w:rPr>
                          <w:rFonts w:ascii="Times New Roman" w:hAnsi="Times New Roman"/>
                          <w:b/>
                          <w:sz w:val="20"/>
                          <w:szCs w:val="20"/>
                          <w:vertAlign w:val="superscript"/>
                        </w:rPr>
                        <w:t>th</w:t>
                      </w:r>
                      <w:r w:rsidR="008269CF">
                        <w:rPr>
                          <w:rFonts w:ascii="Times New Roman" w:hAnsi="Times New Roman"/>
                          <w:b/>
                          <w:sz w:val="20"/>
                          <w:szCs w:val="20"/>
                        </w:rPr>
                        <w:t xml:space="preserve"> – 10</w:t>
                      </w:r>
                      <w:r w:rsidR="008269CF" w:rsidRPr="008269CF">
                        <w:rPr>
                          <w:rFonts w:ascii="Times New Roman" w:hAnsi="Times New Roman"/>
                          <w:b/>
                          <w:sz w:val="20"/>
                          <w:szCs w:val="20"/>
                          <w:vertAlign w:val="superscript"/>
                        </w:rPr>
                        <w:t>th</w:t>
                      </w:r>
                      <w:bookmarkEnd w:id="5"/>
                    </w:p>
                  </w:txbxContent>
                </v:textbox>
                <w10:wrap anchorx="margin"/>
              </v:shape>
            </w:pict>
          </mc:Fallback>
        </mc:AlternateContent>
      </w:r>
      <w:r w:rsidR="006226B7" w:rsidRPr="006A3085">
        <w:rPr>
          <w:b/>
          <w:sz w:val="20"/>
          <w:szCs w:val="20"/>
          <w:u w:val="single"/>
        </w:rPr>
        <w:t>Health Reminder</w:t>
      </w:r>
      <w:r w:rsidR="006226B7" w:rsidRPr="006A3085">
        <w:rPr>
          <w:b/>
          <w:sz w:val="20"/>
          <w:szCs w:val="20"/>
          <w:u w:val="single"/>
        </w:rPr>
        <w:br/>
      </w:r>
      <w:r w:rsidR="006226B7" w:rsidRPr="006A3085">
        <w:rPr>
          <w:b/>
          <w:sz w:val="20"/>
          <w:szCs w:val="20"/>
        </w:rPr>
        <w:t>Cold and Flu season is in full swing.  If you are not feeling well, please do not consume the Precious Blood during communion.</w:t>
      </w:r>
      <w:r w:rsidR="006226B7" w:rsidRPr="006A3085">
        <w:rPr>
          <w:sz w:val="20"/>
          <w:szCs w:val="20"/>
        </w:rPr>
        <w:t xml:space="preserve"> </w:t>
      </w:r>
    </w:p>
    <w:p w14:paraId="6C9D3EDE" w14:textId="6A0CAC89" w:rsidR="006226B7" w:rsidRPr="006A3085" w:rsidRDefault="006226B7" w:rsidP="006226B7">
      <w:pPr>
        <w:pStyle w:val="NormalWeb"/>
        <w:spacing w:before="0" w:beforeAutospacing="0" w:after="225" w:afterAutospacing="0"/>
        <w:rPr>
          <w:sz w:val="20"/>
          <w:szCs w:val="20"/>
        </w:rPr>
      </w:pPr>
    </w:p>
    <w:p w14:paraId="728C7BA7" w14:textId="033ED924" w:rsidR="006A3085" w:rsidRPr="006A3085" w:rsidRDefault="002C7FBE" w:rsidP="006A3085">
      <w:pPr>
        <w:pStyle w:val="NormalWeb"/>
        <w:spacing w:before="0" w:beforeAutospacing="0" w:after="225" w:afterAutospacing="0"/>
        <w:rPr>
          <w:b/>
          <w:sz w:val="20"/>
          <w:szCs w:val="20"/>
          <w:u w:val="single"/>
        </w:rPr>
      </w:pPr>
      <w:r w:rsidRPr="006A3085">
        <w:rPr>
          <w:rStyle w:val="Strong"/>
          <w:sz w:val="20"/>
          <w:szCs w:val="20"/>
          <w:u w:val="single"/>
        </w:rPr>
        <w:t>Quest 2019</w:t>
      </w:r>
      <w:r w:rsidRPr="006A3085">
        <w:rPr>
          <w:sz w:val="20"/>
          <w:szCs w:val="20"/>
          <w:u w:val="single"/>
        </w:rPr>
        <w:br/>
      </w:r>
      <w:r w:rsidRPr="006A3085">
        <w:rPr>
          <w:sz w:val="20"/>
          <w:szCs w:val="20"/>
        </w:rPr>
        <w:t>QUEST 2019 for all Boy and Girl Scouts in the Diocese of D. C., will be held Feb. 15-17, Sacred Heart Cathedral School, Dodge City. A fun and learning environment with the opportunity to earn various religious emblems. Go to www.dcdiocese.org/youth for a brochure and reg. form. Early bird deadline is Feb. 9. Add. inform. - Dave Geist, Catholic Committee on Scouting, (620) 430-2123 or </w:t>
      </w:r>
      <w:hyperlink r:id="rId14" w:history="1">
        <w:r w:rsidRPr="006A3085">
          <w:rPr>
            <w:rStyle w:val="Hyperlink"/>
            <w:color w:val="auto"/>
            <w:sz w:val="20"/>
            <w:szCs w:val="20"/>
          </w:rPr>
          <w:t>davegeist.dcks@gmail.com</w:t>
        </w:r>
      </w:hyperlink>
    </w:p>
    <w:p w14:paraId="097C7812" w14:textId="14787523" w:rsidR="006A3085" w:rsidRPr="006A3085" w:rsidRDefault="006A3085" w:rsidP="006A3085">
      <w:pPr>
        <w:pStyle w:val="NormalWeb"/>
        <w:spacing w:before="0" w:beforeAutospacing="0" w:after="225" w:afterAutospacing="0"/>
        <w:jc w:val="center"/>
        <w:rPr>
          <w:b/>
          <w:sz w:val="20"/>
          <w:szCs w:val="20"/>
          <w:u w:val="single"/>
        </w:rPr>
      </w:pPr>
      <w:r w:rsidRPr="006A3085">
        <w:rPr>
          <w:b/>
          <w:sz w:val="20"/>
          <w:szCs w:val="20"/>
          <w:u w:val="single"/>
        </w:rPr>
        <w:t>Church News</w:t>
      </w:r>
    </w:p>
    <w:p w14:paraId="2E215CA4" w14:textId="1284946D" w:rsidR="00D817D4" w:rsidRPr="006A3085" w:rsidRDefault="00D817D4" w:rsidP="006A3085">
      <w:pPr>
        <w:pStyle w:val="NormalWeb"/>
        <w:spacing w:before="0" w:beforeAutospacing="0" w:after="225" w:afterAutospacing="0"/>
        <w:rPr>
          <w:b/>
          <w:sz w:val="20"/>
          <w:szCs w:val="20"/>
          <w:u w:val="single"/>
        </w:rPr>
      </w:pPr>
      <w:r w:rsidRPr="006A3085">
        <w:rPr>
          <w:b/>
          <w:sz w:val="20"/>
          <w:szCs w:val="20"/>
          <w:u w:val="single"/>
        </w:rPr>
        <w:t xml:space="preserve">My </w:t>
      </w:r>
      <w:proofErr w:type="spellStart"/>
      <w:r w:rsidRPr="006A3085">
        <w:rPr>
          <w:b/>
          <w:sz w:val="20"/>
          <w:szCs w:val="20"/>
          <w:u w:val="single"/>
        </w:rPr>
        <w:t>Eoffering</w:t>
      </w:r>
      <w:proofErr w:type="spellEnd"/>
      <w:r w:rsidR="006A3085" w:rsidRPr="006A3085">
        <w:rPr>
          <w:b/>
          <w:sz w:val="20"/>
          <w:szCs w:val="20"/>
          <w:u w:val="single"/>
        </w:rPr>
        <w:br/>
      </w:r>
      <w:r w:rsidRPr="006A3085">
        <w:rPr>
          <w:sz w:val="20"/>
          <w:szCs w:val="20"/>
        </w:rPr>
        <w:t xml:space="preserve">Want to know more about </w:t>
      </w:r>
      <w:r w:rsidRPr="006A3085">
        <w:rPr>
          <w:b/>
          <w:sz w:val="20"/>
          <w:szCs w:val="20"/>
        </w:rPr>
        <w:t>ONLINE Giving?</w:t>
      </w:r>
      <w:r w:rsidRPr="006A3085">
        <w:rPr>
          <w:sz w:val="20"/>
          <w:szCs w:val="20"/>
        </w:rPr>
        <w:t xml:space="preserve">  Need help?  Don’t have a computer?  Call John </w:t>
      </w:r>
      <w:proofErr w:type="spellStart"/>
      <w:r w:rsidRPr="006A3085">
        <w:rPr>
          <w:sz w:val="20"/>
          <w:szCs w:val="20"/>
        </w:rPr>
        <w:t>Hagood</w:t>
      </w:r>
      <w:proofErr w:type="spellEnd"/>
      <w:r w:rsidRPr="006A3085">
        <w:rPr>
          <w:sz w:val="20"/>
          <w:szCs w:val="20"/>
        </w:rPr>
        <w:t xml:space="preserve"> for information and/or appointments 620-886-3275.</w:t>
      </w:r>
    </w:p>
    <w:p w14:paraId="55CED098" w14:textId="390466C7" w:rsidR="006226B7" w:rsidRPr="006A3085" w:rsidRDefault="006226B7" w:rsidP="00D817D4">
      <w:pPr>
        <w:spacing w:after="0" w:line="240" w:lineRule="auto"/>
        <w:jc w:val="both"/>
        <w:rPr>
          <w:rFonts w:ascii="Times New Roman" w:hAnsi="Times New Roman" w:cs="Times New Roman"/>
          <w:b/>
          <w:bCs/>
          <w:sz w:val="20"/>
          <w:szCs w:val="20"/>
          <w:u w:val="single"/>
          <w:shd w:val="clear" w:color="auto" w:fill="FFFFFF"/>
        </w:rPr>
      </w:pPr>
      <w:r w:rsidRPr="006A3085">
        <w:rPr>
          <w:rFonts w:ascii="Times New Roman" w:hAnsi="Times New Roman" w:cs="Times New Roman"/>
          <w:b/>
          <w:bCs/>
          <w:sz w:val="20"/>
          <w:szCs w:val="20"/>
          <w:u w:val="single"/>
          <w:shd w:val="clear" w:color="auto" w:fill="FFFFFF"/>
        </w:rPr>
        <w:t>Sunday Evenings with Bishop Barron</w:t>
      </w:r>
    </w:p>
    <w:p w14:paraId="7598B251" w14:textId="4896A1ED" w:rsidR="006226B7" w:rsidRPr="006A3085" w:rsidRDefault="006226B7" w:rsidP="006A3085">
      <w:pPr>
        <w:spacing w:after="0" w:line="240" w:lineRule="auto"/>
        <w:rPr>
          <w:rFonts w:ascii="Times New Roman" w:hAnsi="Times New Roman" w:cs="Times New Roman"/>
          <w:sz w:val="20"/>
          <w:szCs w:val="20"/>
        </w:rPr>
      </w:pPr>
      <w:r w:rsidRPr="006A3085">
        <w:rPr>
          <w:rFonts w:ascii="Times New Roman" w:hAnsi="Times New Roman" w:cs="Times New Roman"/>
          <w:bCs/>
          <w:sz w:val="20"/>
          <w:szCs w:val="20"/>
          <w:shd w:val="clear" w:color="auto" w:fill="FFFFFF"/>
        </w:rPr>
        <w:t>“Sunday evenings with Bishop Barron” will begin </w:t>
      </w:r>
      <w:r w:rsidRPr="006A3085">
        <w:rPr>
          <w:rStyle w:val="object"/>
          <w:rFonts w:ascii="Times New Roman" w:hAnsi="Times New Roman" w:cs="Times New Roman"/>
          <w:bCs/>
          <w:sz w:val="20"/>
          <w:szCs w:val="20"/>
          <w:shd w:val="clear" w:color="auto" w:fill="FFFFFF"/>
        </w:rPr>
        <w:t>March 3</w:t>
      </w:r>
      <w:r w:rsidRPr="006A3085">
        <w:rPr>
          <w:rFonts w:ascii="Times New Roman" w:hAnsi="Times New Roman" w:cs="Times New Roman"/>
          <w:bCs/>
          <w:sz w:val="20"/>
          <w:szCs w:val="20"/>
          <w:shd w:val="clear" w:color="auto" w:fill="FFFFFF"/>
          <w:vertAlign w:val="superscript"/>
        </w:rPr>
        <w:t>rd</w:t>
      </w:r>
      <w:r w:rsidRPr="006A3085">
        <w:rPr>
          <w:rFonts w:ascii="Times New Roman" w:hAnsi="Times New Roman" w:cs="Times New Roman"/>
          <w:bCs/>
          <w:sz w:val="20"/>
          <w:szCs w:val="20"/>
          <w:shd w:val="clear" w:color="auto" w:fill="FFFFFF"/>
        </w:rPr>
        <w:t> at St. Boniface Parish center, beginning at 6:00p.m. and ending at 7:00p.m. It will continue for 6 weeks, ending on the </w:t>
      </w:r>
      <w:r w:rsidRPr="006A3085">
        <w:rPr>
          <w:rStyle w:val="object"/>
          <w:rFonts w:ascii="Times New Roman" w:hAnsi="Times New Roman" w:cs="Times New Roman"/>
          <w:bCs/>
          <w:sz w:val="20"/>
          <w:szCs w:val="20"/>
          <w:shd w:val="clear" w:color="auto" w:fill="FFFFFF"/>
        </w:rPr>
        <w:t>Sunday</w:t>
      </w:r>
      <w:r w:rsidRPr="006A3085">
        <w:rPr>
          <w:rFonts w:ascii="Times New Roman" w:hAnsi="Times New Roman" w:cs="Times New Roman"/>
          <w:bCs/>
          <w:sz w:val="20"/>
          <w:szCs w:val="20"/>
          <w:shd w:val="clear" w:color="auto" w:fill="FFFFFF"/>
        </w:rPr>
        <w:t> before Palm </w:t>
      </w:r>
      <w:r w:rsidRPr="006A3085">
        <w:rPr>
          <w:rStyle w:val="object"/>
          <w:rFonts w:ascii="Times New Roman" w:hAnsi="Times New Roman" w:cs="Times New Roman"/>
          <w:bCs/>
          <w:sz w:val="20"/>
          <w:szCs w:val="20"/>
          <w:shd w:val="clear" w:color="auto" w:fill="FFFFFF"/>
        </w:rPr>
        <w:t>Sunday</w:t>
      </w:r>
      <w:r w:rsidRPr="006A3085">
        <w:rPr>
          <w:rFonts w:ascii="Times New Roman" w:hAnsi="Times New Roman" w:cs="Times New Roman"/>
          <w:bCs/>
          <w:sz w:val="20"/>
          <w:szCs w:val="20"/>
          <w:shd w:val="clear" w:color="auto" w:fill="FFFFFF"/>
        </w:rPr>
        <w:t>.  The subject of the class this year will be “The Mass”, by Bishop Barron.  The class will be a walk through the Liturgy of the Mass and an opportunity to transform our insights on this most privileged and intimate encounter with our Lord Jesus Christ.  Father Mark will lead the class.  Please make plans to attend.”</w:t>
      </w:r>
    </w:p>
    <w:p w14:paraId="05BA5F60" w14:textId="6A70EF6A" w:rsidR="00D817D4" w:rsidRPr="006A3085" w:rsidRDefault="00D817D4" w:rsidP="00D817D4">
      <w:pPr>
        <w:rPr>
          <w:rFonts w:ascii="Times New Roman" w:hAnsi="Times New Roman" w:cs="Times New Roman"/>
          <w:sz w:val="20"/>
          <w:szCs w:val="20"/>
        </w:rPr>
      </w:pPr>
      <w:r w:rsidRPr="006A3085">
        <w:rPr>
          <w:rFonts w:ascii="Times New Roman" w:hAnsi="Times New Roman" w:cs="Times New Roman"/>
          <w:b/>
          <w:sz w:val="20"/>
          <w:szCs w:val="20"/>
          <w:u w:val="single"/>
          <w:shd w:val="clear" w:color="auto" w:fill="FFFFFF"/>
        </w:rPr>
        <w:t>Italian Pilgrimage</w:t>
      </w:r>
      <w:r w:rsidRPr="006A3085">
        <w:rPr>
          <w:rFonts w:ascii="Times New Roman" w:hAnsi="Times New Roman" w:cs="Times New Roman"/>
          <w:b/>
          <w:sz w:val="20"/>
          <w:szCs w:val="20"/>
          <w:u w:val="single"/>
          <w:shd w:val="clear" w:color="auto" w:fill="FFFFFF"/>
        </w:rPr>
        <w:br/>
      </w:r>
      <w:r w:rsidRPr="006A3085">
        <w:rPr>
          <w:rFonts w:ascii="Times New Roman" w:hAnsi="Times New Roman" w:cs="Times New Roman"/>
          <w:sz w:val="20"/>
          <w:szCs w:val="20"/>
        </w:rPr>
        <w:t>Sign up soon to reserve your spot for the Italian Pilgrimage.  In February, we will begin advertising in the Southwest Kansas Catholic.   Space is limited.</w:t>
      </w:r>
    </w:p>
    <w:tbl>
      <w:tblPr>
        <w:tblpPr w:leftFromText="180" w:rightFromText="180" w:vertAnchor="page" w:horzAnchor="margin" w:tblpY="11245"/>
        <w:tblW w:w="106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3"/>
        <w:gridCol w:w="2682"/>
        <w:gridCol w:w="2682"/>
        <w:gridCol w:w="2680"/>
      </w:tblGrid>
      <w:tr w:rsidR="006A3085" w:rsidRPr="006A3085" w14:paraId="2C0997D0" w14:textId="77777777" w:rsidTr="006A3085">
        <w:tc>
          <w:tcPr>
            <w:tcW w:w="1251" w:type="pct"/>
            <w:shd w:val="clear" w:color="auto" w:fill="auto"/>
          </w:tcPr>
          <w:p w14:paraId="1A33E97F" w14:textId="77777777" w:rsidR="006A3085" w:rsidRPr="006A3085" w:rsidRDefault="006A3085" w:rsidP="006A3085">
            <w:pPr>
              <w:spacing w:after="0" w:line="240" w:lineRule="auto"/>
              <w:jc w:val="center"/>
              <w:rPr>
                <w:rFonts w:ascii="Times New Roman" w:hAnsi="Times New Roman" w:cs="Times New Roman"/>
                <w:b/>
                <w:sz w:val="18"/>
                <w:szCs w:val="18"/>
              </w:rPr>
            </w:pPr>
            <w:bookmarkStart w:id="5" w:name="_Hlk486480152"/>
            <w:r w:rsidRPr="006A3085">
              <w:rPr>
                <w:rFonts w:ascii="Times New Roman" w:hAnsi="Times New Roman" w:cs="Times New Roman"/>
                <w:b/>
                <w:sz w:val="18"/>
                <w:szCs w:val="18"/>
              </w:rPr>
              <w:t>Week 2</w:t>
            </w:r>
          </w:p>
        </w:tc>
        <w:tc>
          <w:tcPr>
            <w:tcW w:w="1250" w:type="pct"/>
            <w:shd w:val="clear" w:color="auto" w:fill="auto"/>
          </w:tcPr>
          <w:p w14:paraId="549172BF" w14:textId="77777777" w:rsidR="006A3085" w:rsidRPr="006A3085" w:rsidRDefault="006A3085" w:rsidP="006A3085">
            <w:pPr>
              <w:spacing w:after="0" w:line="240" w:lineRule="auto"/>
              <w:jc w:val="center"/>
              <w:rPr>
                <w:rFonts w:ascii="Times New Roman" w:hAnsi="Times New Roman" w:cs="Times New Roman"/>
                <w:b/>
                <w:sz w:val="18"/>
                <w:szCs w:val="18"/>
              </w:rPr>
            </w:pPr>
            <w:r w:rsidRPr="006A3085">
              <w:rPr>
                <w:rFonts w:ascii="Times New Roman" w:hAnsi="Times New Roman" w:cs="Times New Roman"/>
                <w:b/>
                <w:sz w:val="18"/>
                <w:szCs w:val="18"/>
              </w:rPr>
              <w:t>St. Boniface</w:t>
            </w:r>
          </w:p>
        </w:tc>
        <w:tc>
          <w:tcPr>
            <w:tcW w:w="1250" w:type="pct"/>
            <w:shd w:val="clear" w:color="auto" w:fill="auto"/>
          </w:tcPr>
          <w:p w14:paraId="6AEBD968" w14:textId="77777777" w:rsidR="006A3085" w:rsidRPr="006A3085" w:rsidRDefault="006A3085" w:rsidP="006A3085">
            <w:pPr>
              <w:spacing w:after="0" w:line="240" w:lineRule="auto"/>
              <w:jc w:val="center"/>
              <w:rPr>
                <w:rFonts w:ascii="Times New Roman" w:hAnsi="Times New Roman" w:cs="Times New Roman"/>
                <w:b/>
                <w:sz w:val="18"/>
                <w:szCs w:val="18"/>
              </w:rPr>
            </w:pPr>
            <w:r w:rsidRPr="006A3085">
              <w:rPr>
                <w:rFonts w:ascii="Times New Roman" w:hAnsi="Times New Roman" w:cs="Times New Roman"/>
                <w:b/>
                <w:sz w:val="18"/>
                <w:szCs w:val="18"/>
              </w:rPr>
              <w:t>St. John the Apostle</w:t>
            </w:r>
          </w:p>
        </w:tc>
        <w:tc>
          <w:tcPr>
            <w:tcW w:w="1249" w:type="pct"/>
            <w:shd w:val="clear" w:color="auto" w:fill="auto"/>
          </w:tcPr>
          <w:p w14:paraId="75006AAE" w14:textId="77777777" w:rsidR="006A3085" w:rsidRPr="006A3085" w:rsidRDefault="006A3085" w:rsidP="006A3085">
            <w:pPr>
              <w:spacing w:after="0" w:line="240" w:lineRule="auto"/>
              <w:jc w:val="center"/>
              <w:rPr>
                <w:rFonts w:ascii="Times New Roman" w:hAnsi="Times New Roman" w:cs="Times New Roman"/>
                <w:b/>
                <w:sz w:val="18"/>
                <w:szCs w:val="18"/>
              </w:rPr>
            </w:pPr>
            <w:r w:rsidRPr="006A3085">
              <w:rPr>
                <w:rFonts w:ascii="Times New Roman" w:hAnsi="Times New Roman" w:cs="Times New Roman"/>
                <w:b/>
                <w:sz w:val="18"/>
                <w:szCs w:val="18"/>
              </w:rPr>
              <w:t>Holy Rosary</w:t>
            </w:r>
          </w:p>
        </w:tc>
      </w:tr>
      <w:tr w:rsidR="006A3085" w:rsidRPr="006A3085" w14:paraId="376A5483" w14:textId="77777777" w:rsidTr="006A3085">
        <w:tc>
          <w:tcPr>
            <w:tcW w:w="1251" w:type="pct"/>
            <w:shd w:val="clear" w:color="auto" w:fill="auto"/>
          </w:tcPr>
          <w:p w14:paraId="0711D11F"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Lector 1</w:t>
            </w:r>
          </w:p>
        </w:tc>
        <w:tc>
          <w:tcPr>
            <w:tcW w:w="1250" w:type="pct"/>
            <w:shd w:val="clear" w:color="auto" w:fill="auto"/>
          </w:tcPr>
          <w:p w14:paraId="51903B79"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 xml:space="preserve">Karin </w:t>
            </w:r>
            <w:proofErr w:type="spellStart"/>
            <w:r w:rsidRPr="006A3085">
              <w:rPr>
                <w:rFonts w:ascii="Times New Roman" w:hAnsi="Times New Roman" w:cs="Times New Roman"/>
                <w:sz w:val="18"/>
                <w:szCs w:val="18"/>
              </w:rPr>
              <w:t>Traffas</w:t>
            </w:r>
            <w:proofErr w:type="spellEnd"/>
          </w:p>
        </w:tc>
        <w:tc>
          <w:tcPr>
            <w:tcW w:w="1250" w:type="pct"/>
            <w:shd w:val="clear" w:color="auto" w:fill="auto"/>
          </w:tcPr>
          <w:p w14:paraId="2546670D"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Chris Tharp</w:t>
            </w:r>
          </w:p>
        </w:tc>
        <w:tc>
          <w:tcPr>
            <w:tcW w:w="1249" w:type="pct"/>
            <w:shd w:val="clear" w:color="auto" w:fill="auto"/>
          </w:tcPr>
          <w:p w14:paraId="18EC2C40"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Brian Withrow</w:t>
            </w:r>
          </w:p>
        </w:tc>
      </w:tr>
      <w:tr w:rsidR="006A3085" w:rsidRPr="006A3085" w14:paraId="0C9C1DFD" w14:textId="77777777" w:rsidTr="006A3085">
        <w:tc>
          <w:tcPr>
            <w:tcW w:w="1251" w:type="pct"/>
            <w:shd w:val="clear" w:color="auto" w:fill="auto"/>
          </w:tcPr>
          <w:p w14:paraId="05390773"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Cantor</w:t>
            </w:r>
          </w:p>
        </w:tc>
        <w:tc>
          <w:tcPr>
            <w:tcW w:w="1250" w:type="pct"/>
            <w:shd w:val="clear" w:color="auto" w:fill="auto"/>
          </w:tcPr>
          <w:p w14:paraId="77DF82CB"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Choir</w:t>
            </w:r>
          </w:p>
        </w:tc>
        <w:tc>
          <w:tcPr>
            <w:tcW w:w="1250" w:type="pct"/>
            <w:shd w:val="clear" w:color="auto" w:fill="auto"/>
          </w:tcPr>
          <w:p w14:paraId="54A9928B"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Choir</w:t>
            </w:r>
          </w:p>
        </w:tc>
        <w:tc>
          <w:tcPr>
            <w:tcW w:w="1249" w:type="pct"/>
            <w:shd w:val="clear" w:color="auto" w:fill="auto"/>
          </w:tcPr>
          <w:p w14:paraId="0867AE73"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Cheri Dohrmann</w:t>
            </w:r>
          </w:p>
        </w:tc>
      </w:tr>
      <w:tr w:rsidR="006A3085" w:rsidRPr="006A3085" w14:paraId="19B4D442" w14:textId="77777777" w:rsidTr="006A3085">
        <w:tc>
          <w:tcPr>
            <w:tcW w:w="1251" w:type="pct"/>
            <w:shd w:val="clear" w:color="auto" w:fill="auto"/>
          </w:tcPr>
          <w:p w14:paraId="5C372CD4"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Lector 2</w:t>
            </w:r>
          </w:p>
        </w:tc>
        <w:tc>
          <w:tcPr>
            <w:tcW w:w="1250" w:type="pct"/>
            <w:shd w:val="clear" w:color="auto" w:fill="auto"/>
          </w:tcPr>
          <w:p w14:paraId="4BBFAA84"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John Hern</w:t>
            </w:r>
          </w:p>
        </w:tc>
        <w:tc>
          <w:tcPr>
            <w:tcW w:w="1250" w:type="pct"/>
            <w:shd w:val="clear" w:color="auto" w:fill="auto"/>
          </w:tcPr>
          <w:p w14:paraId="12FD5A34"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Tom Tharp</w:t>
            </w:r>
          </w:p>
        </w:tc>
        <w:tc>
          <w:tcPr>
            <w:tcW w:w="1249" w:type="pct"/>
            <w:shd w:val="clear" w:color="auto" w:fill="auto"/>
          </w:tcPr>
          <w:p w14:paraId="1C7A44F9"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Brian Withrow</w:t>
            </w:r>
          </w:p>
        </w:tc>
      </w:tr>
      <w:tr w:rsidR="006A3085" w:rsidRPr="006A3085" w14:paraId="7B2E8BE6" w14:textId="77777777" w:rsidTr="006A3085">
        <w:tc>
          <w:tcPr>
            <w:tcW w:w="1251" w:type="pct"/>
            <w:shd w:val="clear" w:color="auto" w:fill="auto"/>
          </w:tcPr>
          <w:p w14:paraId="493FAC9C"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General Intercessions</w:t>
            </w:r>
          </w:p>
        </w:tc>
        <w:tc>
          <w:tcPr>
            <w:tcW w:w="1250" w:type="pct"/>
            <w:shd w:val="clear" w:color="auto" w:fill="auto"/>
          </w:tcPr>
          <w:p w14:paraId="2ACDC533"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Brayden Schmidt</w:t>
            </w:r>
          </w:p>
        </w:tc>
        <w:tc>
          <w:tcPr>
            <w:tcW w:w="1250" w:type="pct"/>
            <w:shd w:val="clear" w:color="auto" w:fill="auto"/>
          </w:tcPr>
          <w:p w14:paraId="3312F7EA"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Tom Tharp</w:t>
            </w:r>
          </w:p>
        </w:tc>
        <w:tc>
          <w:tcPr>
            <w:tcW w:w="1249" w:type="pct"/>
            <w:shd w:val="clear" w:color="auto" w:fill="auto"/>
          </w:tcPr>
          <w:p w14:paraId="79BDA34C"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Julie Thompson</w:t>
            </w:r>
          </w:p>
        </w:tc>
      </w:tr>
      <w:tr w:rsidR="006A3085" w:rsidRPr="006A3085" w14:paraId="1D3C0D8A" w14:textId="77777777" w:rsidTr="006A3085">
        <w:trPr>
          <w:trHeight w:val="1079"/>
        </w:trPr>
        <w:tc>
          <w:tcPr>
            <w:tcW w:w="1251" w:type="pct"/>
            <w:shd w:val="clear" w:color="auto" w:fill="auto"/>
          </w:tcPr>
          <w:p w14:paraId="43B9E8F8" w14:textId="77777777" w:rsidR="006A3085" w:rsidRPr="006A3085" w:rsidRDefault="006A3085" w:rsidP="006A3085">
            <w:pPr>
              <w:spacing w:after="0" w:line="240" w:lineRule="auto"/>
              <w:rPr>
                <w:rFonts w:ascii="Times New Roman" w:hAnsi="Times New Roman" w:cs="Times New Roman"/>
                <w:sz w:val="18"/>
                <w:szCs w:val="18"/>
              </w:rPr>
            </w:pPr>
          </w:p>
          <w:p w14:paraId="4E2B5A05"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Eucharistic</w:t>
            </w:r>
          </w:p>
          <w:p w14:paraId="7029492E"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Ministers</w:t>
            </w:r>
          </w:p>
        </w:tc>
        <w:tc>
          <w:tcPr>
            <w:tcW w:w="1250" w:type="pct"/>
            <w:shd w:val="clear" w:color="auto" w:fill="auto"/>
          </w:tcPr>
          <w:p w14:paraId="7AE961F8"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Eileen Schmidt</w:t>
            </w:r>
          </w:p>
          <w:p w14:paraId="66605576"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 xml:space="preserve">Carol </w:t>
            </w:r>
            <w:proofErr w:type="spellStart"/>
            <w:r w:rsidRPr="006A3085">
              <w:rPr>
                <w:rFonts w:ascii="Times New Roman" w:hAnsi="Times New Roman" w:cs="Times New Roman"/>
                <w:sz w:val="18"/>
                <w:szCs w:val="18"/>
              </w:rPr>
              <w:t>Ricke</w:t>
            </w:r>
            <w:proofErr w:type="spellEnd"/>
          </w:p>
          <w:p w14:paraId="18BB7F23"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Robin Inslee</w:t>
            </w:r>
          </w:p>
          <w:p w14:paraId="6C093170"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 xml:space="preserve">Marilyn </w:t>
            </w:r>
            <w:proofErr w:type="spellStart"/>
            <w:r w:rsidRPr="006A3085">
              <w:rPr>
                <w:rFonts w:ascii="Times New Roman" w:hAnsi="Times New Roman" w:cs="Times New Roman"/>
                <w:sz w:val="18"/>
                <w:szCs w:val="18"/>
              </w:rPr>
              <w:t>Traffas</w:t>
            </w:r>
            <w:proofErr w:type="spellEnd"/>
          </w:p>
          <w:p w14:paraId="37BA79B8"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Michelle Eck</w:t>
            </w:r>
          </w:p>
        </w:tc>
        <w:tc>
          <w:tcPr>
            <w:tcW w:w="1250" w:type="pct"/>
            <w:shd w:val="clear" w:color="auto" w:fill="auto"/>
          </w:tcPr>
          <w:p w14:paraId="07DC4E35"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Linda Forester</w:t>
            </w:r>
          </w:p>
          <w:p w14:paraId="29B0E9DF" w14:textId="77777777" w:rsidR="006A3085" w:rsidRPr="006A3085" w:rsidRDefault="006A3085" w:rsidP="006A3085">
            <w:pPr>
              <w:spacing w:after="0" w:line="240" w:lineRule="auto"/>
              <w:rPr>
                <w:rFonts w:ascii="Times New Roman" w:hAnsi="Times New Roman" w:cs="Times New Roman"/>
                <w:sz w:val="18"/>
                <w:szCs w:val="18"/>
              </w:rPr>
            </w:pPr>
          </w:p>
          <w:p w14:paraId="0308E6B5"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John Forester</w:t>
            </w:r>
          </w:p>
          <w:p w14:paraId="0787674D" w14:textId="77777777" w:rsidR="006A3085" w:rsidRPr="006A3085" w:rsidRDefault="006A3085" w:rsidP="006A3085">
            <w:pPr>
              <w:spacing w:after="0" w:line="240" w:lineRule="auto"/>
              <w:rPr>
                <w:rFonts w:ascii="Times New Roman" w:hAnsi="Times New Roman" w:cs="Times New Roman"/>
                <w:sz w:val="18"/>
                <w:szCs w:val="18"/>
              </w:rPr>
            </w:pPr>
          </w:p>
          <w:p w14:paraId="7092BBA1"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Delores Moreno</w:t>
            </w:r>
          </w:p>
        </w:tc>
        <w:tc>
          <w:tcPr>
            <w:tcW w:w="1249" w:type="pct"/>
            <w:shd w:val="clear" w:color="auto" w:fill="auto"/>
          </w:tcPr>
          <w:p w14:paraId="48350B56"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Norman Clouse</w:t>
            </w:r>
          </w:p>
          <w:p w14:paraId="3600B68A"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Frances Land</w:t>
            </w:r>
          </w:p>
          <w:p w14:paraId="54678CDF"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Lisa Withrow</w:t>
            </w:r>
          </w:p>
          <w:p w14:paraId="23941E75"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Brian Withrow</w:t>
            </w:r>
          </w:p>
          <w:p w14:paraId="04612102"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Julie Thompson</w:t>
            </w:r>
          </w:p>
        </w:tc>
      </w:tr>
      <w:tr w:rsidR="006A3085" w:rsidRPr="006A3085" w14:paraId="4E94A9DD" w14:textId="77777777" w:rsidTr="006A3085">
        <w:tc>
          <w:tcPr>
            <w:tcW w:w="1251" w:type="pct"/>
            <w:shd w:val="clear" w:color="auto" w:fill="auto"/>
          </w:tcPr>
          <w:p w14:paraId="23E0295F" w14:textId="77777777" w:rsidR="006A3085" w:rsidRPr="006A3085" w:rsidRDefault="006A3085" w:rsidP="006A3085">
            <w:pPr>
              <w:spacing w:after="0" w:line="240" w:lineRule="auto"/>
              <w:rPr>
                <w:rFonts w:ascii="Times New Roman" w:hAnsi="Times New Roman" w:cs="Times New Roman"/>
                <w:sz w:val="18"/>
                <w:szCs w:val="18"/>
              </w:rPr>
            </w:pPr>
          </w:p>
          <w:p w14:paraId="699FEADD"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Servers</w:t>
            </w:r>
          </w:p>
          <w:p w14:paraId="370219D2" w14:textId="77777777" w:rsidR="006A3085" w:rsidRPr="006A3085" w:rsidRDefault="006A3085" w:rsidP="006A3085">
            <w:pPr>
              <w:spacing w:after="0" w:line="240" w:lineRule="auto"/>
              <w:rPr>
                <w:rFonts w:ascii="Times New Roman" w:hAnsi="Times New Roman" w:cs="Times New Roman"/>
                <w:sz w:val="18"/>
                <w:szCs w:val="18"/>
              </w:rPr>
            </w:pPr>
          </w:p>
        </w:tc>
        <w:tc>
          <w:tcPr>
            <w:tcW w:w="1250" w:type="pct"/>
            <w:shd w:val="clear" w:color="auto" w:fill="auto"/>
          </w:tcPr>
          <w:p w14:paraId="66A55897"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Brayden Schmidt</w:t>
            </w:r>
          </w:p>
          <w:p w14:paraId="704487BF" w14:textId="77777777" w:rsidR="006A3085" w:rsidRPr="006A3085" w:rsidRDefault="006A3085" w:rsidP="006A3085">
            <w:pPr>
              <w:spacing w:after="0" w:line="240" w:lineRule="auto"/>
              <w:rPr>
                <w:rFonts w:ascii="Times New Roman" w:hAnsi="Times New Roman" w:cs="Times New Roman"/>
                <w:sz w:val="18"/>
                <w:szCs w:val="18"/>
              </w:rPr>
            </w:pPr>
            <w:proofErr w:type="spellStart"/>
            <w:r w:rsidRPr="006A3085">
              <w:rPr>
                <w:rFonts w:ascii="Times New Roman" w:hAnsi="Times New Roman" w:cs="Times New Roman"/>
                <w:sz w:val="18"/>
                <w:szCs w:val="18"/>
              </w:rPr>
              <w:t>Vondie</w:t>
            </w:r>
            <w:proofErr w:type="spellEnd"/>
            <w:r w:rsidRPr="006A3085">
              <w:rPr>
                <w:rFonts w:ascii="Times New Roman" w:hAnsi="Times New Roman" w:cs="Times New Roman"/>
                <w:sz w:val="18"/>
                <w:szCs w:val="18"/>
              </w:rPr>
              <w:t xml:space="preserve"> Landwehr</w:t>
            </w:r>
          </w:p>
          <w:p w14:paraId="1018A400"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 xml:space="preserve">Lane </w:t>
            </w:r>
            <w:proofErr w:type="spellStart"/>
            <w:r w:rsidRPr="006A3085">
              <w:rPr>
                <w:rFonts w:ascii="Times New Roman" w:hAnsi="Times New Roman" w:cs="Times New Roman"/>
                <w:sz w:val="18"/>
                <w:szCs w:val="18"/>
              </w:rPr>
              <w:t>Crenner</w:t>
            </w:r>
            <w:proofErr w:type="spellEnd"/>
          </w:p>
        </w:tc>
        <w:tc>
          <w:tcPr>
            <w:tcW w:w="1250" w:type="pct"/>
            <w:shd w:val="clear" w:color="auto" w:fill="auto"/>
          </w:tcPr>
          <w:p w14:paraId="1C583FFC" w14:textId="77777777" w:rsidR="006A3085" w:rsidRPr="006A3085" w:rsidRDefault="006A3085" w:rsidP="006A3085">
            <w:pPr>
              <w:spacing w:after="0" w:line="240" w:lineRule="auto"/>
              <w:rPr>
                <w:rFonts w:ascii="Times New Roman" w:hAnsi="Times New Roman" w:cs="Times New Roman"/>
                <w:sz w:val="18"/>
                <w:szCs w:val="18"/>
              </w:rPr>
            </w:pPr>
          </w:p>
          <w:p w14:paraId="009B71EE"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Volunteer</w:t>
            </w:r>
          </w:p>
        </w:tc>
        <w:tc>
          <w:tcPr>
            <w:tcW w:w="1249" w:type="pct"/>
            <w:shd w:val="clear" w:color="auto" w:fill="auto"/>
          </w:tcPr>
          <w:p w14:paraId="666E6098" w14:textId="77777777" w:rsidR="006A3085" w:rsidRPr="006A3085" w:rsidRDefault="006A3085" w:rsidP="006A3085">
            <w:pPr>
              <w:spacing w:after="0" w:line="240" w:lineRule="auto"/>
              <w:rPr>
                <w:rFonts w:ascii="Times New Roman" w:hAnsi="Times New Roman" w:cs="Times New Roman"/>
                <w:sz w:val="18"/>
                <w:szCs w:val="18"/>
              </w:rPr>
            </w:pPr>
          </w:p>
          <w:p w14:paraId="337C9CB5"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Grady Clouse</w:t>
            </w:r>
          </w:p>
        </w:tc>
      </w:tr>
      <w:tr w:rsidR="006A3085" w:rsidRPr="006A3085" w14:paraId="05B92B7F" w14:textId="77777777" w:rsidTr="006A3085">
        <w:tc>
          <w:tcPr>
            <w:tcW w:w="1251" w:type="pct"/>
            <w:shd w:val="clear" w:color="auto" w:fill="auto"/>
          </w:tcPr>
          <w:p w14:paraId="38456285"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Musician</w:t>
            </w:r>
          </w:p>
        </w:tc>
        <w:tc>
          <w:tcPr>
            <w:tcW w:w="1250" w:type="pct"/>
            <w:shd w:val="clear" w:color="auto" w:fill="auto"/>
          </w:tcPr>
          <w:p w14:paraId="58E15CFC"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 xml:space="preserve">Ruth Schmidt or </w:t>
            </w:r>
          </w:p>
          <w:p w14:paraId="58B91320"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 xml:space="preserve">Kathy </w:t>
            </w:r>
            <w:proofErr w:type="spellStart"/>
            <w:r w:rsidRPr="006A3085">
              <w:rPr>
                <w:rFonts w:ascii="Times New Roman" w:hAnsi="Times New Roman" w:cs="Times New Roman"/>
                <w:sz w:val="18"/>
                <w:szCs w:val="18"/>
              </w:rPr>
              <w:t>Dohm</w:t>
            </w:r>
            <w:proofErr w:type="spellEnd"/>
          </w:p>
        </w:tc>
        <w:tc>
          <w:tcPr>
            <w:tcW w:w="1250" w:type="pct"/>
            <w:shd w:val="clear" w:color="auto" w:fill="auto"/>
          </w:tcPr>
          <w:p w14:paraId="4F1F9BD3" w14:textId="77777777" w:rsidR="006A3085" w:rsidRPr="006A3085" w:rsidRDefault="006A3085" w:rsidP="006A3085">
            <w:pPr>
              <w:rPr>
                <w:rFonts w:ascii="Times New Roman" w:hAnsi="Times New Roman" w:cs="Times New Roman"/>
                <w:sz w:val="18"/>
                <w:szCs w:val="18"/>
              </w:rPr>
            </w:pPr>
            <w:r w:rsidRPr="006A3085">
              <w:rPr>
                <w:rFonts w:ascii="Times New Roman" w:hAnsi="Times New Roman" w:cs="Times New Roman"/>
                <w:sz w:val="18"/>
                <w:szCs w:val="18"/>
              </w:rPr>
              <w:t xml:space="preserve">Nikki </w:t>
            </w:r>
            <w:proofErr w:type="spellStart"/>
            <w:r w:rsidRPr="006A3085">
              <w:rPr>
                <w:rFonts w:ascii="Times New Roman" w:hAnsi="Times New Roman" w:cs="Times New Roman"/>
                <w:sz w:val="18"/>
                <w:szCs w:val="18"/>
              </w:rPr>
              <w:t>Brattin</w:t>
            </w:r>
            <w:proofErr w:type="spellEnd"/>
          </w:p>
        </w:tc>
        <w:tc>
          <w:tcPr>
            <w:tcW w:w="1249" w:type="pct"/>
            <w:shd w:val="clear" w:color="auto" w:fill="auto"/>
          </w:tcPr>
          <w:p w14:paraId="0AA9C865"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Ruth Schmidt or</w:t>
            </w:r>
          </w:p>
          <w:p w14:paraId="2E797CE5"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 xml:space="preserve">Kathy </w:t>
            </w:r>
            <w:proofErr w:type="spellStart"/>
            <w:r w:rsidRPr="006A3085">
              <w:rPr>
                <w:rFonts w:ascii="Times New Roman" w:hAnsi="Times New Roman" w:cs="Times New Roman"/>
                <w:sz w:val="18"/>
                <w:szCs w:val="18"/>
              </w:rPr>
              <w:t>Dohm</w:t>
            </w:r>
            <w:proofErr w:type="spellEnd"/>
          </w:p>
        </w:tc>
      </w:tr>
      <w:tr w:rsidR="006A3085" w:rsidRPr="006A3085" w14:paraId="102F4790" w14:textId="77777777" w:rsidTr="006A3085">
        <w:tc>
          <w:tcPr>
            <w:tcW w:w="1251" w:type="pct"/>
            <w:shd w:val="clear" w:color="auto" w:fill="auto"/>
          </w:tcPr>
          <w:p w14:paraId="2BC6537F"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Greeters</w:t>
            </w:r>
          </w:p>
        </w:tc>
        <w:tc>
          <w:tcPr>
            <w:tcW w:w="1250" w:type="pct"/>
            <w:shd w:val="clear" w:color="auto" w:fill="auto"/>
          </w:tcPr>
          <w:p w14:paraId="727DF6FD" w14:textId="77777777" w:rsidR="006A3085" w:rsidRPr="006A3085" w:rsidRDefault="006A3085" w:rsidP="006A3085">
            <w:pPr>
              <w:spacing w:after="0" w:line="240" w:lineRule="auto"/>
              <w:rPr>
                <w:rFonts w:ascii="Times New Roman" w:hAnsi="Times New Roman" w:cs="Times New Roman"/>
                <w:sz w:val="18"/>
                <w:szCs w:val="18"/>
              </w:rPr>
            </w:pPr>
          </w:p>
        </w:tc>
        <w:tc>
          <w:tcPr>
            <w:tcW w:w="1250" w:type="pct"/>
            <w:shd w:val="clear" w:color="auto" w:fill="auto"/>
          </w:tcPr>
          <w:p w14:paraId="65794F87"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Hoch Family</w:t>
            </w:r>
          </w:p>
        </w:tc>
        <w:tc>
          <w:tcPr>
            <w:tcW w:w="1249" w:type="pct"/>
            <w:shd w:val="clear" w:color="auto" w:fill="auto"/>
          </w:tcPr>
          <w:p w14:paraId="79ECE58D"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Norman and Becky Clouse</w:t>
            </w:r>
          </w:p>
        </w:tc>
      </w:tr>
      <w:tr w:rsidR="006A3085" w:rsidRPr="006A3085" w14:paraId="59D8555E" w14:textId="77777777" w:rsidTr="006A3085">
        <w:tc>
          <w:tcPr>
            <w:tcW w:w="1251" w:type="pct"/>
            <w:shd w:val="clear" w:color="auto" w:fill="auto"/>
          </w:tcPr>
          <w:p w14:paraId="00D9242D"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Sacristan</w:t>
            </w:r>
          </w:p>
        </w:tc>
        <w:tc>
          <w:tcPr>
            <w:tcW w:w="1250" w:type="pct"/>
            <w:shd w:val="clear" w:color="auto" w:fill="auto"/>
          </w:tcPr>
          <w:p w14:paraId="254D830E"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Eileen Schmidt</w:t>
            </w:r>
          </w:p>
        </w:tc>
        <w:tc>
          <w:tcPr>
            <w:tcW w:w="1250" w:type="pct"/>
            <w:shd w:val="clear" w:color="auto" w:fill="auto"/>
          </w:tcPr>
          <w:p w14:paraId="29A9661D"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Linda Pulliam</w:t>
            </w:r>
          </w:p>
        </w:tc>
        <w:tc>
          <w:tcPr>
            <w:tcW w:w="1249" w:type="pct"/>
            <w:shd w:val="clear" w:color="auto" w:fill="auto"/>
          </w:tcPr>
          <w:p w14:paraId="62BF2416"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Brian Withrow</w:t>
            </w:r>
          </w:p>
        </w:tc>
      </w:tr>
      <w:tr w:rsidR="006A3085" w:rsidRPr="006A3085" w14:paraId="2AE56300" w14:textId="77777777" w:rsidTr="006A3085">
        <w:tc>
          <w:tcPr>
            <w:tcW w:w="1251" w:type="pct"/>
            <w:shd w:val="clear" w:color="auto" w:fill="auto"/>
          </w:tcPr>
          <w:p w14:paraId="5B4FD28F"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Rosary</w:t>
            </w:r>
          </w:p>
        </w:tc>
        <w:tc>
          <w:tcPr>
            <w:tcW w:w="1250" w:type="pct"/>
            <w:shd w:val="clear" w:color="auto" w:fill="auto"/>
          </w:tcPr>
          <w:p w14:paraId="204DA8DE"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John Hern</w:t>
            </w:r>
          </w:p>
        </w:tc>
        <w:tc>
          <w:tcPr>
            <w:tcW w:w="1250" w:type="pct"/>
            <w:shd w:val="clear" w:color="auto" w:fill="auto"/>
          </w:tcPr>
          <w:p w14:paraId="5E541C39" w14:textId="77777777" w:rsidR="006A3085" w:rsidRPr="006A3085" w:rsidRDefault="006A3085" w:rsidP="006A3085">
            <w:pPr>
              <w:spacing w:after="0" w:line="240" w:lineRule="auto"/>
              <w:rPr>
                <w:rFonts w:ascii="Times New Roman" w:hAnsi="Times New Roman" w:cs="Times New Roman"/>
                <w:sz w:val="18"/>
                <w:szCs w:val="18"/>
              </w:rPr>
            </w:pPr>
          </w:p>
        </w:tc>
        <w:tc>
          <w:tcPr>
            <w:tcW w:w="1249" w:type="pct"/>
            <w:shd w:val="clear" w:color="auto" w:fill="auto"/>
          </w:tcPr>
          <w:p w14:paraId="5BCB8CCC" w14:textId="77777777" w:rsidR="006A3085" w:rsidRPr="006A3085" w:rsidRDefault="006A3085" w:rsidP="006A3085">
            <w:pPr>
              <w:spacing w:after="0" w:line="240" w:lineRule="auto"/>
              <w:rPr>
                <w:rFonts w:ascii="Times New Roman" w:hAnsi="Times New Roman" w:cs="Times New Roman"/>
                <w:sz w:val="18"/>
                <w:szCs w:val="18"/>
              </w:rPr>
            </w:pPr>
            <w:r w:rsidRPr="006A3085">
              <w:rPr>
                <w:rFonts w:ascii="Times New Roman" w:hAnsi="Times New Roman" w:cs="Times New Roman"/>
                <w:sz w:val="18"/>
                <w:szCs w:val="18"/>
              </w:rPr>
              <w:t>Leroy and Diane Seiler</w:t>
            </w:r>
          </w:p>
        </w:tc>
      </w:tr>
    </w:tbl>
    <w:bookmarkEnd w:id="5"/>
    <w:p w14:paraId="15C96C96" w14:textId="3890C432" w:rsidR="008B039B" w:rsidRPr="006A3085" w:rsidRDefault="00D817D4" w:rsidP="00BC49EC">
      <w:pPr>
        <w:pStyle w:val="NormalWeb"/>
        <w:spacing w:before="0" w:beforeAutospacing="0" w:after="225" w:afterAutospacing="0"/>
        <w:rPr>
          <w:sz w:val="20"/>
          <w:szCs w:val="20"/>
        </w:rPr>
        <w:sectPr w:rsidR="008B039B" w:rsidRPr="006A3085" w:rsidSect="00FF6ED7">
          <w:type w:val="continuous"/>
          <w:pgSz w:w="12240" w:h="15840"/>
          <w:pgMar w:top="720" w:right="720" w:bottom="720" w:left="720" w:header="720" w:footer="720" w:gutter="0"/>
          <w:cols w:num="2" w:space="720"/>
          <w:docGrid w:linePitch="360"/>
        </w:sectPr>
      </w:pPr>
      <w:r w:rsidRPr="006A3085">
        <w:rPr>
          <w:b/>
          <w:sz w:val="20"/>
          <w:szCs w:val="20"/>
          <w:u w:val="single"/>
        </w:rPr>
        <w:t xml:space="preserve">Knights of </w:t>
      </w:r>
      <w:r w:rsidR="002C7FBE" w:rsidRPr="006A3085">
        <w:rPr>
          <w:b/>
          <w:sz w:val="20"/>
          <w:szCs w:val="20"/>
          <w:u w:val="single"/>
        </w:rPr>
        <w:t>Columbus</w:t>
      </w:r>
      <w:r w:rsidRPr="006A3085">
        <w:rPr>
          <w:b/>
          <w:sz w:val="20"/>
          <w:szCs w:val="20"/>
          <w:u w:val="single"/>
        </w:rPr>
        <w:br/>
      </w:r>
      <w:r w:rsidRPr="006A3085">
        <w:rPr>
          <w:bCs/>
          <w:sz w:val="20"/>
          <w:szCs w:val="20"/>
        </w:rPr>
        <w:t xml:space="preserve">Knights of Columbus </w:t>
      </w:r>
      <w:r w:rsidR="00A35775" w:rsidRPr="006A3085">
        <w:rPr>
          <w:bCs/>
          <w:sz w:val="20"/>
          <w:szCs w:val="20"/>
        </w:rPr>
        <w:t xml:space="preserve">are </w:t>
      </w:r>
      <w:r w:rsidRPr="006A3085">
        <w:rPr>
          <w:bCs/>
          <w:sz w:val="20"/>
          <w:szCs w:val="20"/>
        </w:rPr>
        <w:t xml:space="preserve">holding 1st, 2nd, and 3rd degree at Holy Rosary February 17th.  District 42 Kingman, and District 43 Medicine Lodge are co-sponsoring this degree.  Any man that is a practical catholic and over the age of 18 is eligible to join the Knights of Columbus.  1st degree starts at 11 am.  2nd will start at 1 Pm followed by 3rd degree.  Reception at Skipper Hall following degrees.  Contact John </w:t>
      </w:r>
      <w:proofErr w:type="spellStart"/>
      <w:r w:rsidRPr="006A3085">
        <w:rPr>
          <w:bCs/>
          <w:sz w:val="20"/>
          <w:szCs w:val="20"/>
        </w:rPr>
        <w:t>Hagood</w:t>
      </w:r>
      <w:proofErr w:type="spellEnd"/>
      <w:r w:rsidRPr="006A3085">
        <w:rPr>
          <w:bCs/>
          <w:sz w:val="20"/>
          <w:szCs w:val="20"/>
        </w:rPr>
        <w:t xml:space="preserve"> 620-886-3275 or Brian Withrow 620-213-0391</w:t>
      </w:r>
      <w:bookmarkEnd w:id="0"/>
    </w:p>
    <w:bookmarkEnd w:id="1"/>
    <w:p w14:paraId="44D423A1" w14:textId="51C101FD" w:rsidR="0032110F" w:rsidRPr="006A3085" w:rsidRDefault="0032110F" w:rsidP="0032110F">
      <w:pPr>
        <w:rPr>
          <w:rFonts w:ascii="Times New Roman" w:hAnsi="Times New Roman" w:cs="Times New Roman"/>
          <w:sz w:val="21"/>
          <w:szCs w:val="21"/>
        </w:rPr>
      </w:pPr>
    </w:p>
    <w:sectPr w:rsidR="0032110F" w:rsidRPr="006A3085" w:rsidSect="001D7F1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9650A" w14:textId="77777777" w:rsidR="004F1ED2" w:rsidRDefault="004F1ED2" w:rsidP="00785BB8">
      <w:pPr>
        <w:spacing w:after="0" w:line="240" w:lineRule="auto"/>
      </w:pPr>
      <w:r>
        <w:separator/>
      </w:r>
    </w:p>
  </w:endnote>
  <w:endnote w:type="continuationSeparator" w:id="0">
    <w:p w14:paraId="2CB7DF93" w14:textId="77777777" w:rsidR="004F1ED2" w:rsidRDefault="004F1ED2" w:rsidP="00785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E4356" w14:textId="77777777" w:rsidR="004F1ED2" w:rsidRDefault="004F1ED2" w:rsidP="00785BB8">
      <w:pPr>
        <w:spacing w:after="0" w:line="240" w:lineRule="auto"/>
      </w:pPr>
      <w:r>
        <w:separator/>
      </w:r>
    </w:p>
  </w:footnote>
  <w:footnote w:type="continuationSeparator" w:id="0">
    <w:p w14:paraId="0DD364A2" w14:textId="77777777" w:rsidR="004F1ED2" w:rsidRDefault="004F1ED2" w:rsidP="00785B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4" w15:restartNumberingAfterBreak="0">
    <w:nsid w:val="3F0743CE"/>
    <w:multiLevelType w:val="multilevel"/>
    <w:tmpl w:val="DAB6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5F"/>
    <w:rsid w:val="00000DF3"/>
    <w:rsid w:val="000012B4"/>
    <w:rsid w:val="00003990"/>
    <w:rsid w:val="000051D1"/>
    <w:rsid w:val="00005854"/>
    <w:rsid w:val="000158C8"/>
    <w:rsid w:val="00017D36"/>
    <w:rsid w:val="00020074"/>
    <w:rsid w:val="00021CBA"/>
    <w:rsid w:val="00024EF9"/>
    <w:rsid w:val="00030FCB"/>
    <w:rsid w:val="000330BD"/>
    <w:rsid w:val="000335F1"/>
    <w:rsid w:val="00047DEB"/>
    <w:rsid w:val="0006235B"/>
    <w:rsid w:val="00066B4C"/>
    <w:rsid w:val="0006709A"/>
    <w:rsid w:val="00072856"/>
    <w:rsid w:val="0007654A"/>
    <w:rsid w:val="0007743B"/>
    <w:rsid w:val="000843A5"/>
    <w:rsid w:val="00086C95"/>
    <w:rsid w:val="00093337"/>
    <w:rsid w:val="00097547"/>
    <w:rsid w:val="00097DFF"/>
    <w:rsid w:val="000A4C01"/>
    <w:rsid w:val="000A5090"/>
    <w:rsid w:val="000B35AA"/>
    <w:rsid w:val="000B47F7"/>
    <w:rsid w:val="000B7A6F"/>
    <w:rsid w:val="000C155E"/>
    <w:rsid w:val="000D3EE1"/>
    <w:rsid w:val="000E2C52"/>
    <w:rsid w:val="000E3FE9"/>
    <w:rsid w:val="000E50A0"/>
    <w:rsid w:val="000F0A42"/>
    <w:rsid w:val="000F108A"/>
    <w:rsid w:val="001006DE"/>
    <w:rsid w:val="001017EC"/>
    <w:rsid w:val="00101C81"/>
    <w:rsid w:val="0011044E"/>
    <w:rsid w:val="00112664"/>
    <w:rsid w:val="00113F91"/>
    <w:rsid w:val="001174C4"/>
    <w:rsid w:val="00120F64"/>
    <w:rsid w:val="00123E52"/>
    <w:rsid w:val="0012437A"/>
    <w:rsid w:val="001247CC"/>
    <w:rsid w:val="00136D01"/>
    <w:rsid w:val="001405F9"/>
    <w:rsid w:val="0014142F"/>
    <w:rsid w:val="001419B8"/>
    <w:rsid w:val="00142B3D"/>
    <w:rsid w:val="00144822"/>
    <w:rsid w:val="001461A4"/>
    <w:rsid w:val="00154090"/>
    <w:rsid w:val="0016186A"/>
    <w:rsid w:val="00165954"/>
    <w:rsid w:val="001664D4"/>
    <w:rsid w:val="001669E1"/>
    <w:rsid w:val="00173B0D"/>
    <w:rsid w:val="00177316"/>
    <w:rsid w:val="00180325"/>
    <w:rsid w:val="001815E1"/>
    <w:rsid w:val="00183A0E"/>
    <w:rsid w:val="001844CD"/>
    <w:rsid w:val="00185E97"/>
    <w:rsid w:val="001950D3"/>
    <w:rsid w:val="00195D65"/>
    <w:rsid w:val="001A0C06"/>
    <w:rsid w:val="001A4E34"/>
    <w:rsid w:val="001B0B0D"/>
    <w:rsid w:val="001B1062"/>
    <w:rsid w:val="001B28A6"/>
    <w:rsid w:val="001B2CE3"/>
    <w:rsid w:val="001B3D60"/>
    <w:rsid w:val="001B63DC"/>
    <w:rsid w:val="001D11EC"/>
    <w:rsid w:val="001D281B"/>
    <w:rsid w:val="001D325D"/>
    <w:rsid w:val="001D7F13"/>
    <w:rsid w:val="001E04D3"/>
    <w:rsid w:val="001E4FF6"/>
    <w:rsid w:val="001F1244"/>
    <w:rsid w:val="001F17A2"/>
    <w:rsid w:val="001F4B38"/>
    <w:rsid w:val="00201B83"/>
    <w:rsid w:val="00205B80"/>
    <w:rsid w:val="002102E7"/>
    <w:rsid w:val="0021145F"/>
    <w:rsid w:val="00214EED"/>
    <w:rsid w:val="0022156F"/>
    <w:rsid w:val="0022588C"/>
    <w:rsid w:val="002306B0"/>
    <w:rsid w:val="002307EF"/>
    <w:rsid w:val="00230979"/>
    <w:rsid w:val="00234618"/>
    <w:rsid w:val="00236286"/>
    <w:rsid w:val="002408C4"/>
    <w:rsid w:val="00241573"/>
    <w:rsid w:val="00244FC6"/>
    <w:rsid w:val="00245236"/>
    <w:rsid w:val="00250610"/>
    <w:rsid w:val="00251592"/>
    <w:rsid w:val="00252684"/>
    <w:rsid w:val="002566DA"/>
    <w:rsid w:val="002638D8"/>
    <w:rsid w:val="002642F6"/>
    <w:rsid w:val="00265D51"/>
    <w:rsid w:val="00266E5A"/>
    <w:rsid w:val="00267D89"/>
    <w:rsid w:val="0027426B"/>
    <w:rsid w:val="00276CD2"/>
    <w:rsid w:val="002830A9"/>
    <w:rsid w:val="00287ABC"/>
    <w:rsid w:val="002A105F"/>
    <w:rsid w:val="002A16DA"/>
    <w:rsid w:val="002A4DB8"/>
    <w:rsid w:val="002A6937"/>
    <w:rsid w:val="002A6B25"/>
    <w:rsid w:val="002A77D7"/>
    <w:rsid w:val="002C56C3"/>
    <w:rsid w:val="002C7FBE"/>
    <w:rsid w:val="002D1F12"/>
    <w:rsid w:val="002D36DF"/>
    <w:rsid w:val="002D4489"/>
    <w:rsid w:val="002E1104"/>
    <w:rsid w:val="002E19C9"/>
    <w:rsid w:val="002E5375"/>
    <w:rsid w:val="002E6113"/>
    <w:rsid w:val="002E6717"/>
    <w:rsid w:val="002E7F4B"/>
    <w:rsid w:val="002F19BD"/>
    <w:rsid w:val="002F5633"/>
    <w:rsid w:val="003001A7"/>
    <w:rsid w:val="00302D60"/>
    <w:rsid w:val="00317F8D"/>
    <w:rsid w:val="0032110F"/>
    <w:rsid w:val="00322D82"/>
    <w:rsid w:val="00327450"/>
    <w:rsid w:val="00327DBD"/>
    <w:rsid w:val="00331E40"/>
    <w:rsid w:val="003412A9"/>
    <w:rsid w:val="003449BC"/>
    <w:rsid w:val="00352227"/>
    <w:rsid w:val="00353A47"/>
    <w:rsid w:val="00354C24"/>
    <w:rsid w:val="003606B3"/>
    <w:rsid w:val="00361FC0"/>
    <w:rsid w:val="00364E46"/>
    <w:rsid w:val="00365D21"/>
    <w:rsid w:val="0036755A"/>
    <w:rsid w:val="00367DE9"/>
    <w:rsid w:val="00370814"/>
    <w:rsid w:val="00370DAE"/>
    <w:rsid w:val="00372294"/>
    <w:rsid w:val="0037368A"/>
    <w:rsid w:val="003743D6"/>
    <w:rsid w:val="003755C7"/>
    <w:rsid w:val="00376073"/>
    <w:rsid w:val="00376384"/>
    <w:rsid w:val="00377F4A"/>
    <w:rsid w:val="003815DF"/>
    <w:rsid w:val="00383262"/>
    <w:rsid w:val="00384C53"/>
    <w:rsid w:val="0038596D"/>
    <w:rsid w:val="003866F0"/>
    <w:rsid w:val="00386927"/>
    <w:rsid w:val="00391744"/>
    <w:rsid w:val="00393CA0"/>
    <w:rsid w:val="0039484F"/>
    <w:rsid w:val="00395307"/>
    <w:rsid w:val="003971A4"/>
    <w:rsid w:val="00397B00"/>
    <w:rsid w:val="003A33E6"/>
    <w:rsid w:val="003A6754"/>
    <w:rsid w:val="003B616E"/>
    <w:rsid w:val="003B633F"/>
    <w:rsid w:val="003B6A7C"/>
    <w:rsid w:val="003B6D74"/>
    <w:rsid w:val="003C14FA"/>
    <w:rsid w:val="003C1B39"/>
    <w:rsid w:val="003C2BFB"/>
    <w:rsid w:val="003D06BF"/>
    <w:rsid w:val="003D0D44"/>
    <w:rsid w:val="003D2118"/>
    <w:rsid w:val="003D47D9"/>
    <w:rsid w:val="003D6CFA"/>
    <w:rsid w:val="003E78AB"/>
    <w:rsid w:val="003F044D"/>
    <w:rsid w:val="003F19A5"/>
    <w:rsid w:val="003F5A06"/>
    <w:rsid w:val="003F5FB4"/>
    <w:rsid w:val="003F6814"/>
    <w:rsid w:val="003F7DC0"/>
    <w:rsid w:val="00402EE1"/>
    <w:rsid w:val="00405D43"/>
    <w:rsid w:val="00407C11"/>
    <w:rsid w:val="004155B2"/>
    <w:rsid w:val="00416ADF"/>
    <w:rsid w:val="00416C43"/>
    <w:rsid w:val="00417F38"/>
    <w:rsid w:val="00420720"/>
    <w:rsid w:val="00423748"/>
    <w:rsid w:val="004340FC"/>
    <w:rsid w:val="004413A5"/>
    <w:rsid w:val="00441A03"/>
    <w:rsid w:val="00444852"/>
    <w:rsid w:val="00453FB1"/>
    <w:rsid w:val="00460D39"/>
    <w:rsid w:val="004636F0"/>
    <w:rsid w:val="00470246"/>
    <w:rsid w:val="004753DE"/>
    <w:rsid w:val="00483EA3"/>
    <w:rsid w:val="00485947"/>
    <w:rsid w:val="0048642C"/>
    <w:rsid w:val="00490682"/>
    <w:rsid w:val="00491266"/>
    <w:rsid w:val="00494EF0"/>
    <w:rsid w:val="004A0E2E"/>
    <w:rsid w:val="004A28BE"/>
    <w:rsid w:val="004A3F6A"/>
    <w:rsid w:val="004A47DC"/>
    <w:rsid w:val="004A6132"/>
    <w:rsid w:val="004A63BF"/>
    <w:rsid w:val="004B1803"/>
    <w:rsid w:val="004B2DCF"/>
    <w:rsid w:val="004B7B84"/>
    <w:rsid w:val="004C2881"/>
    <w:rsid w:val="004C5C08"/>
    <w:rsid w:val="004C6083"/>
    <w:rsid w:val="004D71FA"/>
    <w:rsid w:val="004E3F3D"/>
    <w:rsid w:val="004E543F"/>
    <w:rsid w:val="004F0744"/>
    <w:rsid w:val="004F0A6F"/>
    <w:rsid w:val="004F0F8F"/>
    <w:rsid w:val="004F1A16"/>
    <w:rsid w:val="004F1ED2"/>
    <w:rsid w:val="004F5860"/>
    <w:rsid w:val="004F6697"/>
    <w:rsid w:val="0050089A"/>
    <w:rsid w:val="005052D4"/>
    <w:rsid w:val="00506C9C"/>
    <w:rsid w:val="005118DC"/>
    <w:rsid w:val="00516339"/>
    <w:rsid w:val="005163C5"/>
    <w:rsid w:val="00522A90"/>
    <w:rsid w:val="0052769A"/>
    <w:rsid w:val="005307DC"/>
    <w:rsid w:val="00531F5D"/>
    <w:rsid w:val="0054006E"/>
    <w:rsid w:val="005438E2"/>
    <w:rsid w:val="00544F43"/>
    <w:rsid w:val="00547E91"/>
    <w:rsid w:val="005510BF"/>
    <w:rsid w:val="005516FB"/>
    <w:rsid w:val="0055319D"/>
    <w:rsid w:val="00554608"/>
    <w:rsid w:val="0055648B"/>
    <w:rsid w:val="005607B7"/>
    <w:rsid w:val="005647F5"/>
    <w:rsid w:val="005670EA"/>
    <w:rsid w:val="00571CE2"/>
    <w:rsid w:val="00575A79"/>
    <w:rsid w:val="00587C93"/>
    <w:rsid w:val="00591013"/>
    <w:rsid w:val="00591CE7"/>
    <w:rsid w:val="00593288"/>
    <w:rsid w:val="005A1EB4"/>
    <w:rsid w:val="005A2CDC"/>
    <w:rsid w:val="005A4412"/>
    <w:rsid w:val="005A522E"/>
    <w:rsid w:val="005B03BA"/>
    <w:rsid w:val="005C0163"/>
    <w:rsid w:val="005C0DA2"/>
    <w:rsid w:val="005C6D09"/>
    <w:rsid w:val="005D2436"/>
    <w:rsid w:val="005E106F"/>
    <w:rsid w:val="005E118E"/>
    <w:rsid w:val="005E1A54"/>
    <w:rsid w:val="005E1C26"/>
    <w:rsid w:val="005E2348"/>
    <w:rsid w:val="005E3B0D"/>
    <w:rsid w:val="005E59A6"/>
    <w:rsid w:val="005E69E3"/>
    <w:rsid w:val="005F29B4"/>
    <w:rsid w:val="005F2B7E"/>
    <w:rsid w:val="005F6748"/>
    <w:rsid w:val="0060519B"/>
    <w:rsid w:val="00605C1D"/>
    <w:rsid w:val="00610070"/>
    <w:rsid w:val="00612CE0"/>
    <w:rsid w:val="00616A97"/>
    <w:rsid w:val="006212AA"/>
    <w:rsid w:val="00622006"/>
    <w:rsid w:val="006226B7"/>
    <w:rsid w:val="006233E8"/>
    <w:rsid w:val="006241E7"/>
    <w:rsid w:val="00625EB1"/>
    <w:rsid w:val="00627569"/>
    <w:rsid w:val="0063229D"/>
    <w:rsid w:val="0063585D"/>
    <w:rsid w:val="00643348"/>
    <w:rsid w:val="0064613D"/>
    <w:rsid w:val="006474DB"/>
    <w:rsid w:val="00647FB5"/>
    <w:rsid w:val="0065681B"/>
    <w:rsid w:val="00657BA6"/>
    <w:rsid w:val="00665B7E"/>
    <w:rsid w:val="00683978"/>
    <w:rsid w:val="00683F4E"/>
    <w:rsid w:val="0068578A"/>
    <w:rsid w:val="0068722C"/>
    <w:rsid w:val="0068764D"/>
    <w:rsid w:val="00692222"/>
    <w:rsid w:val="00692AD9"/>
    <w:rsid w:val="0069782A"/>
    <w:rsid w:val="006A1519"/>
    <w:rsid w:val="006A1929"/>
    <w:rsid w:val="006A3085"/>
    <w:rsid w:val="006A3A36"/>
    <w:rsid w:val="006B4AA2"/>
    <w:rsid w:val="006B62CD"/>
    <w:rsid w:val="006B77EE"/>
    <w:rsid w:val="006B7899"/>
    <w:rsid w:val="006C4B1F"/>
    <w:rsid w:val="006D01BB"/>
    <w:rsid w:val="006D1B4F"/>
    <w:rsid w:val="006E2351"/>
    <w:rsid w:val="006E415C"/>
    <w:rsid w:val="006E4CA1"/>
    <w:rsid w:val="006E5F78"/>
    <w:rsid w:val="006F1505"/>
    <w:rsid w:val="006F1A99"/>
    <w:rsid w:val="006F1D71"/>
    <w:rsid w:val="0070398F"/>
    <w:rsid w:val="00705131"/>
    <w:rsid w:val="007118C7"/>
    <w:rsid w:val="00713064"/>
    <w:rsid w:val="0071413E"/>
    <w:rsid w:val="00714529"/>
    <w:rsid w:val="007147F4"/>
    <w:rsid w:val="007153AF"/>
    <w:rsid w:val="00716A75"/>
    <w:rsid w:val="00717150"/>
    <w:rsid w:val="0072346F"/>
    <w:rsid w:val="00726C2A"/>
    <w:rsid w:val="00726E0A"/>
    <w:rsid w:val="007335E8"/>
    <w:rsid w:val="00735674"/>
    <w:rsid w:val="007361F4"/>
    <w:rsid w:val="007370DC"/>
    <w:rsid w:val="007503B7"/>
    <w:rsid w:val="00752811"/>
    <w:rsid w:val="0075290A"/>
    <w:rsid w:val="007549BB"/>
    <w:rsid w:val="00757915"/>
    <w:rsid w:val="007642C3"/>
    <w:rsid w:val="0076545C"/>
    <w:rsid w:val="00765773"/>
    <w:rsid w:val="00766CEF"/>
    <w:rsid w:val="0077340F"/>
    <w:rsid w:val="00773B3B"/>
    <w:rsid w:val="007747EC"/>
    <w:rsid w:val="007757E7"/>
    <w:rsid w:val="00775953"/>
    <w:rsid w:val="00777D75"/>
    <w:rsid w:val="00781DB3"/>
    <w:rsid w:val="00784C73"/>
    <w:rsid w:val="0078584C"/>
    <w:rsid w:val="00785BB8"/>
    <w:rsid w:val="0079364D"/>
    <w:rsid w:val="00793C79"/>
    <w:rsid w:val="0079440B"/>
    <w:rsid w:val="007947B6"/>
    <w:rsid w:val="007963A0"/>
    <w:rsid w:val="007A40D8"/>
    <w:rsid w:val="007A4F6F"/>
    <w:rsid w:val="007B5833"/>
    <w:rsid w:val="007B6C72"/>
    <w:rsid w:val="007C4589"/>
    <w:rsid w:val="007C7741"/>
    <w:rsid w:val="007E06BD"/>
    <w:rsid w:val="007E3E73"/>
    <w:rsid w:val="007E507C"/>
    <w:rsid w:val="007E7BB5"/>
    <w:rsid w:val="007F140B"/>
    <w:rsid w:val="007F1918"/>
    <w:rsid w:val="007F1D29"/>
    <w:rsid w:val="007F2BEC"/>
    <w:rsid w:val="007F7311"/>
    <w:rsid w:val="00803DCF"/>
    <w:rsid w:val="00806116"/>
    <w:rsid w:val="00810813"/>
    <w:rsid w:val="00810CA1"/>
    <w:rsid w:val="00810FCE"/>
    <w:rsid w:val="00811452"/>
    <w:rsid w:val="008116E8"/>
    <w:rsid w:val="0081233A"/>
    <w:rsid w:val="008238BB"/>
    <w:rsid w:val="00823E55"/>
    <w:rsid w:val="00824961"/>
    <w:rsid w:val="00825E02"/>
    <w:rsid w:val="008269CF"/>
    <w:rsid w:val="008341FC"/>
    <w:rsid w:val="00834B06"/>
    <w:rsid w:val="00837631"/>
    <w:rsid w:val="00846111"/>
    <w:rsid w:val="008518F9"/>
    <w:rsid w:val="00853DF2"/>
    <w:rsid w:val="00854258"/>
    <w:rsid w:val="00854DE8"/>
    <w:rsid w:val="00854F35"/>
    <w:rsid w:val="008566D8"/>
    <w:rsid w:val="00860481"/>
    <w:rsid w:val="0086172C"/>
    <w:rsid w:val="00861AF1"/>
    <w:rsid w:val="008640F3"/>
    <w:rsid w:val="00880A45"/>
    <w:rsid w:val="00885BB6"/>
    <w:rsid w:val="00886443"/>
    <w:rsid w:val="00890306"/>
    <w:rsid w:val="00893615"/>
    <w:rsid w:val="00894C2A"/>
    <w:rsid w:val="008950D3"/>
    <w:rsid w:val="00895364"/>
    <w:rsid w:val="0089710D"/>
    <w:rsid w:val="008A3069"/>
    <w:rsid w:val="008A5557"/>
    <w:rsid w:val="008A6D42"/>
    <w:rsid w:val="008A7383"/>
    <w:rsid w:val="008A7A13"/>
    <w:rsid w:val="008A7D42"/>
    <w:rsid w:val="008B039B"/>
    <w:rsid w:val="008B3A2E"/>
    <w:rsid w:val="008B7D87"/>
    <w:rsid w:val="008C08F0"/>
    <w:rsid w:val="008C2CDA"/>
    <w:rsid w:val="008C2CE0"/>
    <w:rsid w:val="008C65E5"/>
    <w:rsid w:val="008C6DD0"/>
    <w:rsid w:val="008C71BC"/>
    <w:rsid w:val="008D09A8"/>
    <w:rsid w:val="008D28DF"/>
    <w:rsid w:val="008D2F0B"/>
    <w:rsid w:val="008D400D"/>
    <w:rsid w:val="008D586F"/>
    <w:rsid w:val="008E25CF"/>
    <w:rsid w:val="008E46CC"/>
    <w:rsid w:val="008E51C7"/>
    <w:rsid w:val="008E587C"/>
    <w:rsid w:val="008E5EE0"/>
    <w:rsid w:val="008E72A2"/>
    <w:rsid w:val="008F3CDA"/>
    <w:rsid w:val="009006E4"/>
    <w:rsid w:val="00904B93"/>
    <w:rsid w:val="009065C4"/>
    <w:rsid w:val="00906DE7"/>
    <w:rsid w:val="00910FA3"/>
    <w:rsid w:val="00913D57"/>
    <w:rsid w:val="00914407"/>
    <w:rsid w:val="00914561"/>
    <w:rsid w:val="00916833"/>
    <w:rsid w:val="009210C3"/>
    <w:rsid w:val="00926763"/>
    <w:rsid w:val="009311C1"/>
    <w:rsid w:val="009311DE"/>
    <w:rsid w:val="0093343E"/>
    <w:rsid w:val="009418E1"/>
    <w:rsid w:val="00942945"/>
    <w:rsid w:val="00945893"/>
    <w:rsid w:val="0094680C"/>
    <w:rsid w:val="00947278"/>
    <w:rsid w:val="00947851"/>
    <w:rsid w:val="009517C6"/>
    <w:rsid w:val="009614B2"/>
    <w:rsid w:val="0096224B"/>
    <w:rsid w:val="009639A1"/>
    <w:rsid w:val="00963DD7"/>
    <w:rsid w:val="0096472E"/>
    <w:rsid w:val="009705F9"/>
    <w:rsid w:val="009739CE"/>
    <w:rsid w:val="009744F9"/>
    <w:rsid w:val="00980135"/>
    <w:rsid w:val="009829AA"/>
    <w:rsid w:val="00986044"/>
    <w:rsid w:val="0099173E"/>
    <w:rsid w:val="009917FD"/>
    <w:rsid w:val="00993688"/>
    <w:rsid w:val="00993F43"/>
    <w:rsid w:val="009A24DF"/>
    <w:rsid w:val="009A2997"/>
    <w:rsid w:val="009A5BFA"/>
    <w:rsid w:val="009A659D"/>
    <w:rsid w:val="009B7362"/>
    <w:rsid w:val="009B7527"/>
    <w:rsid w:val="009C0D33"/>
    <w:rsid w:val="009C20F7"/>
    <w:rsid w:val="009C211D"/>
    <w:rsid w:val="009C2C9C"/>
    <w:rsid w:val="009C3F7F"/>
    <w:rsid w:val="009C4AE2"/>
    <w:rsid w:val="009C5133"/>
    <w:rsid w:val="009C5235"/>
    <w:rsid w:val="009C5F1F"/>
    <w:rsid w:val="009D2774"/>
    <w:rsid w:val="009D62F5"/>
    <w:rsid w:val="009D69EC"/>
    <w:rsid w:val="009E0FAD"/>
    <w:rsid w:val="009E336A"/>
    <w:rsid w:val="009E759D"/>
    <w:rsid w:val="009F4E15"/>
    <w:rsid w:val="009F61AF"/>
    <w:rsid w:val="009F72FC"/>
    <w:rsid w:val="00A0327D"/>
    <w:rsid w:val="00A04A12"/>
    <w:rsid w:val="00A063F2"/>
    <w:rsid w:val="00A132C0"/>
    <w:rsid w:val="00A13929"/>
    <w:rsid w:val="00A1748C"/>
    <w:rsid w:val="00A20B0A"/>
    <w:rsid w:val="00A20C5C"/>
    <w:rsid w:val="00A278AF"/>
    <w:rsid w:val="00A31A9E"/>
    <w:rsid w:val="00A339BF"/>
    <w:rsid w:val="00A35775"/>
    <w:rsid w:val="00A45E71"/>
    <w:rsid w:val="00A46EB0"/>
    <w:rsid w:val="00A60B93"/>
    <w:rsid w:val="00A61D22"/>
    <w:rsid w:val="00A76BB8"/>
    <w:rsid w:val="00A77CB1"/>
    <w:rsid w:val="00A812E8"/>
    <w:rsid w:val="00A90974"/>
    <w:rsid w:val="00AA11FB"/>
    <w:rsid w:val="00AA394D"/>
    <w:rsid w:val="00AA3BDF"/>
    <w:rsid w:val="00AA5DAC"/>
    <w:rsid w:val="00AA7DDD"/>
    <w:rsid w:val="00AB04F3"/>
    <w:rsid w:val="00AB4DB9"/>
    <w:rsid w:val="00AB698B"/>
    <w:rsid w:val="00AB6B45"/>
    <w:rsid w:val="00AC3DEE"/>
    <w:rsid w:val="00AC6B0E"/>
    <w:rsid w:val="00AC79A7"/>
    <w:rsid w:val="00AD100B"/>
    <w:rsid w:val="00AD27B3"/>
    <w:rsid w:val="00AD656D"/>
    <w:rsid w:val="00AE135D"/>
    <w:rsid w:val="00AE1E61"/>
    <w:rsid w:val="00AE2722"/>
    <w:rsid w:val="00AE3143"/>
    <w:rsid w:val="00AE3BDF"/>
    <w:rsid w:val="00AE6438"/>
    <w:rsid w:val="00AF3809"/>
    <w:rsid w:val="00AF6185"/>
    <w:rsid w:val="00B000BD"/>
    <w:rsid w:val="00B02339"/>
    <w:rsid w:val="00B07BC7"/>
    <w:rsid w:val="00B14826"/>
    <w:rsid w:val="00B205D5"/>
    <w:rsid w:val="00B21818"/>
    <w:rsid w:val="00B225BA"/>
    <w:rsid w:val="00B25B35"/>
    <w:rsid w:val="00B262D3"/>
    <w:rsid w:val="00B306A5"/>
    <w:rsid w:val="00B30E82"/>
    <w:rsid w:val="00B377EF"/>
    <w:rsid w:val="00B457E3"/>
    <w:rsid w:val="00B45FEE"/>
    <w:rsid w:val="00B47223"/>
    <w:rsid w:val="00B521E5"/>
    <w:rsid w:val="00B533F3"/>
    <w:rsid w:val="00B6028F"/>
    <w:rsid w:val="00B607E7"/>
    <w:rsid w:val="00B620ED"/>
    <w:rsid w:val="00B64A48"/>
    <w:rsid w:val="00B70FAF"/>
    <w:rsid w:val="00B74FA1"/>
    <w:rsid w:val="00B7570E"/>
    <w:rsid w:val="00B7673E"/>
    <w:rsid w:val="00B77AE9"/>
    <w:rsid w:val="00B83D55"/>
    <w:rsid w:val="00B86216"/>
    <w:rsid w:val="00B8726B"/>
    <w:rsid w:val="00B91236"/>
    <w:rsid w:val="00B91669"/>
    <w:rsid w:val="00B934FA"/>
    <w:rsid w:val="00B95A45"/>
    <w:rsid w:val="00BA0C79"/>
    <w:rsid w:val="00BA1ACF"/>
    <w:rsid w:val="00BB1056"/>
    <w:rsid w:val="00BB271F"/>
    <w:rsid w:val="00BB44DF"/>
    <w:rsid w:val="00BB5584"/>
    <w:rsid w:val="00BB65E4"/>
    <w:rsid w:val="00BC11F5"/>
    <w:rsid w:val="00BC3FC2"/>
    <w:rsid w:val="00BC49EC"/>
    <w:rsid w:val="00BC5EF2"/>
    <w:rsid w:val="00BC6B35"/>
    <w:rsid w:val="00BC77D4"/>
    <w:rsid w:val="00BD34B0"/>
    <w:rsid w:val="00BD3F23"/>
    <w:rsid w:val="00BD7236"/>
    <w:rsid w:val="00BE0E45"/>
    <w:rsid w:val="00BE1BEC"/>
    <w:rsid w:val="00BE2232"/>
    <w:rsid w:val="00BE22C3"/>
    <w:rsid w:val="00BE502E"/>
    <w:rsid w:val="00BE667B"/>
    <w:rsid w:val="00BE6EBC"/>
    <w:rsid w:val="00BE6FAA"/>
    <w:rsid w:val="00BE707E"/>
    <w:rsid w:val="00BF5066"/>
    <w:rsid w:val="00BF6CF1"/>
    <w:rsid w:val="00C05932"/>
    <w:rsid w:val="00C064D7"/>
    <w:rsid w:val="00C06A1F"/>
    <w:rsid w:val="00C10E02"/>
    <w:rsid w:val="00C11FA9"/>
    <w:rsid w:val="00C12183"/>
    <w:rsid w:val="00C22CAF"/>
    <w:rsid w:val="00C3432A"/>
    <w:rsid w:val="00C40639"/>
    <w:rsid w:val="00C42569"/>
    <w:rsid w:val="00C43D3A"/>
    <w:rsid w:val="00C47742"/>
    <w:rsid w:val="00C47B63"/>
    <w:rsid w:val="00C53BFB"/>
    <w:rsid w:val="00C72FFB"/>
    <w:rsid w:val="00C73B69"/>
    <w:rsid w:val="00C8176B"/>
    <w:rsid w:val="00C81B04"/>
    <w:rsid w:val="00C908E0"/>
    <w:rsid w:val="00CA51D6"/>
    <w:rsid w:val="00CB3BDF"/>
    <w:rsid w:val="00CB4D08"/>
    <w:rsid w:val="00CB6E0B"/>
    <w:rsid w:val="00CC234E"/>
    <w:rsid w:val="00CC261B"/>
    <w:rsid w:val="00CC2C7A"/>
    <w:rsid w:val="00CC5144"/>
    <w:rsid w:val="00CD1D10"/>
    <w:rsid w:val="00CD5770"/>
    <w:rsid w:val="00CD5CEE"/>
    <w:rsid w:val="00CD6455"/>
    <w:rsid w:val="00CE724D"/>
    <w:rsid w:val="00CF0ADD"/>
    <w:rsid w:val="00CF61A2"/>
    <w:rsid w:val="00D003EA"/>
    <w:rsid w:val="00D1026E"/>
    <w:rsid w:val="00D12310"/>
    <w:rsid w:val="00D13DAE"/>
    <w:rsid w:val="00D20E4C"/>
    <w:rsid w:val="00D23262"/>
    <w:rsid w:val="00D2470C"/>
    <w:rsid w:val="00D25A5C"/>
    <w:rsid w:val="00D30A8E"/>
    <w:rsid w:val="00D34D06"/>
    <w:rsid w:val="00D44C53"/>
    <w:rsid w:val="00D46CBA"/>
    <w:rsid w:val="00D46F00"/>
    <w:rsid w:val="00D51434"/>
    <w:rsid w:val="00D53AB3"/>
    <w:rsid w:val="00D56DDF"/>
    <w:rsid w:val="00D578E0"/>
    <w:rsid w:val="00D6256A"/>
    <w:rsid w:val="00D634B7"/>
    <w:rsid w:val="00D73019"/>
    <w:rsid w:val="00D734A6"/>
    <w:rsid w:val="00D75EA5"/>
    <w:rsid w:val="00D76163"/>
    <w:rsid w:val="00D80873"/>
    <w:rsid w:val="00D817D4"/>
    <w:rsid w:val="00D8280F"/>
    <w:rsid w:val="00D863B6"/>
    <w:rsid w:val="00D91419"/>
    <w:rsid w:val="00D921EE"/>
    <w:rsid w:val="00D97672"/>
    <w:rsid w:val="00DA20F6"/>
    <w:rsid w:val="00DA3421"/>
    <w:rsid w:val="00DA4AC3"/>
    <w:rsid w:val="00DB24C2"/>
    <w:rsid w:val="00DB4858"/>
    <w:rsid w:val="00DB7EA7"/>
    <w:rsid w:val="00DC0B28"/>
    <w:rsid w:val="00DD28F5"/>
    <w:rsid w:val="00DD338A"/>
    <w:rsid w:val="00DD537D"/>
    <w:rsid w:val="00DD6623"/>
    <w:rsid w:val="00DD72F8"/>
    <w:rsid w:val="00DE1C3E"/>
    <w:rsid w:val="00DE418D"/>
    <w:rsid w:val="00DE6986"/>
    <w:rsid w:val="00DF176E"/>
    <w:rsid w:val="00DF29E6"/>
    <w:rsid w:val="00DF4EDF"/>
    <w:rsid w:val="00DF7E82"/>
    <w:rsid w:val="00E007BC"/>
    <w:rsid w:val="00E015A8"/>
    <w:rsid w:val="00E0223C"/>
    <w:rsid w:val="00E07B94"/>
    <w:rsid w:val="00E129EC"/>
    <w:rsid w:val="00E12B80"/>
    <w:rsid w:val="00E138E3"/>
    <w:rsid w:val="00E17B44"/>
    <w:rsid w:val="00E2016A"/>
    <w:rsid w:val="00E2593F"/>
    <w:rsid w:val="00E31F71"/>
    <w:rsid w:val="00E34A41"/>
    <w:rsid w:val="00E3540C"/>
    <w:rsid w:val="00E35560"/>
    <w:rsid w:val="00E3758F"/>
    <w:rsid w:val="00E43CC3"/>
    <w:rsid w:val="00E4532E"/>
    <w:rsid w:val="00E51AD3"/>
    <w:rsid w:val="00E53DF0"/>
    <w:rsid w:val="00E5558F"/>
    <w:rsid w:val="00E57E2B"/>
    <w:rsid w:val="00E61DB4"/>
    <w:rsid w:val="00E63B7A"/>
    <w:rsid w:val="00E65978"/>
    <w:rsid w:val="00E7683A"/>
    <w:rsid w:val="00E76EE1"/>
    <w:rsid w:val="00E771E4"/>
    <w:rsid w:val="00E77878"/>
    <w:rsid w:val="00E87A23"/>
    <w:rsid w:val="00E94D5F"/>
    <w:rsid w:val="00E95267"/>
    <w:rsid w:val="00EA14B1"/>
    <w:rsid w:val="00EA558E"/>
    <w:rsid w:val="00EA69ED"/>
    <w:rsid w:val="00EB1C2A"/>
    <w:rsid w:val="00EB36F6"/>
    <w:rsid w:val="00EB5BCF"/>
    <w:rsid w:val="00EC6A34"/>
    <w:rsid w:val="00ED0508"/>
    <w:rsid w:val="00ED1EF2"/>
    <w:rsid w:val="00ED540B"/>
    <w:rsid w:val="00EE0CEB"/>
    <w:rsid w:val="00EE2638"/>
    <w:rsid w:val="00EE4F4D"/>
    <w:rsid w:val="00EF6976"/>
    <w:rsid w:val="00F012D5"/>
    <w:rsid w:val="00F03A16"/>
    <w:rsid w:val="00F0522A"/>
    <w:rsid w:val="00F0789B"/>
    <w:rsid w:val="00F10348"/>
    <w:rsid w:val="00F1051F"/>
    <w:rsid w:val="00F2073F"/>
    <w:rsid w:val="00F225B9"/>
    <w:rsid w:val="00F26345"/>
    <w:rsid w:val="00F33EB8"/>
    <w:rsid w:val="00F37F33"/>
    <w:rsid w:val="00F4053F"/>
    <w:rsid w:val="00F40A88"/>
    <w:rsid w:val="00F43055"/>
    <w:rsid w:val="00F479EB"/>
    <w:rsid w:val="00F538F4"/>
    <w:rsid w:val="00F56866"/>
    <w:rsid w:val="00F57DDD"/>
    <w:rsid w:val="00F63F06"/>
    <w:rsid w:val="00F65D33"/>
    <w:rsid w:val="00F7189C"/>
    <w:rsid w:val="00F7436A"/>
    <w:rsid w:val="00F75EEA"/>
    <w:rsid w:val="00F80481"/>
    <w:rsid w:val="00F87D6A"/>
    <w:rsid w:val="00F95187"/>
    <w:rsid w:val="00FA26BA"/>
    <w:rsid w:val="00FB3B05"/>
    <w:rsid w:val="00FC31AF"/>
    <w:rsid w:val="00FC3CD8"/>
    <w:rsid w:val="00FC40D9"/>
    <w:rsid w:val="00FC4129"/>
    <w:rsid w:val="00FC5111"/>
    <w:rsid w:val="00FC5AFA"/>
    <w:rsid w:val="00FC6DDF"/>
    <w:rsid w:val="00FC6F89"/>
    <w:rsid w:val="00FC72DA"/>
    <w:rsid w:val="00FC7B8E"/>
    <w:rsid w:val="00FD31A9"/>
    <w:rsid w:val="00FD4BD7"/>
    <w:rsid w:val="00FE2437"/>
    <w:rsid w:val="00FF1ED2"/>
    <w:rsid w:val="00FF1F72"/>
    <w:rsid w:val="00FF3051"/>
    <w:rsid w:val="00FF4217"/>
    <w:rsid w:val="00FF6ED7"/>
    <w:rsid w:val="00FF7196"/>
    <w:rsid w:val="00FF7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80021F"/>
  <w15:docId w15:val="{A6445744-B90C-4869-97A6-AE75B2130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14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145F"/>
    <w:rPr>
      <w:rFonts w:ascii="Times New Roman" w:hAnsi="Times New Roman" w:cs="Times New Roman" w:hint="default"/>
      <w:strike w:val="0"/>
      <w:dstrike w:val="0"/>
      <w:color w:val="0000FF"/>
      <w:u w:val="none"/>
      <w:effect w:val="none"/>
    </w:rPr>
  </w:style>
  <w:style w:type="character" w:styleId="Strong">
    <w:name w:val="Strong"/>
    <w:uiPriority w:val="22"/>
    <w:qFormat/>
    <w:rsid w:val="0021145F"/>
    <w:rPr>
      <w:rFonts w:ascii="Times New Roman" w:hAnsi="Times New Roman" w:cs="Times New Roman" w:hint="default"/>
      <w:b/>
      <w:bCs/>
    </w:rPr>
  </w:style>
  <w:style w:type="paragraph" w:styleId="PlainText">
    <w:name w:val="Plain Text"/>
    <w:basedOn w:val="Normal"/>
    <w:link w:val="PlainTextChar"/>
    <w:uiPriority w:val="99"/>
    <w:unhideWhenUsed/>
    <w:rsid w:val="0021145F"/>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1145F"/>
    <w:rPr>
      <w:rFonts w:ascii="Courier New" w:eastAsia="Times New Roman" w:hAnsi="Courier New" w:cs="Courier New"/>
      <w:sz w:val="20"/>
      <w:szCs w:val="20"/>
    </w:rPr>
  </w:style>
  <w:style w:type="character" w:styleId="Emphasis">
    <w:name w:val="Emphasis"/>
    <w:uiPriority w:val="20"/>
    <w:qFormat/>
    <w:rsid w:val="0021145F"/>
    <w:rPr>
      <w:rFonts w:ascii="Times New Roman" w:hAnsi="Times New Roman" w:cs="Times New Roman" w:hint="default"/>
      <w:i/>
      <w:iCs/>
    </w:rPr>
  </w:style>
  <w:style w:type="character" w:customStyle="1" w:styleId="UnresolvedMention1">
    <w:name w:val="Unresolved Mention1"/>
    <w:basedOn w:val="DefaultParagraphFont"/>
    <w:uiPriority w:val="99"/>
    <w:semiHidden/>
    <w:unhideWhenUsed/>
    <w:rsid w:val="00A04A12"/>
    <w:rPr>
      <w:color w:val="808080"/>
      <w:shd w:val="clear" w:color="auto" w:fill="E6E6E6"/>
    </w:rPr>
  </w:style>
  <w:style w:type="paragraph" w:styleId="BalloonText">
    <w:name w:val="Balloon Text"/>
    <w:basedOn w:val="Normal"/>
    <w:link w:val="BalloonTextChar"/>
    <w:uiPriority w:val="99"/>
    <w:semiHidden/>
    <w:unhideWhenUsed/>
    <w:rsid w:val="009A5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BFA"/>
    <w:rPr>
      <w:rFonts w:ascii="Segoe UI" w:hAnsi="Segoe UI" w:cs="Segoe UI"/>
      <w:sz w:val="18"/>
      <w:szCs w:val="18"/>
    </w:rPr>
  </w:style>
  <w:style w:type="character" w:customStyle="1" w:styleId="object">
    <w:name w:val="object"/>
    <w:basedOn w:val="DefaultParagraphFont"/>
    <w:rsid w:val="002638D8"/>
  </w:style>
  <w:style w:type="paragraph" w:styleId="NormalWeb">
    <w:name w:val="Normal (Web)"/>
    <w:basedOn w:val="Normal"/>
    <w:uiPriority w:val="99"/>
    <w:unhideWhenUsed/>
    <w:rsid w:val="005C0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165954"/>
    <w:rPr>
      <w:color w:val="808080"/>
      <w:shd w:val="clear" w:color="auto" w:fill="E6E6E6"/>
    </w:rPr>
  </w:style>
  <w:style w:type="character" w:customStyle="1" w:styleId="UnresolvedMention3">
    <w:name w:val="Unresolved Mention3"/>
    <w:basedOn w:val="DefaultParagraphFont"/>
    <w:uiPriority w:val="99"/>
    <w:semiHidden/>
    <w:unhideWhenUsed/>
    <w:rsid w:val="00B64A48"/>
    <w:rPr>
      <w:color w:val="808080"/>
      <w:shd w:val="clear" w:color="auto" w:fill="E6E6E6"/>
    </w:rPr>
  </w:style>
  <w:style w:type="character" w:customStyle="1" w:styleId="UnresolvedMention4">
    <w:name w:val="Unresolved Mention4"/>
    <w:basedOn w:val="DefaultParagraphFont"/>
    <w:uiPriority w:val="99"/>
    <w:semiHidden/>
    <w:unhideWhenUsed/>
    <w:rsid w:val="008E5EE0"/>
    <w:rPr>
      <w:color w:val="808080"/>
      <w:shd w:val="clear" w:color="auto" w:fill="E6E6E6"/>
    </w:rPr>
  </w:style>
  <w:style w:type="character" w:customStyle="1" w:styleId="UnresolvedMention5">
    <w:name w:val="Unresolved Mention5"/>
    <w:basedOn w:val="DefaultParagraphFont"/>
    <w:uiPriority w:val="99"/>
    <w:semiHidden/>
    <w:unhideWhenUsed/>
    <w:rsid w:val="00483EA3"/>
    <w:rPr>
      <w:color w:val="808080"/>
      <w:shd w:val="clear" w:color="auto" w:fill="E6E6E6"/>
    </w:rPr>
  </w:style>
  <w:style w:type="character" w:customStyle="1" w:styleId="UnresolvedMention6">
    <w:name w:val="Unresolved Mention6"/>
    <w:basedOn w:val="DefaultParagraphFont"/>
    <w:uiPriority w:val="99"/>
    <w:semiHidden/>
    <w:unhideWhenUsed/>
    <w:rsid w:val="001E4FF6"/>
    <w:rPr>
      <w:color w:val="808080"/>
      <w:shd w:val="clear" w:color="auto" w:fill="E6E6E6"/>
    </w:rPr>
  </w:style>
  <w:style w:type="character" w:customStyle="1" w:styleId="object-hover">
    <w:name w:val="object-hover"/>
    <w:basedOn w:val="DefaultParagraphFont"/>
    <w:rsid w:val="00904B93"/>
  </w:style>
  <w:style w:type="paragraph" w:styleId="BodyText">
    <w:name w:val="Body Text"/>
    <w:basedOn w:val="Normal"/>
    <w:link w:val="BodyTextChar"/>
    <w:unhideWhenUsed/>
    <w:rsid w:val="00C22CAF"/>
    <w:pPr>
      <w:widowControl w:val="0"/>
      <w:suppressAutoHyphens/>
      <w:spacing w:after="120" w:line="240" w:lineRule="auto"/>
    </w:pPr>
    <w:rPr>
      <w:rFonts w:ascii="Times New Roman" w:eastAsia="Arial Unicode MS" w:hAnsi="Times New Roman" w:cs="Times New Roman"/>
      <w:kern w:val="2"/>
      <w:sz w:val="24"/>
      <w:szCs w:val="24"/>
    </w:rPr>
  </w:style>
  <w:style w:type="character" w:customStyle="1" w:styleId="BodyTextChar">
    <w:name w:val="Body Text Char"/>
    <w:basedOn w:val="DefaultParagraphFont"/>
    <w:link w:val="BodyText"/>
    <w:rsid w:val="00C22CAF"/>
    <w:rPr>
      <w:rFonts w:ascii="Times New Roman" w:eastAsia="Arial Unicode MS" w:hAnsi="Times New Roman" w:cs="Times New Roman"/>
      <w:kern w:val="2"/>
      <w:sz w:val="24"/>
      <w:szCs w:val="24"/>
    </w:rPr>
  </w:style>
  <w:style w:type="character" w:customStyle="1" w:styleId="object6">
    <w:name w:val="object6"/>
    <w:basedOn w:val="DefaultParagraphFont"/>
    <w:rsid w:val="00DD537D"/>
  </w:style>
  <w:style w:type="character" w:customStyle="1" w:styleId="UnresolvedMention7">
    <w:name w:val="Unresolved Mention7"/>
    <w:basedOn w:val="DefaultParagraphFont"/>
    <w:uiPriority w:val="99"/>
    <w:semiHidden/>
    <w:unhideWhenUsed/>
    <w:rsid w:val="00DD537D"/>
    <w:rPr>
      <w:color w:val="808080"/>
      <w:shd w:val="clear" w:color="auto" w:fill="E6E6E6"/>
    </w:rPr>
  </w:style>
  <w:style w:type="character" w:customStyle="1" w:styleId="object3">
    <w:name w:val="object3"/>
    <w:basedOn w:val="DefaultParagraphFont"/>
    <w:rsid w:val="00947278"/>
  </w:style>
  <w:style w:type="character" w:customStyle="1" w:styleId="contextualextensionhighlight">
    <w:name w:val="contextualextensionhighlight"/>
    <w:basedOn w:val="DefaultParagraphFont"/>
    <w:rsid w:val="00D25A5C"/>
  </w:style>
  <w:style w:type="character" w:customStyle="1" w:styleId="UnresolvedMention8">
    <w:name w:val="Unresolved Mention8"/>
    <w:basedOn w:val="DefaultParagraphFont"/>
    <w:uiPriority w:val="99"/>
    <w:semiHidden/>
    <w:unhideWhenUsed/>
    <w:rsid w:val="002306B0"/>
    <w:rPr>
      <w:color w:val="808080"/>
      <w:shd w:val="clear" w:color="auto" w:fill="E6E6E6"/>
    </w:rPr>
  </w:style>
  <w:style w:type="character" w:customStyle="1" w:styleId="UnresolvedMention9">
    <w:name w:val="Unresolved Mention9"/>
    <w:basedOn w:val="DefaultParagraphFont"/>
    <w:uiPriority w:val="99"/>
    <w:semiHidden/>
    <w:unhideWhenUsed/>
    <w:rsid w:val="00266E5A"/>
    <w:rPr>
      <w:color w:val="808080"/>
      <w:shd w:val="clear" w:color="auto" w:fill="E6E6E6"/>
    </w:rPr>
  </w:style>
  <w:style w:type="character" w:customStyle="1" w:styleId="UnresolvedMention10">
    <w:name w:val="Unresolved Mention10"/>
    <w:basedOn w:val="DefaultParagraphFont"/>
    <w:uiPriority w:val="99"/>
    <w:semiHidden/>
    <w:unhideWhenUsed/>
    <w:rsid w:val="007B5833"/>
    <w:rPr>
      <w:color w:val="808080"/>
      <w:shd w:val="clear" w:color="auto" w:fill="E6E6E6"/>
    </w:rPr>
  </w:style>
  <w:style w:type="character" w:customStyle="1" w:styleId="UnresolvedMention11">
    <w:name w:val="Unresolved Mention11"/>
    <w:basedOn w:val="DefaultParagraphFont"/>
    <w:uiPriority w:val="99"/>
    <w:semiHidden/>
    <w:unhideWhenUsed/>
    <w:rsid w:val="001815E1"/>
    <w:rPr>
      <w:color w:val="605E5C"/>
      <w:shd w:val="clear" w:color="auto" w:fill="E1DFDD"/>
    </w:rPr>
  </w:style>
  <w:style w:type="character" w:customStyle="1" w:styleId="UnresolvedMention12">
    <w:name w:val="Unresolved Mention12"/>
    <w:basedOn w:val="DefaultParagraphFont"/>
    <w:uiPriority w:val="99"/>
    <w:semiHidden/>
    <w:unhideWhenUsed/>
    <w:rsid w:val="0094680C"/>
    <w:rPr>
      <w:color w:val="605E5C"/>
      <w:shd w:val="clear" w:color="auto" w:fill="E1DFDD"/>
    </w:rPr>
  </w:style>
  <w:style w:type="paragraph" w:customStyle="1" w:styleId="xsubhead--reflection-title">
    <w:name w:val="x_subhead-—-reflection-title"/>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dy--roman---no-indent--6b">
    <w:name w:val="x_body-—-roman---no-indent--6b"/>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body--roman">
    <w:name w:val="x_body-—-roman"/>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author--reflection">
    <w:name w:val="x_author-—-reflection"/>
    <w:basedOn w:val="Normal"/>
    <w:rsid w:val="00506C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3">
    <w:name w:val="Unresolved Mention13"/>
    <w:basedOn w:val="DefaultParagraphFont"/>
    <w:uiPriority w:val="99"/>
    <w:semiHidden/>
    <w:unhideWhenUsed/>
    <w:rsid w:val="00BE6FAA"/>
    <w:rPr>
      <w:color w:val="605E5C"/>
      <w:shd w:val="clear" w:color="auto" w:fill="E1DFDD"/>
    </w:rPr>
  </w:style>
  <w:style w:type="paragraph" w:customStyle="1" w:styleId="xbody--roman---no-indent--pls">
    <w:name w:val="x_body-—-roman---no-indent--pls"/>
    <w:basedOn w:val="Normal"/>
    <w:rsid w:val="00BE22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reflection-title">
    <w:name w:val="subhead-—-reflection-title"/>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oman---no-indent--pls">
    <w:name w:val="body-—-roman---no-indent--pls"/>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oman">
    <w:name w:val="body-—-roman"/>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_-italic"/>
    <w:basedOn w:val="DefaultParagraphFont"/>
    <w:rsid w:val="00A20C5C"/>
  </w:style>
  <w:style w:type="paragraph" w:customStyle="1" w:styleId="author--reflection">
    <w:name w:val="author-—-reflection"/>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o">
    <w:name w:val="bio"/>
    <w:basedOn w:val="Normal"/>
    <w:rsid w:val="00A20C5C"/>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91669"/>
    <w:rPr>
      <w:color w:val="605E5C"/>
      <w:shd w:val="clear" w:color="auto" w:fill="E1DFDD"/>
    </w:rPr>
  </w:style>
  <w:style w:type="paragraph" w:styleId="Header">
    <w:name w:val="header"/>
    <w:basedOn w:val="Normal"/>
    <w:link w:val="HeaderChar"/>
    <w:uiPriority w:val="99"/>
    <w:unhideWhenUsed/>
    <w:rsid w:val="00785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BB8"/>
  </w:style>
  <w:style w:type="paragraph" w:styleId="Footer">
    <w:name w:val="footer"/>
    <w:basedOn w:val="Normal"/>
    <w:link w:val="FooterChar"/>
    <w:uiPriority w:val="99"/>
    <w:unhideWhenUsed/>
    <w:rsid w:val="00785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3050">
      <w:bodyDiv w:val="1"/>
      <w:marLeft w:val="0"/>
      <w:marRight w:val="0"/>
      <w:marTop w:val="0"/>
      <w:marBottom w:val="0"/>
      <w:divBdr>
        <w:top w:val="none" w:sz="0" w:space="0" w:color="auto"/>
        <w:left w:val="none" w:sz="0" w:space="0" w:color="auto"/>
        <w:bottom w:val="none" w:sz="0" w:space="0" w:color="auto"/>
        <w:right w:val="none" w:sz="0" w:space="0" w:color="auto"/>
      </w:divBdr>
    </w:div>
    <w:div w:id="35201071">
      <w:bodyDiv w:val="1"/>
      <w:marLeft w:val="0"/>
      <w:marRight w:val="0"/>
      <w:marTop w:val="0"/>
      <w:marBottom w:val="0"/>
      <w:divBdr>
        <w:top w:val="none" w:sz="0" w:space="0" w:color="auto"/>
        <w:left w:val="none" w:sz="0" w:space="0" w:color="auto"/>
        <w:bottom w:val="none" w:sz="0" w:space="0" w:color="auto"/>
        <w:right w:val="none" w:sz="0" w:space="0" w:color="auto"/>
      </w:divBdr>
    </w:div>
    <w:div w:id="40905589">
      <w:bodyDiv w:val="1"/>
      <w:marLeft w:val="0"/>
      <w:marRight w:val="0"/>
      <w:marTop w:val="0"/>
      <w:marBottom w:val="0"/>
      <w:divBdr>
        <w:top w:val="none" w:sz="0" w:space="0" w:color="auto"/>
        <w:left w:val="none" w:sz="0" w:space="0" w:color="auto"/>
        <w:bottom w:val="none" w:sz="0" w:space="0" w:color="auto"/>
        <w:right w:val="none" w:sz="0" w:space="0" w:color="auto"/>
      </w:divBdr>
      <w:divsChild>
        <w:div w:id="825047458">
          <w:marLeft w:val="0"/>
          <w:marRight w:val="0"/>
          <w:marTop w:val="0"/>
          <w:marBottom w:val="0"/>
          <w:divBdr>
            <w:top w:val="none" w:sz="0" w:space="0" w:color="auto"/>
            <w:left w:val="none" w:sz="0" w:space="0" w:color="auto"/>
            <w:bottom w:val="none" w:sz="0" w:space="0" w:color="auto"/>
            <w:right w:val="none" w:sz="0" w:space="0" w:color="auto"/>
          </w:divBdr>
          <w:divsChild>
            <w:div w:id="2038651158">
              <w:marLeft w:val="0"/>
              <w:marRight w:val="0"/>
              <w:marTop w:val="0"/>
              <w:marBottom w:val="0"/>
              <w:divBdr>
                <w:top w:val="none" w:sz="0" w:space="0" w:color="auto"/>
                <w:left w:val="none" w:sz="0" w:space="0" w:color="auto"/>
                <w:bottom w:val="none" w:sz="0" w:space="0" w:color="auto"/>
                <w:right w:val="none" w:sz="0" w:space="0" w:color="auto"/>
              </w:divBdr>
              <w:divsChild>
                <w:div w:id="1076440494">
                  <w:marLeft w:val="0"/>
                  <w:marRight w:val="0"/>
                  <w:marTop w:val="0"/>
                  <w:marBottom w:val="0"/>
                  <w:divBdr>
                    <w:top w:val="none" w:sz="0" w:space="0" w:color="auto"/>
                    <w:left w:val="none" w:sz="0" w:space="0" w:color="auto"/>
                    <w:bottom w:val="none" w:sz="0" w:space="0" w:color="auto"/>
                    <w:right w:val="none" w:sz="0" w:space="0" w:color="auto"/>
                  </w:divBdr>
                  <w:divsChild>
                    <w:div w:id="605387699">
                      <w:marLeft w:val="0"/>
                      <w:marRight w:val="0"/>
                      <w:marTop w:val="0"/>
                      <w:marBottom w:val="0"/>
                      <w:divBdr>
                        <w:top w:val="none" w:sz="0" w:space="0" w:color="auto"/>
                        <w:left w:val="none" w:sz="0" w:space="0" w:color="auto"/>
                        <w:bottom w:val="none" w:sz="0" w:space="0" w:color="auto"/>
                        <w:right w:val="none" w:sz="0" w:space="0" w:color="auto"/>
                      </w:divBdr>
                      <w:divsChild>
                        <w:div w:id="109146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41194">
      <w:bodyDiv w:val="1"/>
      <w:marLeft w:val="0"/>
      <w:marRight w:val="0"/>
      <w:marTop w:val="0"/>
      <w:marBottom w:val="0"/>
      <w:divBdr>
        <w:top w:val="none" w:sz="0" w:space="0" w:color="auto"/>
        <w:left w:val="none" w:sz="0" w:space="0" w:color="auto"/>
        <w:bottom w:val="none" w:sz="0" w:space="0" w:color="auto"/>
        <w:right w:val="none" w:sz="0" w:space="0" w:color="auto"/>
      </w:divBdr>
    </w:div>
    <w:div w:id="77793661">
      <w:bodyDiv w:val="1"/>
      <w:marLeft w:val="0"/>
      <w:marRight w:val="0"/>
      <w:marTop w:val="0"/>
      <w:marBottom w:val="0"/>
      <w:divBdr>
        <w:top w:val="none" w:sz="0" w:space="0" w:color="auto"/>
        <w:left w:val="none" w:sz="0" w:space="0" w:color="auto"/>
        <w:bottom w:val="none" w:sz="0" w:space="0" w:color="auto"/>
        <w:right w:val="none" w:sz="0" w:space="0" w:color="auto"/>
      </w:divBdr>
    </w:div>
    <w:div w:id="121923478">
      <w:bodyDiv w:val="1"/>
      <w:marLeft w:val="0"/>
      <w:marRight w:val="0"/>
      <w:marTop w:val="0"/>
      <w:marBottom w:val="0"/>
      <w:divBdr>
        <w:top w:val="none" w:sz="0" w:space="0" w:color="auto"/>
        <w:left w:val="none" w:sz="0" w:space="0" w:color="auto"/>
        <w:bottom w:val="none" w:sz="0" w:space="0" w:color="auto"/>
        <w:right w:val="none" w:sz="0" w:space="0" w:color="auto"/>
      </w:divBdr>
      <w:divsChild>
        <w:div w:id="1124613209">
          <w:marLeft w:val="0"/>
          <w:marRight w:val="0"/>
          <w:marTop w:val="0"/>
          <w:marBottom w:val="0"/>
          <w:divBdr>
            <w:top w:val="none" w:sz="0" w:space="0" w:color="auto"/>
            <w:left w:val="none" w:sz="0" w:space="0" w:color="auto"/>
            <w:bottom w:val="none" w:sz="0" w:space="0" w:color="auto"/>
            <w:right w:val="none" w:sz="0" w:space="0" w:color="auto"/>
          </w:divBdr>
        </w:div>
        <w:div w:id="1333219314">
          <w:marLeft w:val="0"/>
          <w:marRight w:val="0"/>
          <w:marTop w:val="0"/>
          <w:marBottom w:val="0"/>
          <w:divBdr>
            <w:top w:val="none" w:sz="0" w:space="0" w:color="auto"/>
            <w:left w:val="none" w:sz="0" w:space="0" w:color="auto"/>
            <w:bottom w:val="none" w:sz="0" w:space="0" w:color="auto"/>
            <w:right w:val="none" w:sz="0" w:space="0" w:color="auto"/>
          </w:divBdr>
        </w:div>
      </w:divsChild>
    </w:div>
    <w:div w:id="166360147">
      <w:bodyDiv w:val="1"/>
      <w:marLeft w:val="0"/>
      <w:marRight w:val="0"/>
      <w:marTop w:val="0"/>
      <w:marBottom w:val="0"/>
      <w:divBdr>
        <w:top w:val="none" w:sz="0" w:space="0" w:color="auto"/>
        <w:left w:val="none" w:sz="0" w:space="0" w:color="auto"/>
        <w:bottom w:val="none" w:sz="0" w:space="0" w:color="auto"/>
        <w:right w:val="none" w:sz="0" w:space="0" w:color="auto"/>
      </w:divBdr>
    </w:div>
    <w:div w:id="182062547">
      <w:bodyDiv w:val="1"/>
      <w:marLeft w:val="0"/>
      <w:marRight w:val="0"/>
      <w:marTop w:val="0"/>
      <w:marBottom w:val="0"/>
      <w:divBdr>
        <w:top w:val="none" w:sz="0" w:space="0" w:color="auto"/>
        <w:left w:val="none" w:sz="0" w:space="0" w:color="auto"/>
        <w:bottom w:val="none" w:sz="0" w:space="0" w:color="auto"/>
        <w:right w:val="none" w:sz="0" w:space="0" w:color="auto"/>
      </w:divBdr>
      <w:divsChild>
        <w:div w:id="1256592454">
          <w:marLeft w:val="0"/>
          <w:marRight w:val="0"/>
          <w:marTop w:val="0"/>
          <w:marBottom w:val="0"/>
          <w:divBdr>
            <w:top w:val="none" w:sz="0" w:space="0" w:color="auto"/>
            <w:left w:val="none" w:sz="0" w:space="0" w:color="auto"/>
            <w:bottom w:val="none" w:sz="0" w:space="0" w:color="auto"/>
            <w:right w:val="none" w:sz="0" w:space="0" w:color="auto"/>
          </w:divBdr>
        </w:div>
        <w:div w:id="1121921808">
          <w:marLeft w:val="0"/>
          <w:marRight w:val="0"/>
          <w:marTop w:val="0"/>
          <w:marBottom w:val="0"/>
          <w:divBdr>
            <w:top w:val="none" w:sz="0" w:space="0" w:color="auto"/>
            <w:left w:val="none" w:sz="0" w:space="0" w:color="auto"/>
            <w:bottom w:val="none" w:sz="0" w:space="0" w:color="auto"/>
            <w:right w:val="none" w:sz="0" w:space="0" w:color="auto"/>
          </w:divBdr>
        </w:div>
        <w:div w:id="488596814">
          <w:marLeft w:val="0"/>
          <w:marRight w:val="0"/>
          <w:marTop w:val="0"/>
          <w:marBottom w:val="0"/>
          <w:divBdr>
            <w:top w:val="none" w:sz="0" w:space="0" w:color="auto"/>
            <w:left w:val="none" w:sz="0" w:space="0" w:color="auto"/>
            <w:bottom w:val="none" w:sz="0" w:space="0" w:color="auto"/>
            <w:right w:val="none" w:sz="0" w:space="0" w:color="auto"/>
          </w:divBdr>
        </w:div>
      </w:divsChild>
    </w:div>
    <w:div w:id="203491520">
      <w:bodyDiv w:val="1"/>
      <w:marLeft w:val="0"/>
      <w:marRight w:val="0"/>
      <w:marTop w:val="0"/>
      <w:marBottom w:val="0"/>
      <w:divBdr>
        <w:top w:val="none" w:sz="0" w:space="0" w:color="auto"/>
        <w:left w:val="none" w:sz="0" w:space="0" w:color="auto"/>
        <w:bottom w:val="none" w:sz="0" w:space="0" w:color="auto"/>
        <w:right w:val="none" w:sz="0" w:space="0" w:color="auto"/>
      </w:divBdr>
      <w:divsChild>
        <w:div w:id="2129006200">
          <w:marLeft w:val="0"/>
          <w:marRight w:val="0"/>
          <w:marTop w:val="0"/>
          <w:marBottom w:val="0"/>
          <w:divBdr>
            <w:top w:val="none" w:sz="0" w:space="0" w:color="auto"/>
            <w:left w:val="none" w:sz="0" w:space="0" w:color="auto"/>
            <w:bottom w:val="none" w:sz="0" w:space="0" w:color="auto"/>
            <w:right w:val="none" w:sz="0" w:space="0" w:color="auto"/>
          </w:divBdr>
          <w:divsChild>
            <w:div w:id="6393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93238">
      <w:bodyDiv w:val="1"/>
      <w:marLeft w:val="0"/>
      <w:marRight w:val="0"/>
      <w:marTop w:val="0"/>
      <w:marBottom w:val="0"/>
      <w:divBdr>
        <w:top w:val="none" w:sz="0" w:space="0" w:color="auto"/>
        <w:left w:val="none" w:sz="0" w:space="0" w:color="auto"/>
        <w:bottom w:val="none" w:sz="0" w:space="0" w:color="auto"/>
        <w:right w:val="none" w:sz="0" w:space="0" w:color="auto"/>
      </w:divBdr>
    </w:div>
    <w:div w:id="253903255">
      <w:bodyDiv w:val="1"/>
      <w:marLeft w:val="0"/>
      <w:marRight w:val="0"/>
      <w:marTop w:val="0"/>
      <w:marBottom w:val="0"/>
      <w:divBdr>
        <w:top w:val="none" w:sz="0" w:space="0" w:color="auto"/>
        <w:left w:val="none" w:sz="0" w:space="0" w:color="auto"/>
        <w:bottom w:val="none" w:sz="0" w:space="0" w:color="auto"/>
        <w:right w:val="none" w:sz="0" w:space="0" w:color="auto"/>
      </w:divBdr>
      <w:divsChild>
        <w:div w:id="1719434573">
          <w:marLeft w:val="0"/>
          <w:marRight w:val="0"/>
          <w:marTop w:val="0"/>
          <w:marBottom w:val="0"/>
          <w:divBdr>
            <w:top w:val="none" w:sz="0" w:space="0" w:color="auto"/>
            <w:left w:val="none" w:sz="0" w:space="0" w:color="auto"/>
            <w:bottom w:val="none" w:sz="0" w:space="0" w:color="auto"/>
            <w:right w:val="none" w:sz="0" w:space="0" w:color="auto"/>
          </w:divBdr>
          <w:divsChild>
            <w:div w:id="1185097847">
              <w:marLeft w:val="0"/>
              <w:marRight w:val="0"/>
              <w:marTop w:val="0"/>
              <w:marBottom w:val="0"/>
              <w:divBdr>
                <w:top w:val="none" w:sz="0" w:space="0" w:color="auto"/>
                <w:left w:val="none" w:sz="0" w:space="0" w:color="auto"/>
                <w:bottom w:val="none" w:sz="0" w:space="0" w:color="auto"/>
                <w:right w:val="none" w:sz="0" w:space="0" w:color="auto"/>
              </w:divBdr>
              <w:divsChild>
                <w:div w:id="11273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073469">
      <w:bodyDiv w:val="1"/>
      <w:marLeft w:val="0"/>
      <w:marRight w:val="0"/>
      <w:marTop w:val="0"/>
      <w:marBottom w:val="0"/>
      <w:divBdr>
        <w:top w:val="none" w:sz="0" w:space="0" w:color="auto"/>
        <w:left w:val="none" w:sz="0" w:space="0" w:color="auto"/>
        <w:bottom w:val="none" w:sz="0" w:space="0" w:color="auto"/>
        <w:right w:val="none" w:sz="0" w:space="0" w:color="auto"/>
      </w:divBdr>
    </w:div>
    <w:div w:id="264772503">
      <w:bodyDiv w:val="1"/>
      <w:marLeft w:val="0"/>
      <w:marRight w:val="0"/>
      <w:marTop w:val="0"/>
      <w:marBottom w:val="0"/>
      <w:divBdr>
        <w:top w:val="none" w:sz="0" w:space="0" w:color="auto"/>
        <w:left w:val="none" w:sz="0" w:space="0" w:color="auto"/>
        <w:bottom w:val="none" w:sz="0" w:space="0" w:color="auto"/>
        <w:right w:val="none" w:sz="0" w:space="0" w:color="auto"/>
      </w:divBdr>
    </w:div>
    <w:div w:id="267003426">
      <w:bodyDiv w:val="1"/>
      <w:marLeft w:val="0"/>
      <w:marRight w:val="0"/>
      <w:marTop w:val="0"/>
      <w:marBottom w:val="0"/>
      <w:divBdr>
        <w:top w:val="none" w:sz="0" w:space="0" w:color="auto"/>
        <w:left w:val="none" w:sz="0" w:space="0" w:color="auto"/>
        <w:bottom w:val="none" w:sz="0" w:space="0" w:color="auto"/>
        <w:right w:val="none" w:sz="0" w:space="0" w:color="auto"/>
      </w:divBdr>
      <w:divsChild>
        <w:div w:id="854616208">
          <w:marLeft w:val="0"/>
          <w:marRight w:val="0"/>
          <w:marTop w:val="0"/>
          <w:marBottom w:val="0"/>
          <w:divBdr>
            <w:top w:val="none" w:sz="0" w:space="0" w:color="auto"/>
            <w:left w:val="none" w:sz="0" w:space="0" w:color="auto"/>
            <w:bottom w:val="none" w:sz="0" w:space="0" w:color="auto"/>
            <w:right w:val="none" w:sz="0" w:space="0" w:color="auto"/>
          </w:divBdr>
          <w:divsChild>
            <w:div w:id="947388714">
              <w:marLeft w:val="0"/>
              <w:marRight w:val="0"/>
              <w:marTop w:val="0"/>
              <w:marBottom w:val="0"/>
              <w:divBdr>
                <w:top w:val="none" w:sz="0" w:space="0" w:color="auto"/>
                <w:left w:val="none" w:sz="0" w:space="0" w:color="auto"/>
                <w:bottom w:val="none" w:sz="0" w:space="0" w:color="auto"/>
                <w:right w:val="none" w:sz="0" w:space="0" w:color="auto"/>
              </w:divBdr>
              <w:divsChild>
                <w:div w:id="60747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655166">
      <w:bodyDiv w:val="1"/>
      <w:marLeft w:val="0"/>
      <w:marRight w:val="0"/>
      <w:marTop w:val="0"/>
      <w:marBottom w:val="0"/>
      <w:divBdr>
        <w:top w:val="none" w:sz="0" w:space="0" w:color="auto"/>
        <w:left w:val="none" w:sz="0" w:space="0" w:color="auto"/>
        <w:bottom w:val="none" w:sz="0" w:space="0" w:color="auto"/>
        <w:right w:val="none" w:sz="0" w:space="0" w:color="auto"/>
      </w:divBdr>
    </w:div>
    <w:div w:id="323627957">
      <w:bodyDiv w:val="1"/>
      <w:marLeft w:val="0"/>
      <w:marRight w:val="0"/>
      <w:marTop w:val="0"/>
      <w:marBottom w:val="0"/>
      <w:divBdr>
        <w:top w:val="none" w:sz="0" w:space="0" w:color="auto"/>
        <w:left w:val="none" w:sz="0" w:space="0" w:color="auto"/>
        <w:bottom w:val="none" w:sz="0" w:space="0" w:color="auto"/>
        <w:right w:val="none" w:sz="0" w:space="0" w:color="auto"/>
      </w:divBdr>
    </w:div>
    <w:div w:id="346832577">
      <w:bodyDiv w:val="1"/>
      <w:marLeft w:val="0"/>
      <w:marRight w:val="0"/>
      <w:marTop w:val="0"/>
      <w:marBottom w:val="0"/>
      <w:divBdr>
        <w:top w:val="none" w:sz="0" w:space="0" w:color="auto"/>
        <w:left w:val="none" w:sz="0" w:space="0" w:color="auto"/>
        <w:bottom w:val="none" w:sz="0" w:space="0" w:color="auto"/>
        <w:right w:val="none" w:sz="0" w:space="0" w:color="auto"/>
      </w:divBdr>
      <w:divsChild>
        <w:div w:id="384067942">
          <w:marLeft w:val="0"/>
          <w:marRight w:val="0"/>
          <w:marTop w:val="0"/>
          <w:marBottom w:val="0"/>
          <w:divBdr>
            <w:top w:val="none" w:sz="0" w:space="0" w:color="auto"/>
            <w:left w:val="none" w:sz="0" w:space="0" w:color="auto"/>
            <w:bottom w:val="none" w:sz="0" w:space="0" w:color="auto"/>
            <w:right w:val="none" w:sz="0" w:space="0" w:color="auto"/>
          </w:divBdr>
          <w:divsChild>
            <w:div w:id="1028531413">
              <w:marLeft w:val="0"/>
              <w:marRight w:val="0"/>
              <w:marTop w:val="0"/>
              <w:marBottom w:val="0"/>
              <w:divBdr>
                <w:top w:val="none" w:sz="0" w:space="0" w:color="auto"/>
                <w:left w:val="none" w:sz="0" w:space="0" w:color="auto"/>
                <w:bottom w:val="none" w:sz="0" w:space="0" w:color="auto"/>
                <w:right w:val="none" w:sz="0" w:space="0" w:color="auto"/>
              </w:divBdr>
              <w:divsChild>
                <w:div w:id="1938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584170">
      <w:bodyDiv w:val="1"/>
      <w:marLeft w:val="0"/>
      <w:marRight w:val="0"/>
      <w:marTop w:val="0"/>
      <w:marBottom w:val="0"/>
      <w:divBdr>
        <w:top w:val="none" w:sz="0" w:space="0" w:color="auto"/>
        <w:left w:val="none" w:sz="0" w:space="0" w:color="auto"/>
        <w:bottom w:val="none" w:sz="0" w:space="0" w:color="auto"/>
        <w:right w:val="none" w:sz="0" w:space="0" w:color="auto"/>
      </w:divBdr>
    </w:div>
    <w:div w:id="398796883">
      <w:bodyDiv w:val="1"/>
      <w:marLeft w:val="0"/>
      <w:marRight w:val="0"/>
      <w:marTop w:val="0"/>
      <w:marBottom w:val="0"/>
      <w:divBdr>
        <w:top w:val="none" w:sz="0" w:space="0" w:color="auto"/>
        <w:left w:val="none" w:sz="0" w:space="0" w:color="auto"/>
        <w:bottom w:val="none" w:sz="0" w:space="0" w:color="auto"/>
        <w:right w:val="none" w:sz="0" w:space="0" w:color="auto"/>
      </w:divBdr>
      <w:divsChild>
        <w:div w:id="676620306">
          <w:marLeft w:val="0"/>
          <w:marRight w:val="0"/>
          <w:marTop w:val="0"/>
          <w:marBottom w:val="0"/>
          <w:divBdr>
            <w:top w:val="none" w:sz="0" w:space="0" w:color="auto"/>
            <w:left w:val="none" w:sz="0" w:space="0" w:color="auto"/>
            <w:bottom w:val="none" w:sz="0" w:space="0" w:color="auto"/>
            <w:right w:val="none" w:sz="0" w:space="0" w:color="auto"/>
          </w:divBdr>
          <w:divsChild>
            <w:div w:id="171991375">
              <w:marLeft w:val="0"/>
              <w:marRight w:val="0"/>
              <w:marTop w:val="0"/>
              <w:marBottom w:val="0"/>
              <w:divBdr>
                <w:top w:val="none" w:sz="0" w:space="0" w:color="auto"/>
                <w:left w:val="none" w:sz="0" w:space="0" w:color="auto"/>
                <w:bottom w:val="none" w:sz="0" w:space="0" w:color="auto"/>
                <w:right w:val="none" w:sz="0" w:space="0" w:color="auto"/>
              </w:divBdr>
              <w:divsChild>
                <w:div w:id="147163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163634">
      <w:bodyDiv w:val="1"/>
      <w:marLeft w:val="0"/>
      <w:marRight w:val="0"/>
      <w:marTop w:val="0"/>
      <w:marBottom w:val="0"/>
      <w:divBdr>
        <w:top w:val="none" w:sz="0" w:space="0" w:color="auto"/>
        <w:left w:val="none" w:sz="0" w:space="0" w:color="auto"/>
        <w:bottom w:val="none" w:sz="0" w:space="0" w:color="auto"/>
        <w:right w:val="none" w:sz="0" w:space="0" w:color="auto"/>
      </w:divBdr>
    </w:div>
    <w:div w:id="468471914">
      <w:bodyDiv w:val="1"/>
      <w:marLeft w:val="0"/>
      <w:marRight w:val="0"/>
      <w:marTop w:val="0"/>
      <w:marBottom w:val="0"/>
      <w:divBdr>
        <w:top w:val="none" w:sz="0" w:space="0" w:color="auto"/>
        <w:left w:val="none" w:sz="0" w:space="0" w:color="auto"/>
        <w:bottom w:val="none" w:sz="0" w:space="0" w:color="auto"/>
        <w:right w:val="none" w:sz="0" w:space="0" w:color="auto"/>
      </w:divBdr>
    </w:div>
    <w:div w:id="485249985">
      <w:bodyDiv w:val="1"/>
      <w:marLeft w:val="0"/>
      <w:marRight w:val="0"/>
      <w:marTop w:val="0"/>
      <w:marBottom w:val="0"/>
      <w:divBdr>
        <w:top w:val="none" w:sz="0" w:space="0" w:color="auto"/>
        <w:left w:val="none" w:sz="0" w:space="0" w:color="auto"/>
        <w:bottom w:val="none" w:sz="0" w:space="0" w:color="auto"/>
        <w:right w:val="none" w:sz="0" w:space="0" w:color="auto"/>
      </w:divBdr>
    </w:div>
    <w:div w:id="485315714">
      <w:bodyDiv w:val="1"/>
      <w:marLeft w:val="0"/>
      <w:marRight w:val="0"/>
      <w:marTop w:val="0"/>
      <w:marBottom w:val="0"/>
      <w:divBdr>
        <w:top w:val="none" w:sz="0" w:space="0" w:color="auto"/>
        <w:left w:val="none" w:sz="0" w:space="0" w:color="auto"/>
        <w:bottom w:val="none" w:sz="0" w:space="0" w:color="auto"/>
        <w:right w:val="none" w:sz="0" w:space="0" w:color="auto"/>
      </w:divBdr>
      <w:divsChild>
        <w:div w:id="650672924">
          <w:marLeft w:val="0"/>
          <w:marRight w:val="0"/>
          <w:marTop w:val="0"/>
          <w:marBottom w:val="0"/>
          <w:divBdr>
            <w:top w:val="none" w:sz="0" w:space="0" w:color="auto"/>
            <w:left w:val="none" w:sz="0" w:space="0" w:color="auto"/>
            <w:bottom w:val="none" w:sz="0" w:space="0" w:color="auto"/>
            <w:right w:val="none" w:sz="0" w:space="0" w:color="auto"/>
          </w:divBdr>
          <w:divsChild>
            <w:div w:id="1344279621">
              <w:marLeft w:val="0"/>
              <w:marRight w:val="0"/>
              <w:marTop w:val="0"/>
              <w:marBottom w:val="0"/>
              <w:divBdr>
                <w:top w:val="none" w:sz="0" w:space="0" w:color="auto"/>
                <w:left w:val="none" w:sz="0" w:space="0" w:color="auto"/>
                <w:bottom w:val="none" w:sz="0" w:space="0" w:color="auto"/>
                <w:right w:val="none" w:sz="0" w:space="0" w:color="auto"/>
              </w:divBdr>
              <w:divsChild>
                <w:div w:id="17431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181894">
      <w:bodyDiv w:val="1"/>
      <w:marLeft w:val="0"/>
      <w:marRight w:val="0"/>
      <w:marTop w:val="0"/>
      <w:marBottom w:val="0"/>
      <w:divBdr>
        <w:top w:val="none" w:sz="0" w:space="0" w:color="auto"/>
        <w:left w:val="none" w:sz="0" w:space="0" w:color="auto"/>
        <w:bottom w:val="none" w:sz="0" w:space="0" w:color="auto"/>
        <w:right w:val="none" w:sz="0" w:space="0" w:color="auto"/>
      </w:divBdr>
    </w:div>
    <w:div w:id="511065095">
      <w:bodyDiv w:val="1"/>
      <w:marLeft w:val="0"/>
      <w:marRight w:val="0"/>
      <w:marTop w:val="0"/>
      <w:marBottom w:val="0"/>
      <w:divBdr>
        <w:top w:val="none" w:sz="0" w:space="0" w:color="auto"/>
        <w:left w:val="none" w:sz="0" w:space="0" w:color="auto"/>
        <w:bottom w:val="none" w:sz="0" w:space="0" w:color="auto"/>
        <w:right w:val="none" w:sz="0" w:space="0" w:color="auto"/>
      </w:divBdr>
    </w:div>
    <w:div w:id="523058809">
      <w:bodyDiv w:val="1"/>
      <w:marLeft w:val="0"/>
      <w:marRight w:val="0"/>
      <w:marTop w:val="0"/>
      <w:marBottom w:val="0"/>
      <w:divBdr>
        <w:top w:val="none" w:sz="0" w:space="0" w:color="auto"/>
        <w:left w:val="none" w:sz="0" w:space="0" w:color="auto"/>
        <w:bottom w:val="none" w:sz="0" w:space="0" w:color="auto"/>
        <w:right w:val="none" w:sz="0" w:space="0" w:color="auto"/>
      </w:divBdr>
    </w:div>
    <w:div w:id="583993594">
      <w:bodyDiv w:val="1"/>
      <w:marLeft w:val="0"/>
      <w:marRight w:val="0"/>
      <w:marTop w:val="0"/>
      <w:marBottom w:val="0"/>
      <w:divBdr>
        <w:top w:val="none" w:sz="0" w:space="0" w:color="auto"/>
        <w:left w:val="none" w:sz="0" w:space="0" w:color="auto"/>
        <w:bottom w:val="none" w:sz="0" w:space="0" w:color="auto"/>
        <w:right w:val="none" w:sz="0" w:space="0" w:color="auto"/>
      </w:divBdr>
    </w:div>
    <w:div w:id="593048613">
      <w:bodyDiv w:val="1"/>
      <w:marLeft w:val="0"/>
      <w:marRight w:val="0"/>
      <w:marTop w:val="0"/>
      <w:marBottom w:val="0"/>
      <w:divBdr>
        <w:top w:val="none" w:sz="0" w:space="0" w:color="auto"/>
        <w:left w:val="none" w:sz="0" w:space="0" w:color="auto"/>
        <w:bottom w:val="none" w:sz="0" w:space="0" w:color="auto"/>
        <w:right w:val="none" w:sz="0" w:space="0" w:color="auto"/>
      </w:divBdr>
    </w:div>
    <w:div w:id="593442781">
      <w:bodyDiv w:val="1"/>
      <w:marLeft w:val="0"/>
      <w:marRight w:val="0"/>
      <w:marTop w:val="0"/>
      <w:marBottom w:val="0"/>
      <w:divBdr>
        <w:top w:val="none" w:sz="0" w:space="0" w:color="auto"/>
        <w:left w:val="none" w:sz="0" w:space="0" w:color="auto"/>
        <w:bottom w:val="none" w:sz="0" w:space="0" w:color="auto"/>
        <w:right w:val="none" w:sz="0" w:space="0" w:color="auto"/>
      </w:divBdr>
    </w:div>
    <w:div w:id="622270158">
      <w:bodyDiv w:val="1"/>
      <w:marLeft w:val="0"/>
      <w:marRight w:val="0"/>
      <w:marTop w:val="0"/>
      <w:marBottom w:val="0"/>
      <w:divBdr>
        <w:top w:val="none" w:sz="0" w:space="0" w:color="auto"/>
        <w:left w:val="none" w:sz="0" w:space="0" w:color="auto"/>
        <w:bottom w:val="none" w:sz="0" w:space="0" w:color="auto"/>
        <w:right w:val="none" w:sz="0" w:space="0" w:color="auto"/>
      </w:divBdr>
      <w:divsChild>
        <w:div w:id="532809092">
          <w:marLeft w:val="0"/>
          <w:marRight w:val="0"/>
          <w:marTop w:val="0"/>
          <w:marBottom w:val="0"/>
          <w:divBdr>
            <w:top w:val="none" w:sz="0" w:space="0" w:color="auto"/>
            <w:left w:val="none" w:sz="0" w:space="0" w:color="auto"/>
            <w:bottom w:val="none" w:sz="0" w:space="0" w:color="auto"/>
            <w:right w:val="none" w:sz="0" w:space="0" w:color="auto"/>
          </w:divBdr>
          <w:divsChild>
            <w:div w:id="737631149">
              <w:marLeft w:val="0"/>
              <w:marRight w:val="0"/>
              <w:marTop w:val="0"/>
              <w:marBottom w:val="0"/>
              <w:divBdr>
                <w:top w:val="none" w:sz="0" w:space="0" w:color="auto"/>
                <w:left w:val="none" w:sz="0" w:space="0" w:color="auto"/>
                <w:bottom w:val="none" w:sz="0" w:space="0" w:color="auto"/>
                <w:right w:val="none" w:sz="0" w:space="0" w:color="auto"/>
              </w:divBdr>
              <w:divsChild>
                <w:div w:id="60639098">
                  <w:marLeft w:val="0"/>
                  <w:marRight w:val="0"/>
                  <w:marTop w:val="0"/>
                  <w:marBottom w:val="0"/>
                  <w:divBdr>
                    <w:top w:val="none" w:sz="0" w:space="0" w:color="auto"/>
                    <w:left w:val="none" w:sz="0" w:space="0" w:color="auto"/>
                    <w:bottom w:val="none" w:sz="0" w:space="0" w:color="auto"/>
                    <w:right w:val="none" w:sz="0" w:space="0" w:color="auto"/>
                  </w:divBdr>
                  <w:divsChild>
                    <w:div w:id="765659937">
                      <w:marLeft w:val="0"/>
                      <w:marRight w:val="0"/>
                      <w:marTop w:val="0"/>
                      <w:marBottom w:val="0"/>
                      <w:divBdr>
                        <w:top w:val="none" w:sz="0" w:space="0" w:color="auto"/>
                        <w:left w:val="none" w:sz="0" w:space="0" w:color="auto"/>
                        <w:bottom w:val="none" w:sz="0" w:space="0" w:color="auto"/>
                        <w:right w:val="none" w:sz="0" w:space="0" w:color="auto"/>
                      </w:divBdr>
                      <w:divsChild>
                        <w:div w:id="1256859775">
                          <w:marLeft w:val="0"/>
                          <w:marRight w:val="0"/>
                          <w:marTop w:val="0"/>
                          <w:marBottom w:val="0"/>
                          <w:divBdr>
                            <w:top w:val="none" w:sz="0" w:space="0" w:color="auto"/>
                            <w:left w:val="none" w:sz="0" w:space="0" w:color="auto"/>
                            <w:bottom w:val="none" w:sz="0" w:space="0" w:color="auto"/>
                            <w:right w:val="none" w:sz="0" w:space="0" w:color="auto"/>
                          </w:divBdr>
                          <w:divsChild>
                            <w:div w:id="363555409">
                              <w:marLeft w:val="0"/>
                              <w:marRight w:val="0"/>
                              <w:marTop w:val="0"/>
                              <w:marBottom w:val="0"/>
                              <w:divBdr>
                                <w:top w:val="none" w:sz="0" w:space="0" w:color="auto"/>
                                <w:left w:val="none" w:sz="0" w:space="0" w:color="auto"/>
                                <w:bottom w:val="none" w:sz="0" w:space="0" w:color="auto"/>
                                <w:right w:val="none" w:sz="0" w:space="0" w:color="auto"/>
                              </w:divBdr>
                              <w:divsChild>
                                <w:div w:id="1389961636">
                                  <w:marLeft w:val="0"/>
                                  <w:marRight w:val="0"/>
                                  <w:marTop w:val="0"/>
                                  <w:marBottom w:val="0"/>
                                  <w:divBdr>
                                    <w:top w:val="none" w:sz="0" w:space="0" w:color="auto"/>
                                    <w:left w:val="none" w:sz="0" w:space="0" w:color="auto"/>
                                    <w:bottom w:val="none" w:sz="0" w:space="0" w:color="auto"/>
                                    <w:right w:val="none" w:sz="0" w:space="0" w:color="auto"/>
                                  </w:divBdr>
                                  <w:divsChild>
                                    <w:div w:id="1876386898">
                                      <w:marLeft w:val="0"/>
                                      <w:marRight w:val="0"/>
                                      <w:marTop w:val="0"/>
                                      <w:marBottom w:val="0"/>
                                      <w:divBdr>
                                        <w:top w:val="none" w:sz="0" w:space="0" w:color="auto"/>
                                        <w:left w:val="none" w:sz="0" w:space="0" w:color="auto"/>
                                        <w:bottom w:val="none" w:sz="0" w:space="0" w:color="auto"/>
                                        <w:right w:val="none" w:sz="0" w:space="0" w:color="auto"/>
                                      </w:divBdr>
                                      <w:divsChild>
                                        <w:div w:id="1531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635347">
      <w:bodyDiv w:val="1"/>
      <w:marLeft w:val="0"/>
      <w:marRight w:val="0"/>
      <w:marTop w:val="0"/>
      <w:marBottom w:val="0"/>
      <w:divBdr>
        <w:top w:val="none" w:sz="0" w:space="0" w:color="auto"/>
        <w:left w:val="none" w:sz="0" w:space="0" w:color="auto"/>
        <w:bottom w:val="none" w:sz="0" w:space="0" w:color="auto"/>
        <w:right w:val="none" w:sz="0" w:space="0" w:color="auto"/>
      </w:divBdr>
      <w:divsChild>
        <w:div w:id="1590891756">
          <w:marLeft w:val="0"/>
          <w:marRight w:val="0"/>
          <w:marTop w:val="0"/>
          <w:marBottom w:val="0"/>
          <w:divBdr>
            <w:top w:val="none" w:sz="0" w:space="0" w:color="auto"/>
            <w:left w:val="none" w:sz="0" w:space="0" w:color="auto"/>
            <w:bottom w:val="none" w:sz="0" w:space="0" w:color="auto"/>
            <w:right w:val="none" w:sz="0" w:space="0" w:color="auto"/>
          </w:divBdr>
        </w:div>
      </w:divsChild>
    </w:div>
    <w:div w:id="688873077">
      <w:bodyDiv w:val="1"/>
      <w:marLeft w:val="0"/>
      <w:marRight w:val="0"/>
      <w:marTop w:val="0"/>
      <w:marBottom w:val="0"/>
      <w:divBdr>
        <w:top w:val="none" w:sz="0" w:space="0" w:color="auto"/>
        <w:left w:val="none" w:sz="0" w:space="0" w:color="auto"/>
        <w:bottom w:val="none" w:sz="0" w:space="0" w:color="auto"/>
        <w:right w:val="none" w:sz="0" w:space="0" w:color="auto"/>
      </w:divBdr>
      <w:divsChild>
        <w:div w:id="879049473">
          <w:marLeft w:val="0"/>
          <w:marRight w:val="0"/>
          <w:marTop w:val="0"/>
          <w:marBottom w:val="0"/>
          <w:divBdr>
            <w:top w:val="none" w:sz="0" w:space="0" w:color="auto"/>
            <w:left w:val="none" w:sz="0" w:space="0" w:color="auto"/>
            <w:bottom w:val="none" w:sz="0" w:space="0" w:color="auto"/>
            <w:right w:val="none" w:sz="0" w:space="0" w:color="auto"/>
          </w:divBdr>
          <w:divsChild>
            <w:div w:id="1091851788">
              <w:marLeft w:val="0"/>
              <w:marRight w:val="0"/>
              <w:marTop w:val="0"/>
              <w:marBottom w:val="0"/>
              <w:divBdr>
                <w:top w:val="none" w:sz="0" w:space="0" w:color="auto"/>
                <w:left w:val="none" w:sz="0" w:space="0" w:color="auto"/>
                <w:bottom w:val="none" w:sz="0" w:space="0" w:color="auto"/>
                <w:right w:val="none" w:sz="0" w:space="0" w:color="auto"/>
              </w:divBdr>
              <w:divsChild>
                <w:div w:id="1728913208">
                  <w:marLeft w:val="0"/>
                  <w:marRight w:val="0"/>
                  <w:marTop w:val="0"/>
                  <w:marBottom w:val="0"/>
                  <w:divBdr>
                    <w:top w:val="none" w:sz="0" w:space="0" w:color="auto"/>
                    <w:left w:val="none" w:sz="0" w:space="0" w:color="auto"/>
                    <w:bottom w:val="none" w:sz="0" w:space="0" w:color="auto"/>
                    <w:right w:val="none" w:sz="0" w:space="0" w:color="auto"/>
                  </w:divBdr>
                  <w:divsChild>
                    <w:div w:id="1036925692">
                      <w:marLeft w:val="0"/>
                      <w:marRight w:val="0"/>
                      <w:marTop w:val="0"/>
                      <w:marBottom w:val="0"/>
                      <w:divBdr>
                        <w:top w:val="none" w:sz="0" w:space="0" w:color="auto"/>
                        <w:left w:val="none" w:sz="0" w:space="0" w:color="auto"/>
                        <w:bottom w:val="none" w:sz="0" w:space="0" w:color="auto"/>
                        <w:right w:val="none" w:sz="0" w:space="0" w:color="auto"/>
                      </w:divBdr>
                      <w:divsChild>
                        <w:div w:id="94524650">
                          <w:marLeft w:val="0"/>
                          <w:marRight w:val="0"/>
                          <w:marTop w:val="0"/>
                          <w:marBottom w:val="0"/>
                          <w:divBdr>
                            <w:top w:val="none" w:sz="0" w:space="0" w:color="auto"/>
                            <w:left w:val="none" w:sz="0" w:space="0" w:color="auto"/>
                            <w:bottom w:val="none" w:sz="0" w:space="0" w:color="auto"/>
                            <w:right w:val="none" w:sz="0" w:space="0" w:color="auto"/>
                          </w:divBdr>
                          <w:divsChild>
                            <w:div w:id="188344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231342">
      <w:bodyDiv w:val="1"/>
      <w:marLeft w:val="0"/>
      <w:marRight w:val="0"/>
      <w:marTop w:val="0"/>
      <w:marBottom w:val="0"/>
      <w:divBdr>
        <w:top w:val="none" w:sz="0" w:space="0" w:color="auto"/>
        <w:left w:val="none" w:sz="0" w:space="0" w:color="auto"/>
        <w:bottom w:val="none" w:sz="0" w:space="0" w:color="auto"/>
        <w:right w:val="none" w:sz="0" w:space="0" w:color="auto"/>
      </w:divBdr>
      <w:divsChild>
        <w:div w:id="1071269068">
          <w:marLeft w:val="0"/>
          <w:marRight w:val="0"/>
          <w:marTop w:val="0"/>
          <w:marBottom w:val="0"/>
          <w:divBdr>
            <w:top w:val="none" w:sz="0" w:space="0" w:color="auto"/>
            <w:left w:val="none" w:sz="0" w:space="0" w:color="auto"/>
            <w:bottom w:val="none" w:sz="0" w:space="0" w:color="auto"/>
            <w:right w:val="none" w:sz="0" w:space="0" w:color="auto"/>
          </w:divBdr>
        </w:div>
        <w:div w:id="1954091734">
          <w:marLeft w:val="0"/>
          <w:marRight w:val="0"/>
          <w:marTop w:val="0"/>
          <w:marBottom w:val="0"/>
          <w:divBdr>
            <w:top w:val="none" w:sz="0" w:space="0" w:color="auto"/>
            <w:left w:val="none" w:sz="0" w:space="0" w:color="auto"/>
            <w:bottom w:val="none" w:sz="0" w:space="0" w:color="auto"/>
            <w:right w:val="none" w:sz="0" w:space="0" w:color="auto"/>
          </w:divBdr>
        </w:div>
      </w:divsChild>
    </w:div>
    <w:div w:id="717898241">
      <w:bodyDiv w:val="1"/>
      <w:marLeft w:val="0"/>
      <w:marRight w:val="0"/>
      <w:marTop w:val="0"/>
      <w:marBottom w:val="0"/>
      <w:divBdr>
        <w:top w:val="none" w:sz="0" w:space="0" w:color="auto"/>
        <w:left w:val="none" w:sz="0" w:space="0" w:color="auto"/>
        <w:bottom w:val="none" w:sz="0" w:space="0" w:color="auto"/>
        <w:right w:val="none" w:sz="0" w:space="0" w:color="auto"/>
      </w:divBdr>
    </w:div>
    <w:div w:id="916793216">
      <w:bodyDiv w:val="1"/>
      <w:marLeft w:val="0"/>
      <w:marRight w:val="0"/>
      <w:marTop w:val="0"/>
      <w:marBottom w:val="0"/>
      <w:divBdr>
        <w:top w:val="none" w:sz="0" w:space="0" w:color="auto"/>
        <w:left w:val="none" w:sz="0" w:space="0" w:color="auto"/>
        <w:bottom w:val="none" w:sz="0" w:space="0" w:color="auto"/>
        <w:right w:val="none" w:sz="0" w:space="0" w:color="auto"/>
      </w:divBdr>
    </w:div>
    <w:div w:id="937173634">
      <w:bodyDiv w:val="1"/>
      <w:marLeft w:val="0"/>
      <w:marRight w:val="0"/>
      <w:marTop w:val="0"/>
      <w:marBottom w:val="0"/>
      <w:divBdr>
        <w:top w:val="none" w:sz="0" w:space="0" w:color="auto"/>
        <w:left w:val="none" w:sz="0" w:space="0" w:color="auto"/>
        <w:bottom w:val="none" w:sz="0" w:space="0" w:color="auto"/>
        <w:right w:val="none" w:sz="0" w:space="0" w:color="auto"/>
      </w:divBdr>
    </w:div>
    <w:div w:id="945770053">
      <w:bodyDiv w:val="1"/>
      <w:marLeft w:val="0"/>
      <w:marRight w:val="0"/>
      <w:marTop w:val="0"/>
      <w:marBottom w:val="0"/>
      <w:divBdr>
        <w:top w:val="none" w:sz="0" w:space="0" w:color="auto"/>
        <w:left w:val="none" w:sz="0" w:space="0" w:color="auto"/>
        <w:bottom w:val="none" w:sz="0" w:space="0" w:color="auto"/>
        <w:right w:val="none" w:sz="0" w:space="0" w:color="auto"/>
      </w:divBdr>
    </w:div>
    <w:div w:id="969550123">
      <w:bodyDiv w:val="1"/>
      <w:marLeft w:val="0"/>
      <w:marRight w:val="0"/>
      <w:marTop w:val="0"/>
      <w:marBottom w:val="0"/>
      <w:divBdr>
        <w:top w:val="none" w:sz="0" w:space="0" w:color="auto"/>
        <w:left w:val="none" w:sz="0" w:space="0" w:color="auto"/>
        <w:bottom w:val="none" w:sz="0" w:space="0" w:color="auto"/>
        <w:right w:val="none" w:sz="0" w:space="0" w:color="auto"/>
      </w:divBdr>
      <w:divsChild>
        <w:div w:id="1706902903">
          <w:marLeft w:val="0"/>
          <w:marRight w:val="0"/>
          <w:marTop w:val="0"/>
          <w:marBottom w:val="0"/>
          <w:divBdr>
            <w:top w:val="none" w:sz="0" w:space="0" w:color="auto"/>
            <w:left w:val="none" w:sz="0" w:space="0" w:color="auto"/>
            <w:bottom w:val="none" w:sz="0" w:space="0" w:color="auto"/>
            <w:right w:val="none" w:sz="0" w:space="0" w:color="auto"/>
          </w:divBdr>
        </w:div>
        <w:div w:id="42681510">
          <w:marLeft w:val="0"/>
          <w:marRight w:val="0"/>
          <w:marTop w:val="0"/>
          <w:marBottom w:val="0"/>
          <w:divBdr>
            <w:top w:val="none" w:sz="0" w:space="0" w:color="auto"/>
            <w:left w:val="none" w:sz="0" w:space="0" w:color="auto"/>
            <w:bottom w:val="none" w:sz="0" w:space="0" w:color="auto"/>
            <w:right w:val="none" w:sz="0" w:space="0" w:color="auto"/>
          </w:divBdr>
        </w:div>
        <w:div w:id="969551827">
          <w:marLeft w:val="0"/>
          <w:marRight w:val="0"/>
          <w:marTop w:val="0"/>
          <w:marBottom w:val="0"/>
          <w:divBdr>
            <w:top w:val="none" w:sz="0" w:space="0" w:color="auto"/>
            <w:left w:val="none" w:sz="0" w:space="0" w:color="auto"/>
            <w:bottom w:val="none" w:sz="0" w:space="0" w:color="auto"/>
            <w:right w:val="none" w:sz="0" w:space="0" w:color="auto"/>
          </w:divBdr>
        </w:div>
      </w:divsChild>
    </w:div>
    <w:div w:id="1057702184">
      <w:bodyDiv w:val="1"/>
      <w:marLeft w:val="0"/>
      <w:marRight w:val="0"/>
      <w:marTop w:val="0"/>
      <w:marBottom w:val="0"/>
      <w:divBdr>
        <w:top w:val="none" w:sz="0" w:space="0" w:color="auto"/>
        <w:left w:val="none" w:sz="0" w:space="0" w:color="auto"/>
        <w:bottom w:val="none" w:sz="0" w:space="0" w:color="auto"/>
        <w:right w:val="none" w:sz="0" w:space="0" w:color="auto"/>
      </w:divBdr>
    </w:div>
    <w:div w:id="1089733873">
      <w:bodyDiv w:val="1"/>
      <w:marLeft w:val="0"/>
      <w:marRight w:val="0"/>
      <w:marTop w:val="0"/>
      <w:marBottom w:val="0"/>
      <w:divBdr>
        <w:top w:val="none" w:sz="0" w:space="0" w:color="auto"/>
        <w:left w:val="none" w:sz="0" w:space="0" w:color="auto"/>
        <w:bottom w:val="none" w:sz="0" w:space="0" w:color="auto"/>
        <w:right w:val="none" w:sz="0" w:space="0" w:color="auto"/>
      </w:divBdr>
      <w:divsChild>
        <w:div w:id="410197169">
          <w:marLeft w:val="0"/>
          <w:marRight w:val="0"/>
          <w:marTop w:val="0"/>
          <w:marBottom w:val="0"/>
          <w:divBdr>
            <w:top w:val="none" w:sz="0" w:space="0" w:color="auto"/>
            <w:left w:val="none" w:sz="0" w:space="0" w:color="auto"/>
            <w:bottom w:val="none" w:sz="0" w:space="0" w:color="auto"/>
            <w:right w:val="none" w:sz="0" w:space="0" w:color="auto"/>
          </w:divBdr>
          <w:divsChild>
            <w:div w:id="109707471">
              <w:marLeft w:val="0"/>
              <w:marRight w:val="0"/>
              <w:marTop w:val="0"/>
              <w:marBottom w:val="0"/>
              <w:divBdr>
                <w:top w:val="none" w:sz="0" w:space="0" w:color="auto"/>
                <w:left w:val="none" w:sz="0" w:space="0" w:color="auto"/>
                <w:bottom w:val="none" w:sz="0" w:space="0" w:color="auto"/>
                <w:right w:val="none" w:sz="0" w:space="0" w:color="auto"/>
              </w:divBdr>
              <w:divsChild>
                <w:div w:id="1309940624">
                  <w:marLeft w:val="0"/>
                  <w:marRight w:val="0"/>
                  <w:marTop w:val="0"/>
                  <w:marBottom w:val="0"/>
                  <w:divBdr>
                    <w:top w:val="none" w:sz="0" w:space="0" w:color="auto"/>
                    <w:left w:val="none" w:sz="0" w:space="0" w:color="auto"/>
                    <w:bottom w:val="none" w:sz="0" w:space="0" w:color="auto"/>
                    <w:right w:val="none" w:sz="0" w:space="0" w:color="auto"/>
                  </w:divBdr>
                  <w:divsChild>
                    <w:div w:id="1429765261">
                      <w:marLeft w:val="0"/>
                      <w:marRight w:val="0"/>
                      <w:marTop w:val="0"/>
                      <w:marBottom w:val="0"/>
                      <w:divBdr>
                        <w:top w:val="none" w:sz="0" w:space="0" w:color="auto"/>
                        <w:left w:val="none" w:sz="0" w:space="0" w:color="auto"/>
                        <w:bottom w:val="none" w:sz="0" w:space="0" w:color="auto"/>
                        <w:right w:val="none" w:sz="0" w:space="0" w:color="auto"/>
                      </w:divBdr>
                      <w:divsChild>
                        <w:div w:id="1980331519">
                          <w:marLeft w:val="0"/>
                          <w:marRight w:val="0"/>
                          <w:marTop w:val="0"/>
                          <w:marBottom w:val="0"/>
                          <w:divBdr>
                            <w:top w:val="none" w:sz="0" w:space="0" w:color="auto"/>
                            <w:left w:val="none" w:sz="0" w:space="0" w:color="auto"/>
                            <w:bottom w:val="none" w:sz="0" w:space="0" w:color="auto"/>
                            <w:right w:val="none" w:sz="0" w:space="0" w:color="auto"/>
                          </w:divBdr>
                          <w:divsChild>
                            <w:div w:id="1396470528">
                              <w:marLeft w:val="0"/>
                              <w:marRight w:val="0"/>
                              <w:marTop w:val="0"/>
                              <w:marBottom w:val="0"/>
                              <w:divBdr>
                                <w:top w:val="none" w:sz="0" w:space="0" w:color="auto"/>
                                <w:left w:val="none" w:sz="0" w:space="0" w:color="auto"/>
                                <w:bottom w:val="none" w:sz="0" w:space="0" w:color="auto"/>
                                <w:right w:val="none" w:sz="0" w:space="0" w:color="auto"/>
                              </w:divBdr>
                              <w:divsChild>
                                <w:div w:id="98256553">
                                  <w:marLeft w:val="0"/>
                                  <w:marRight w:val="0"/>
                                  <w:marTop w:val="0"/>
                                  <w:marBottom w:val="0"/>
                                  <w:divBdr>
                                    <w:top w:val="none" w:sz="0" w:space="0" w:color="auto"/>
                                    <w:left w:val="none" w:sz="0" w:space="0" w:color="auto"/>
                                    <w:bottom w:val="none" w:sz="0" w:space="0" w:color="auto"/>
                                    <w:right w:val="none" w:sz="0" w:space="0" w:color="auto"/>
                                  </w:divBdr>
                                  <w:divsChild>
                                    <w:div w:id="182596695">
                                      <w:marLeft w:val="0"/>
                                      <w:marRight w:val="0"/>
                                      <w:marTop w:val="0"/>
                                      <w:marBottom w:val="0"/>
                                      <w:divBdr>
                                        <w:top w:val="none" w:sz="0" w:space="0" w:color="auto"/>
                                        <w:left w:val="none" w:sz="0" w:space="0" w:color="auto"/>
                                        <w:bottom w:val="none" w:sz="0" w:space="0" w:color="auto"/>
                                        <w:right w:val="none" w:sz="0" w:space="0" w:color="auto"/>
                                      </w:divBdr>
                                      <w:divsChild>
                                        <w:div w:id="18206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0875749">
      <w:bodyDiv w:val="1"/>
      <w:marLeft w:val="0"/>
      <w:marRight w:val="0"/>
      <w:marTop w:val="0"/>
      <w:marBottom w:val="0"/>
      <w:divBdr>
        <w:top w:val="none" w:sz="0" w:space="0" w:color="auto"/>
        <w:left w:val="none" w:sz="0" w:space="0" w:color="auto"/>
        <w:bottom w:val="none" w:sz="0" w:space="0" w:color="auto"/>
        <w:right w:val="none" w:sz="0" w:space="0" w:color="auto"/>
      </w:divBdr>
      <w:divsChild>
        <w:div w:id="1246190213">
          <w:marLeft w:val="0"/>
          <w:marRight w:val="0"/>
          <w:marTop w:val="0"/>
          <w:marBottom w:val="0"/>
          <w:divBdr>
            <w:top w:val="none" w:sz="0" w:space="0" w:color="auto"/>
            <w:left w:val="none" w:sz="0" w:space="0" w:color="auto"/>
            <w:bottom w:val="none" w:sz="0" w:space="0" w:color="auto"/>
            <w:right w:val="none" w:sz="0" w:space="0" w:color="auto"/>
          </w:divBdr>
        </w:div>
        <w:div w:id="1146362583">
          <w:marLeft w:val="0"/>
          <w:marRight w:val="0"/>
          <w:marTop w:val="0"/>
          <w:marBottom w:val="0"/>
          <w:divBdr>
            <w:top w:val="none" w:sz="0" w:space="0" w:color="auto"/>
            <w:left w:val="none" w:sz="0" w:space="0" w:color="auto"/>
            <w:bottom w:val="none" w:sz="0" w:space="0" w:color="auto"/>
            <w:right w:val="none" w:sz="0" w:space="0" w:color="auto"/>
          </w:divBdr>
        </w:div>
      </w:divsChild>
    </w:div>
    <w:div w:id="1107310262">
      <w:bodyDiv w:val="1"/>
      <w:marLeft w:val="0"/>
      <w:marRight w:val="0"/>
      <w:marTop w:val="0"/>
      <w:marBottom w:val="0"/>
      <w:divBdr>
        <w:top w:val="none" w:sz="0" w:space="0" w:color="auto"/>
        <w:left w:val="none" w:sz="0" w:space="0" w:color="auto"/>
        <w:bottom w:val="none" w:sz="0" w:space="0" w:color="auto"/>
        <w:right w:val="none" w:sz="0" w:space="0" w:color="auto"/>
      </w:divBdr>
    </w:div>
    <w:div w:id="1140808649">
      <w:bodyDiv w:val="1"/>
      <w:marLeft w:val="0"/>
      <w:marRight w:val="0"/>
      <w:marTop w:val="0"/>
      <w:marBottom w:val="0"/>
      <w:divBdr>
        <w:top w:val="none" w:sz="0" w:space="0" w:color="auto"/>
        <w:left w:val="none" w:sz="0" w:space="0" w:color="auto"/>
        <w:bottom w:val="none" w:sz="0" w:space="0" w:color="auto"/>
        <w:right w:val="none" w:sz="0" w:space="0" w:color="auto"/>
      </w:divBdr>
      <w:divsChild>
        <w:div w:id="1738163068">
          <w:marLeft w:val="0"/>
          <w:marRight w:val="0"/>
          <w:marTop w:val="0"/>
          <w:marBottom w:val="0"/>
          <w:divBdr>
            <w:top w:val="none" w:sz="0" w:space="0" w:color="auto"/>
            <w:left w:val="none" w:sz="0" w:space="0" w:color="auto"/>
            <w:bottom w:val="none" w:sz="0" w:space="0" w:color="auto"/>
            <w:right w:val="none" w:sz="0" w:space="0" w:color="auto"/>
          </w:divBdr>
        </w:div>
        <w:div w:id="154536826">
          <w:marLeft w:val="0"/>
          <w:marRight w:val="0"/>
          <w:marTop w:val="0"/>
          <w:marBottom w:val="0"/>
          <w:divBdr>
            <w:top w:val="none" w:sz="0" w:space="0" w:color="auto"/>
            <w:left w:val="none" w:sz="0" w:space="0" w:color="auto"/>
            <w:bottom w:val="none" w:sz="0" w:space="0" w:color="auto"/>
            <w:right w:val="none" w:sz="0" w:space="0" w:color="auto"/>
          </w:divBdr>
        </w:div>
      </w:divsChild>
    </w:div>
    <w:div w:id="1146051718">
      <w:bodyDiv w:val="1"/>
      <w:marLeft w:val="0"/>
      <w:marRight w:val="0"/>
      <w:marTop w:val="0"/>
      <w:marBottom w:val="0"/>
      <w:divBdr>
        <w:top w:val="none" w:sz="0" w:space="0" w:color="auto"/>
        <w:left w:val="none" w:sz="0" w:space="0" w:color="auto"/>
        <w:bottom w:val="none" w:sz="0" w:space="0" w:color="auto"/>
        <w:right w:val="none" w:sz="0" w:space="0" w:color="auto"/>
      </w:divBdr>
      <w:divsChild>
        <w:div w:id="1895847890">
          <w:marLeft w:val="0"/>
          <w:marRight w:val="0"/>
          <w:marTop w:val="0"/>
          <w:marBottom w:val="0"/>
          <w:divBdr>
            <w:top w:val="none" w:sz="0" w:space="0" w:color="auto"/>
            <w:left w:val="none" w:sz="0" w:space="0" w:color="auto"/>
            <w:bottom w:val="none" w:sz="0" w:space="0" w:color="auto"/>
            <w:right w:val="none" w:sz="0" w:space="0" w:color="auto"/>
          </w:divBdr>
          <w:divsChild>
            <w:div w:id="66670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648126">
      <w:bodyDiv w:val="1"/>
      <w:marLeft w:val="0"/>
      <w:marRight w:val="0"/>
      <w:marTop w:val="0"/>
      <w:marBottom w:val="0"/>
      <w:divBdr>
        <w:top w:val="none" w:sz="0" w:space="0" w:color="auto"/>
        <w:left w:val="none" w:sz="0" w:space="0" w:color="auto"/>
        <w:bottom w:val="none" w:sz="0" w:space="0" w:color="auto"/>
        <w:right w:val="none" w:sz="0" w:space="0" w:color="auto"/>
      </w:divBdr>
      <w:divsChild>
        <w:div w:id="764034139">
          <w:marLeft w:val="0"/>
          <w:marRight w:val="0"/>
          <w:marTop w:val="0"/>
          <w:marBottom w:val="0"/>
          <w:divBdr>
            <w:top w:val="none" w:sz="0" w:space="0" w:color="auto"/>
            <w:left w:val="none" w:sz="0" w:space="0" w:color="auto"/>
            <w:bottom w:val="none" w:sz="0" w:space="0" w:color="auto"/>
            <w:right w:val="none" w:sz="0" w:space="0" w:color="auto"/>
          </w:divBdr>
        </w:div>
        <w:div w:id="218056737">
          <w:marLeft w:val="0"/>
          <w:marRight w:val="0"/>
          <w:marTop w:val="0"/>
          <w:marBottom w:val="0"/>
          <w:divBdr>
            <w:top w:val="none" w:sz="0" w:space="0" w:color="auto"/>
            <w:left w:val="none" w:sz="0" w:space="0" w:color="auto"/>
            <w:bottom w:val="none" w:sz="0" w:space="0" w:color="auto"/>
            <w:right w:val="none" w:sz="0" w:space="0" w:color="auto"/>
          </w:divBdr>
        </w:div>
        <w:div w:id="1155412220">
          <w:marLeft w:val="0"/>
          <w:marRight w:val="0"/>
          <w:marTop w:val="0"/>
          <w:marBottom w:val="0"/>
          <w:divBdr>
            <w:top w:val="none" w:sz="0" w:space="0" w:color="auto"/>
            <w:left w:val="none" w:sz="0" w:space="0" w:color="auto"/>
            <w:bottom w:val="none" w:sz="0" w:space="0" w:color="auto"/>
            <w:right w:val="none" w:sz="0" w:space="0" w:color="auto"/>
          </w:divBdr>
        </w:div>
        <w:div w:id="1197813776">
          <w:marLeft w:val="0"/>
          <w:marRight w:val="0"/>
          <w:marTop w:val="0"/>
          <w:marBottom w:val="0"/>
          <w:divBdr>
            <w:top w:val="none" w:sz="0" w:space="0" w:color="auto"/>
            <w:left w:val="none" w:sz="0" w:space="0" w:color="auto"/>
            <w:bottom w:val="none" w:sz="0" w:space="0" w:color="auto"/>
            <w:right w:val="none" w:sz="0" w:space="0" w:color="auto"/>
          </w:divBdr>
        </w:div>
        <w:div w:id="1622685673">
          <w:marLeft w:val="0"/>
          <w:marRight w:val="0"/>
          <w:marTop w:val="0"/>
          <w:marBottom w:val="0"/>
          <w:divBdr>
            <w:top w:val="none" w:sz="0" w:space="0" w:color="auto"/>
            <w:left w:val="none" w:sz="0" w:space="0" w:color="auto"/>
            <w:bottom w:val="none" w:sz="0" w:space="0" w:color="auto"/>
            <w:right w:val="none" w:sz="0" w:space="0" w:color="auto"/>
          </w:divBdr>
        </w:div>
        <w:div w:id="18893293">
          <w:marLeft w:val="0"/>
          <w:marRight w:val="0"/>
          <w:marTop w:val="0"/>
          <w:marBottom w:val="0"/>
          <w:divBdr>
            <w:top w:val="none" w:sz="0" w:space="0" w:color="auto"/>
            <w:left w:val="none" w:sz="0" w:space="0" w:color="auto"/>
            <w:bottom w:val="none" w:sz="0" w:space="0" w:color="auto"/>
            <w:right w:val="none" w:sz="0" w:space="0" w:color="auto"/>
          </w:divBdr>
        </w:div>
        <w:div w:id="588545816">
          <w:marLeft w:val="0"/>
          <w:marRight w:val="0"/>
          <w:marTop w:val="0"/>
          <w:marBottom w:val="0"/>
          <w:divBdr>
            <w:top w:val="none" w:sz="0" w:space="0" w:color="auto"/>
            <w:left w:val="none" w:sz="0" w:space="0" w:color="auto"/>
            <w:bottom w:val="none" w:sz="0" w:space="0" w:color="auto"/>
            <w:right w:val="none" w:sz="0" w:space="0" w:color="auto"/>
          </w:divBdr>
        </w:div>
        <w:div w:id="1951737314">
          <w:marLeft w:val="0"/>
          <w:marRight w:val="0"/>
          <w:marTop w:val="0"/>
          <w:marBottom w:val="0"/>
          <w:divBdr>
            <w:top w:val="none" w:sz="0" w:space="0" w:color="auto"/>
            <w:left w:val="none" w:sz="0" w:space="0" w:color="auto"/>
            <w:bottom w:val="none" w:sz="0" w:space="0" w:color="auto"/>
            <w:right w:val="none" w:sz="0" w:space="0" w:color="auto"/>
          </w:divBdr>
        </w:div>
        <w:div w:id="1631475039">
          <w:marLeft w:val="0"/>
          <w:marRight w:val="0"/>
          <w:marTop w:val="0"/>
          <w:marBottom w:val="0"/>
          <w:divBdr>
            <w:top w:val="none" w:sz="0" w:space="0" w:color="auto"/>
            <w:left w:val="none" w:sz="0" w:space="0" w:color="auto"/>
            <w:bottom w:val="none" w:sz="0" w:space="0" w:color="auto"/>
            <w:right w:val="none" w:sz="0" w:space="0" w:color="auto"/>
          </w:divBdr>
        </w:div>
      </w:divsChild>
    </w:div>
    <w:div w:id="1174566400">
      <w:bodyDiv w:val="1"/>
      <w:marLeft w:val="0"/>
      <w:marRight w:val="0"/>
      <w:marTop w:val="0"/>
      <w:marBottom w:val="0"/>
      <w:divBdr>
        <w:top w:val="none" w:sz="0" w:space="0" w:color="auto"/>
        <w:left w:val="none" w:sz="0" w:space="0" w:color="auto"/>
        <w:bottom w:val="none" w:sz="0" w:space="0" w:color="auto"/>
        <w:right w:val="none" w:sz="0" w:space="0" w:color="auto"/>
      </w:divBdr>
      <w:divsChild>
        <w:div w:id="828787806">
          <w:marLeft w:val="0"/>
          <w:marRight w:val="0"/>
          <w:marTop w:val="0"/>
          <w:marBottom w:val="0"/>
          <w:divBdr>
            <w:top w:val="none" w:sz="0" w:space="0" w:color="auto"/>
            <w:left w:val="none" w:sz="0" w:space="0" w:color="auto"/>
            <w:bottom w:val="none" w:sz="0" w:space="0" w:color="auto"/>
            <w:right w:val="none" w:sz="0" w:space="0" w:color="auto"/>
          </w:divBdr>
          <w:divsChild>
            <w:div w:id="2025086380">
              <w:marLeft w:val="0"/>
              <w:marRight w:val="0"/>
              <w:marTop w:val="0"/>
              <w:marBottom w:val="0"/>
              <w:divBdr>
                <w:top w:val="none" w:sz="0" w:space="0" w:color="auto"/>
                <w:left w:val="none" w:sz="0" w:space="0" w:color="auto"/>
                <w:bottom w:val="none" w:sz="0" w:space="0" w:color="auto"/>
                <w:right w:val="none" w:sz="0" w:space="0" w:color="auto"/>
              </w:divBdr>
              <w:divsChild>
                <w:div w:id="659046237">
                  <w:marLeft w:val="0"/>
                  <w:marRight w:val="0"/>
                  <w:marTop w:val="0"/>
                  <w:marBottom w:val="0"/>
                  <w:divBdr>
                    <w:top w:val="none" w:sz="0" w:space="0" w:color="auto"/>
                    <w:left w:val="none" w:sz="0" w:space="0" w:color="auto"/>
                    <w:bottom w:val="none" w:sz="0" w:space="0" w:color="auto"/>
                    <w:right w:val="none" w:sz="0" w:space="0" w:color="auto"/>
                  </w:divBdr>
                  <w:divsChild>
                    <w:div w:id="187723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43229">
      <w:bodyDiv w:val="1"/>
      <w:marLeft w:val="0"/>
      <w:marRight w:val="0"/>
      <w:marTop w:val="0"/>
      <w:marBottom w:val="0"/>
      <w:divBdr>
        <w:top w:val="none" w:sz="0" w:space="0" w:color="auto"/>
        <w:left w:val="none" w:sz="0" w:space="0" w:color="auto"/>
        <w:bottom w:val="none" w:sz="0" w:space="0" w:color="auto"/>
        <w:right w:val="none" w:sz="0" w:space="0" w:color="auto"/>
      </w:divBdr>
      <w:divsChild>
        <w:div w:id="1780103207">
          <w:marLeft w:val="0"/>
          <w:marRight w:val="0"/>
          <w:marTop w:val="0"/>
          <w:marBottom w:val="0"/>
          <w:divBdr>
            <w:top w:val="none" w:sz="0" w:space="0" w:color="auto"/>
            <w:left w:val="none" w:sz="0" w:space="0" w:color="auto"/>
            <w:bottom w:val="none" w:sz="0" w:space="0" w:color="auto"/>
            <w:right w:val="none" w:sz="0" w:space="0" w:color="auto"/>
          </w:divBdr>
          <w:divsChild>
            <w:div w:id="63141529">
              <w:marLeft w:val="0"/>
              <w:marRight w:val="0"/>
              <w:marTop w:val="0"/>
              <w:marBottom w:val="0"/>
              <w:divBdr>
                <w:top w:val="none" w:sz="0" w:space="0" w:color="auto"/>
                <w:left w:val="none" w:sz="0" w:space="0" w:color="auto"/>
                <w:bottom w:val="none" w:sz="0" w:space="0" w:color="auto"/>
                <w:right w:val="none" w:sz="0" w:space="0" w:color="auto"/>
              </w:divBdr>
              <w:divsChild>
                <w:div w:id="8835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151629">
      <w:bodyDiv w:val="1"/>
      <w:marLeft w:val="0"/>
      <w:marRight w:val="0"/>
      <w:marTop w:val="0"/>
      <w:marBottom w:val="0"/>
      <w:divBdr>
        <w:top w:val="none" w:sz="0" w:space="0" w:color="auto"/>
        <w:left w:val="none" w:sz="0" w:space="0" w:color="auto"/>
        <w:bottom w:val="none" w:sz="0" w:space="0" w:color="auto"/>
        <w:right w:val="none" w:sz="0" w:space="0" w:color="auto"/>
      </w:divBdr>
    </w:div>
    <w:div w:id="1291129075">
      <w:bodyDiv w:val="1"/>
      <w:marLeft w:val="0"/>
      <w:marRight w:val="0"/>
      <w:marTop w:val="0"/>
      <w:marBottom w:val="0"/>
      <w:divBdr>
        <w:top w:val="none" w:sz="0" w:space="0" w:color="auto"/>
        <w:left w:val="none" w:sz="0" w:space="0" w:color="auto"/>
        <w:bottom w:val="none" w:sz="0" w:space="0" w:color="auto"/>
        <w:right w:val="none" w:sz="0" w:space="0" w:color="auto"/>
      </w:divBdr>
      <w:divsChild>
        <w:div w:id="142742294">
          <w:marLeft w:val="0"/>
          <w:marRight w:val="0"/>
          <w:marTop w:val="0"/>
          <w:marBottom w:val="0"/>
          <w:divBdr>
            <w:top w:val="none" w:sz="0" w:space="0" w:color="auto"/>
            <w:left w:val="none" w:sz="0" w:space="0" w:color="auto"/>
            <w:bottom w:val="none" w:sz="0" w:space="0" w:color="auto"/>
            <w:right w:val="none" w:sz="0" w:space="0" w:color="auto"/>
          </w:divBdr>
          <w:divsChild>
            <w:div w:id="810368174">
              <w:marLeft w:val="0"/>
              <w:marRight w:val="0"/>
              <w:marTop w:val="0"/>
              <w:marBottom w:val="0"/>
              <w:divBdr>
                <w:top w:val="none" w:sz="0" w:space="0" w:color="auto"/>
                <w:left w:val="none" w:sz="0" w:space="0" w:color="auto"/>
                <w:bottom w:val="none" w:sz="0" w:space="0" w:color="auto"/>
                <w:right w:val="none" w:sz="0" w:space="0" w:color="auto"/>
              </w:divBdr>
              <w:divsChild>
                <w:div w:id="1037854451">
                  <w:marLeft w:val="0"/>
                  <w:marRight w:val="0"/>
                  <w:marTop w:val="0"/>
                  <w:marBottom w:val="0"/>
                  <w:divBdr>
                    <w:top w:val="none" w:sz="0" w:space="0" w:color="auto"/>
                    <w:left w:val="none" w:sz="0" w:space="0" w:color="auto"/>
                    <w:bottom w:val="none" w:sz="0" w:space="0" w:color="auto"/>
                    <w:right w:val="none" w:sz="0" w:space="0" w:color="auto"/>
                  </w:divBdr>
                  <w:divsChild>
                    <w:div w:id="1192452264">
                      <w:marLeft w:val="0"/>
                      <w:marRight w:val="0"/>
                      <w:marTop w:val="0"/>
                      <w:marBottom w:val="0"/>
                      <w:divBdr>
                        <w:top w:val="none" w:sz="0" w:space="0" w:color="auto"/>
                        <w:left w:val="none" w:sz="0" w:space="0" w:color="auto"/>
                        <w:bottom w:val="none" w:sz="0" w:space="0" w:color="auto"/>
                        <w:right w:val="none" w:sz="0" w:space="0" w:color="auto"/>
                      </w:divBdr>
                      <w:divsChild>
                        <w:div w:id="564219534">
                          <w:marLeft w:val="0"/>
                          <w:marRight w:val="0"/>
                          <w:marTop w:val="0"/>
                          <w:marBottom w:val="0"/>
                          <w:divBdr>
                            <w:top w:val="none" w:sz="0" w:space="0" w:color="auto"/>
                            <w:left w:val="none" w:sz="0" w:space="0" w:color="auto"/>
                            <w:bottom w:val="none" w:sz="0" w:space="0" w:color="auto"/>
                            <w:right w:val="none" w:sz="0" w:space="0" w:color="auto"/>
                          </w:divBdr>
                          <w:divsChild>
                            <w:div w:id="1398282179">
                              <w:marLeft w:val="0"/>
                              <w:marRight w:val="0"/>
                              <w:marTop w:val="0"/>
                              <w:marBottom w:val="0"/>
                              <w:divBdr>
                                <w:top w:val="none" w:sz="0" w:space="0" w:color="auto"/>
                                <w:left w:val="none" w:sz="0" w:space="0" w:color="auto"/>
                                <w:bottom w:val="none" w:sz="0" w:space="0" w:color="auto"/>
                                <w:right w:val="none" w:sz="0" w:space="0" w:color="auto"/>
                              </w:divBdr>
                              <w:divsChild>
                                <w:div w:id="1621033052">
                                  <w:marLeft w:val="0"/>
                                  <w:marRight w:val="0"/>
                                  <w:marTop w:val="0"/>
                                  <w:marBottom w:val="0"/>
                                  <w:divBdr>
                                    <w:top w:val="none" w:sz="0" w:space="0" w:color="auto"/>
                                    <w:left w:val="none" w:sz="0" w:space="0" w:color="auto"/>
                                    <w:bottom w:val="none" w:sz="0" w:space="0" w:color="auto"/>
                                    <w:right w:val="none" w:sz="0" w:space="0" w:color="auto"/>
                                  </w:divBdr>
                                  <w:divsChild>
                                    <w:div w:id="1795252226">
                                      <w:marLeft w:val="0"/>
                                      <w:marRight w:val="0"/>
                                      <w:marTop w:val="0"/>
                                      <w:marBottom w:val="0"/>
                                      <w:divBdr>
                                        <w:top w:val="none" w:sz="0" w:space="0" w:color="auto"/>
                                        <w:left w:val="none" w:sz="0" w:space="0" w:color="auto"/>
                                        <w:bottom w:val="none" w:sz="0" w:space="0" w:color="auto"/>
                                        <w:right w:val="none" w:sz="0" w:space="0" w:color="auto"/>
                                      </w:divBdr>
                                      <w:divsChild>
                                        <w:div w:id="1913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2465897">
      <w:bodyDiv w:val="1"/>
      <w:marLeft w:val="0"/>
      <w:marRight w:val="0"/>
      <w:marTop w:val="0"/>
      <w:marBottom w:val="0"/>
      <w:divBdr>
        <w:top w:val="none" w:sz="0" w:space="0" w:color="auto"/>
        <w:left w:val="none" w:sz="0" w:space="0" w:color="auto"/>
        <w:bottom w:val="none" w:sz="0" w:space="0" w:color="auto"/>
        <w:right w:val="none" w:sz="0" w:space="0" w:color="auto"/>
      </w:divBdr>
      <w:divsChild>
        <w:div w:id="1430004879">
          <w:marLeft w:val="0"/>
          <w:marRight w:val="0"/>
          <w:marTop w:val="0"/>
          <w:marBottom w:val="0"/>
          <w:divBdr>
            <w:top w:val="none" w:sz="0" w:space="0" w:color="auto"/>
            <w:left w:val="none" w:sz="0" w:space="0" w:color="auto"/>
            <w:bottom w:val="none" w:sz="0" w:space="0" w:color="auto"/>
            <w:right w:val="none" w:sz="0" w:space="0" w:color="auto"/>
          </w:divBdr>
        </w:div>
        <w:div w:id="111554928">
          <w:marLeft w:val="0"/>
          <w:marRight w:val="0"/>
          <w:marTop w:val="0"/>
          <w:marBottom w:val="0"/>
          <w:divBdr>
            <w:top w:val="none" w:sz="0" w:space="0" w:color="auto"/>
            <w:left w:val="none" w:sz="0" w:space="0" w:color="auto"/>
            <w:bottom w:val="none" w:sz="0" w:space="0" w:color="auto"/>
            <w:right w:val="none" w:sz="0" w:space="0" w:color="auto"/>
          </w:divBdr>
        </w:div>
        <w:div w:id="910652913">
          <w:marLeft w:val="0"/>
          <w:marRight w:val="0"/>
          <w:marTop w:val="0"/>
          <w:marBottom w:val="0"/>
          <w:divBdr>
            <w:top w:val="none" w:sz="0" w:space="0" w:color="auto"/>
            <w:left w:val="none" w:sz="0" w:space="0" w:color="auto"/>
            <w:bottom w:val="none" w:sz="0" w:space="0" w:color="auto"/>
            <w:right w:val="none" w:sz="0" w:space="0" w:color="auto"/>
          </w:divBdr>
        </w:div>
      </w:divsChild>
    </w:div>
    <w:div w:id="1337414427">
      <w:bodyDiv w:val="1"/>
      <w:marLeft w:val="0"/>
      <w:marRight w:val="0"/>
      <w:marTop w:val="0"/>
      <w:marBottom w:val="0"/>
      <w:divBdr>
        <w:top w:val="none" w:sz="0" w:space="0" w:color="auto"/>
        <w:left w:val="none" w:sz="0" w:space="0" w:color="auto"/>
        <w:bottom w:val="none" w:sz="0" w:space="0" w:color="auto"/>
        <w:right w:val="none" w:sz="0" w:space="0" w:color="auto"/>
      </w:divBdr>
    </w:div>
    <w:div w:id="1341396970">
      <w:bodyDiv w:val="1"/>
      <w:marLeft w:val="0"/>
      <w:marRight w:val="0"/>
      <w:marTop w:val="0"/>
      <w:marBottom w:val="0"/>
      <w:divBdr>
        <w:top w:val="none" w:sz="0" w:space="0" w:color="auto"/>
        <w:left w:val="none" w:sz="0" w:space="0" w:color="auto"/>
        <w:bottom w:val="none" w:sz="0" w:space="0" w:color="auto"/>
        <w:right w:val="none" w:sz="0" w:space="0" w:color="auto"/>
      </w:divBdr>
      <w:divsChild>
        <w:div w:id="1102914768">
          <w:marLeft w:val="0"/>
          <w:marRight w:val="0"/>
          <w:marTop w:val="0"/>
          <w:marBottom w:val="0"/>
          <w:divBdr>
            <w:top w:val="none" w:sz="0" w:space="0" w:color="auto"/>
            <w:left w:val="none" w:sz="0" w:space="0" w:color="auto"/>
            <w:bottom w:val="none" w:sz="0" w:space="0" w:color="auto"/>
            <w:right w:val="none" w:sz="0" w:space="0" w:color="auto"/>
          </w:divBdr>
          <w:divsChild>
            <w:div w:id="1291134580">
              <w:marLeft w:val="0"/>
              <w:marRight w:val="0"/>
              <w:marTop w:val="0"/>
              <w:marBottom w:val="0"/>
              <w:divBdr>
                <w:top w:val="none" w:sz="0" w:space="0" w:color="auto"/>
                <w:left w:val="none" w:sz="0" w:space="0" w:color="auto"/>
                <w:bottom w:val="none" w:sz="0" w:space="0" w:color="auto"/>
                <w:right w:val="none" w:sz="0" w:space="0" w:color="auto"/>
              </w:divBdr>
              <w:divsChild>
                <w:div w:id="7604884">
                  <w:marLeft w:val="0"/>
                  <w:marRight w:val="0"/>
                  <w:marTop w:val="0"/>
                  <w:marBottom w:val="0"/>
                  <w:divBdr>
                    <w:top w:val="none" w:sz="0" w:space="0" w:color="auto"/>
                    <w:left w:val="none" w:sz="0" w:space="0" w:color="auto"/>
                    <w:bottom w:val="none" w:sz="0" w:space="0" w:color="auto"/>
                    <w:right w:val="none" w:sz="0" w:space="0" w:color="auto"/>
                  </w:divBdr>
                  <w:divsChild>
                    <w:div w:id="106957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583246">
      <w:bodyDiv w:val="1"/>
      <w:marLeft w:val="0"/>
      <w:marRight w:val="0"/>
      <w:marTop w:val="0"/>
      <w:marBottom w:val="0"/>
      <w:divBdr>
        <w:top w:val="none" w:sz="0" w:space="0" w:color="auto"/>
        <w:left w:val="none" w:sz="0" w:space="0" w:color="auto"/>
        <w:bottom w:val="none" w:sz="0" w:space="0" w:color="auto"/>
        <w:right w:val="none" w:sz="0" w:space="0" w:color="auto"/>
      </w:divBdr>
    </w:div>
    <w:div w:id="1359043996">
      <w:bodyDiv w:val="1"/>
      <w:marLeft w:val="0"/>
      <w:marRight w:val="0"/>
      <w:marTop w:val="0"/>
      <w:marBottom w:val="0"/>
      <w:divBdr>
        <w:top w:val="none" w:sz="0" w:space="0" w:color="auto"/>
        <w:left w:val="none" w:sz="0" w:space="0" w:color="auto"/>
        <w:bottom w:val="none" w:sz="0" w:space="0" w:color="auto"/>
        <w:right w:val="none" w:sz="0" w:space="0" w:color="auto"/>
      </w:divBdr>
    </w:div>
    <w:div w:id="1442995115">
      <w:bodyDiv w:val="1"/>
      <w:marLeft w:val="0"/>
      <w:marRight w:val="0"/>
      <w:marTop w:val="0"/>
      <w:marBottom w:val="0"/>
      <w:divBdr>
        <w:top w:val="none" w:sz="0" w:space="0" w:color="auto"/>
        <w:left w:val="none" w:sz="0" w:space="0" w:color="auto"/>
        <w:bottom w:val="none" w:sz="0" w:space="0" w:color="auto"/>
        <w:right w:val="none" w:sz="0" w:space="0" w:color="auto"/>
      </w:divBdr>
      <w:divsChild>
        <w:div w:id="1293756428">
          <w:marLeft w:val="0"/>
          <w:marRight w:val="0"/>
          <w:marTop w:val="0"/>
          <w:marBottom w:val="0"/>
          <w:divBdr>
            <w:top w:val="none" w:sz="0" w:space="0" w:color="auto"/>
            <w:left w:val="none" w:sz="0" w:space="0" w:color="auto"/>
            <w:bottom w:val="none" w:sz="0" w:space="0" w:color="auto"/>
            <w:right w:val="none" w:sz="0" w:space="0" w:color="auto"/>
          </w:divBdr>
          <w:divsChild>
            <w:div w:id="1529827776">
              <w:marLeft w:val="0"/>
              <w:marRight w:val="0"/>
              <w:marTop w:val="0"/>
              <w:marBottom w:val="0"/>
              <w:divBdr>
                <w:top w:val="none" w:sz="0" w:space="0" w:color="auto"/>
                <w:left w:val="none" w:sz="0" w:space="0" w:color="auto"/>
                <w:bottom w:val="none" w:sz="0" w:space="0" w:color="auto"/>
                <w:right w:val="none" w:sz="0" w:space="0" w:color="auto"/>
              </w:divBdr>
              <w:divsChild>
                <w:div w:id="448822206">
                  <w:marLeft w:val="0"/>
                  <w:marRight w:val="0"/>
                  <w:marTop w:val="0"/>
                  <w:marBottom w:val="0"/>
                  <w:divBdr>
                    <w:top w:val="none" w:sz="0" w:space="0" w:color="auto"/>
                    <w:left w:val="none" w:sz="0" w:space="0" w:color="auto"/>
                    <w:bottom w:val="none" w:sz="0" w:space="0" w:color="auto"/>
                    <w:right w:val="none" w:sz="0" w:space="0" w:color="auto"/>
                  </w:divBdr>
                  <w:divsChild>
                    <w:div w:id="164978652">
                      <w:marLeft w:val="0"/>
                      <w:marRight w:val="0"/>
                      <w:marTop w:val="0"/>
                      <w:marBottom w:val="0"/>
                      <w:divBdr>
                        <w:top w:val="none" w:sz="0" w:space="0" w:color="auto"/>
                        <w:left w:val="none" w:sz="0" w:space="0" w:color="auto"/>
                        <w:bottom w:val="none" w:sz="0" w:space="0" w:color="auto"/>
                        <w:right w:val="none" w:sz="0" w:space="0" w:color="auto"/>
                      </w:divBdr>
                      <w:divsChild>
                        <w:div w:id="190764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377586">
      <w:bodyDiv w:val="1"/>
      <w:marLeft w:val="0"/>
      <w:marRight w:val="0"/>
      <w:marTop w:val="0"/>
      <w:marBottom w:val="0"/>
      <w:divBdr>
        <w:top w:val="none" w:sz="0" w:space="0" w:color="auto"/>
        <w:left w:val="none" w:sz="0" w:space="0" w:color="auto"/>
        <w:bottom w:val="none" w:sz="0" w:space="0" w:color="auto"/>
        <w:right w:val="none" w:sz="0" w:space="0" w:color="auto"/>
      </w:divBdr>
    </w:div>
    <w:div w:id="1453790787">
      <w:bodyDiv w:val="1"/>
      <w:marLeft w:val="0"/>
      <w:marRight w:val="0"/>
      <w:marTop w:val="0"/>
      <w:marBottom w:val="0"/>
      <w:divBdr>
        <w:top w:val="none" w:sz="0" w:space="0" w:color="auto"/>
        <w:left w:val="none" w:sz="0" w:space="0" w:color="auto"/>
        <w:bottom w:val="none" w:sz="0" w:space="0" w:color="auto"/>
        <w:right w:val="none" w:sz="0" w:space="0" w:color="auto"/>
      </w:divBdr>
    </w:div>
    <w:div w:id="1454329575">
      <w:bodyDiv w:val="1"/>
      <w:marLeft w:val="0"/>
      <w:marRight w:val="0"/>
      <w:marTop w:val="0"/>
      <w:marBottom w:val="0"/>
      <w:divBdr>
        <w:top w:val="none" w:sz="0" w:space="0" w:color="auto"/>
        <w:left w:val="none" w:sz="0" w:space="0" w:color="auto"/>
        <w:bottom w:val="none" w:sz="0" w:space="0" w:color="auto"/>
        <w:right w:val="none" w:sz="0" w:space="0" w:color="auto"/>
      </w:divBdr>
    </w:div>
    <w:div w:id="1495532399">
      <w:bodyDiv w:val="1"/>
      <w:marLeft w:val="0"/>
      <w:marRight w:val="0"/>
      <w:marTop w:val="0"/>
      <w:marBottom w:val="0"/>
      <w:divBdr>
        <w:top w:val="none" w:sz="0" w:space="0" w:color="auto"/>
        <w:left w:val="none" w:sz="0" w:space="0" w:color="auto"/>
        <w:bottom w:val="none" w:sz="0" w:space="0" w:color="auto"/>
        <w:right w:val="none" w:sz="0" w:space="0" w:color="auto"/>
      </w:divBdr>
      <w:divsChild>
        <w:div w:id="661666886">
          <w:marLeft w:val="0"/>
          <w:marRight w:val="0"/>
          <w:marTop w:val="0"/>
          <w:marBottom w:val="0"/>
          <w:divBdr>
            <w:top w:val="none" w:sz="0" w:space="0" w:color="auto"/>
            <w:left w:val="none" w:sz="0" w:space="0" w:color="auto"/>
            <w:bottom w:val="none" w:sz="0" w:space="0" w:color="auto"/>
            <w:right w:val="none" w:sz="0" w:space="0" w:color="auto"/>
          </w:divBdr>
        </w:div>
        <w:div w:id="1362390256">
          <w:marLeft w:val="0"/>
          <w:marRight w:val="0"/>
          <w:marTop w:val="0"/>
          <w:marBottom w:val="0"/>
          <w:divBdr>
            <w:top w:val="none" w:sz="0" w:space="0" w:color="auto"/>
            <w:left w:val="none" w:sz="0" w:space="0" w:color="auto"/>
            <w:bottom w:val="none" w:sz="0" w:space="0" w:color="auto"/>
            <w:right w:val="none" w:sz="0" w:space="0" w:color="auto"/>
          </w:divBdr>
        </w:div>
        <w:div w:id="1621569084">
          <w:marLeft w:val="0"/>
          <w:marRight w:val="0"/>
          <w:marTop w:val="0"/>
          <w:marBottom w:val="0"/>
          <w:divBdr>
            <w:top w:val="none" w:sz="0" w:space="0" w:color="auto"/>
            <w:left w:val="none" w:sz="0" w:space="0" w:color="auto"/>
            <w:bottom w:val="none" w:sz="0" w:space="0" w:color="auto"/>
            <w:right w:val="none" w:sz="0" w:space="0" w:color="auto"/>
          </w:divBdr>
        </w:div>
      </w:divsChild>
    </w:div>
    <w:div w:id="1598295130">
      <w:bodyDiv w:val="1"/>
      <w:marLeft w:val="0"/>
      <w:marRight w:val="0"/>
      <w:marTop w:val="0"/>
      <w:marBottom w:val="0"/>
      <w:divBdr>
        <w:top w:val="none" w:sz="0" w:space="0" w:color="auto"/>
        <w:left w:val="none" w:sz="0" w:space="0" w:color="auto"/>
        <w:bottom w:val="none" w:sz="0" w:space="0" w:color="auto"/>
        <w:right w:val="none" w:sz="0" w:space="0" w:color="auto"/>
      </w:divBdr>
      <w:divsChild>
        <w:div w:id="1617977837">
          <w:marLeft w:val="0"/>
          <w:marRight w:val="0"/>
          <w:marTop w:val="0"/>
          <w:marBottom w:val="0"/>
          <w:divBdr>
            <w:top w:val="none" w:sz="0" w:space="0" w:color="auto"/>
            <w:left w:val="none" w:sz="0" w:space="0" w:color="auto"/>
            <w:bottom w:val="none" w:sz="0" w:space="0" w:color="auto"/>
            <w:right w:val="none" w:sz="0" w:space="0" w:color="auto"/>
          </w:divBdr>
          <w:divsChild>
            <w:div w:id="1710374872">
              <w:marLeft w:val="0"/>
              <w:marRight w:val="0"/>
              <w:marTop w:val="0"/>
              <w:marBottom w:val="0"/>
              <w:divBdr>
                <w:top w:val="none" w:sz="0" w:space="0" w:color="auto"/>
                <w:left w:val="none" w:sz="0" w:space="0" w:color="auto"/>
                <w:bottom w:val="none" w:sz="0" w:space="0" w:color="auto"/>
                <w:right w:val="none" w:sz="0" w:space="0" w:color="auto"/>
              </w:divBdr>
              <w:divsChild>
                <w:div w:id="105277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78077">
      <w:bodyDiv w:val="1"/>
      <w:marLeft w:val="0"/>
      <w:marRight w:val="0"/>
      <w:marTop w:val="0"/>
      <w:marBottom w:val="0"/>
      <w:divBdr>
        <w:top w:val="none" w:sz="0" w:space="0" w:color="auto"/>
        <w:left w:val="none" w:sz="0" w:space="0" w:color="auto"/>
        <w:bottom w:val="none" w:sz="0" w:space="0" w:color="auto"/>
        <w:right w:val="none" w:sz="0" w:space="0" w:color="auto"/>
      </w:divBdr>
    </w:div>
    <w:div w:id="1683624577">
      <w:bodyDiv w:val="1"/>
      <w:marLeft w:val="0"/>
      <w:marRight w:val="0"/>
      <w:marTop w:val="0"/>
      <w:marBottom w:val="0"/>
      <w:divBdr>
        <w:top w:val="none" w:sz="0" w:space="0" w:color="auto"/>
        <w:left w:val="none" w:sz="0" w:space="0" w:color="auto"/>
        <w:bottom w:val="none" w:sz="0" w:space="0" w:color="auto"/>
        <w:right w:val="none" w:sz="0" w:space="0" w:color="auto"/>
      </w:divBdr>
      <w:divsChild>
        <w:div w:id="1397584646">
          <w:marLeft w:val="0"/>
          <w:marRight w:val="0"/>
          <w:marTop w:val="0"/>
          <w:marBottom w:val="0"/>
          <w:divBdr>
            <w:top w:val="none" w:sz="0" w:space="0" w:color="auto"/>
            <w:left w:val="none" w:sz="0" w:space="0" w:color="auto"/>
            <w:bottom w:val="none" w:sz="0" w:space="0" w:color="auto"/>
            <w:right w:val="none" w:sz="0" w:space="0" w:color="auto"/>
          </w:divBdr>
          <w:divsChild>
            <w:div w:id="641353558">
              <w:marLeft w:val="0"/>
              <w:marRight w:val="0"/>
              <w:marTop w:val="0"/>
              <w:marBottom w:val="0"/>
              <w:divBdr>
                <w:top w:val="none" w:sz="0" w:space="0" w:color="auto"/>
                <w:left w:val="none" w:sz="0" w:space="0" w:color="auto"/>
                <w:bottom w:val="none" w:sz="0" w:space="0" w:color="auto"/>
                <w:right w:val="none" w:sz="0" w:space="0" w:color="auto"/>
              </w:divBdr>
              <w:divsChild>
                <w:div w:id="946616822">
                  <w:marLeft w:val="0"/>
                  <w:marRight w:val="0"/>
                  <w:marTop w:val="0"/>
                  <w:marBottom w:val="0"/>
                  <w:divBdr>
                    <w:top w:val="none" w:sz="0" w:space="0" w:color="auto"/>
                    <w:left w:val="none" w:sz="0" w:space="0" w:color="auto"/>
                    <w:bottom w:val="none" w:sz="0" w:space="0" w:color="auto"/>
                    <w:right w:val="none" w:sz="0" w:space="0" w:color="auto"/>
                  </w:divBdr>
                  <w:divsChild>
                    <w:div w:id="170948587">
                      <w:marLeft w:val="0"/>
                      <w:marRight w:val="0"/>
                      <w:marTop w:val="0"/>
                      <w:marBottom w:val="0"/>
                      <w:divBdr>
                        <w:top w:val="none" w:sz="0" w:space="0" w:color="auto"/>
                        <w:left w:val="none" w:sz="0" w:space="0" w:color="auto"/>
                        <w:bottom w:val="none" w:sz="0" w:space="0" w:color="auto"/>
                        <w:right w:val="none" w:sz="0" w:space="0" w:color="auto"/>
                      </w:divBdr>
                    </w:div>
                    <w:div w:id="282661539">
                      <w:marLeft w:val="0"/>
                      <w:marRight w:val="0"/>
                      <w:marTop w:val="0"/>
                      <w:marBottom w:val="0"/>
                      <w:divBdr>
                        <w:top w:val="none" w:sz="0" w:space="0" w:color="auto"/>
                        <w:left w:val="none" w:sz="0" w:space="0" w:color="auto"/>
                        <w:bottom w:val="none" w:sz="0" w:space="0" w:color="auto"/>
                        <w:right w:val="none" w:sz="0" w:space="0" w:color="auto"/>
                      </w:divBdr>
                    </w:div>
                    <w:div w:id="291600022">
                      <w:marLeft w:val="0"/>
                      <w:marRight w:val="0"/>
                      <w:marTop w:val="0"/>
                      <w:marBottom w:val="0"/>
                      <w:divBdr>
                        <w:top w:val="none" w:sz="0" w:space="0" w:color="auto"/>
                        <w:left w:val="none" w:sz="0" w:space="0" w:color="auto"/>
                        <w:bottom w:val="none" w:sz="0" w:space="0" w:color="auto"/>
                        <w:right w:val="none" w:sz="0" w:space="0" w:color="auto"/>
                      </w:divBdr>
                    </w:div>
                    <w:div w:id="344941318">
                      <w:marLeft w:val="0"/>
                      <w:marRight w:val="0"/>
                      <w:marTop w:val="0"/>
                      <w:marBottom w:val="0"/>
                      <w:divBdr>
                        <w:top w:val="none" w:sz="0" w:space="0" w:color="auto"/>
                        <w:left w:val="none" w:sz="0" w:space="0" w:color="auto"/>
                        <w:bottom w:val="none" w:sz="0" w:space="0" w:color="auto"/>
                        <w:right w:val="none" w:sz="0" w:space="0" w:color="auto"/>
                      </w:divBdr>
                    </w:div>
                    <w:div w:id="1171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4170">
      <w:bodyDiv w:val="1"/>
      <w:marLeft w:val="0"/>
      <w:marRight w:val="0"/>
      <w:marTop w:val="0"/>
      <w:marBottom w:val="0"/>
      <w:divBdr>
        <w:top w:val="none" w:sz="0" w:space="0" w:color="auto"/>
        <w:left w:val="none" w:sz="0" w:space="0" w:color="auto"/>
        <w:bottom w:val="none" w:sz="0" w:space="0" w:color="auto"/>
        <w:right w:val="none" w:sz="0" w:space="0" w:color="auto"/>
      </w:divBdr>
    </w:div>
    <w:div w:id="1707176207">
      <w:bodyDiv w:val="1"/>
      <w:marLeft w:val="0"/>
      <w:marRight w:val="0"/>
      <w:marTop w:val="0"/>
      <w:marBottom w:val="0"/>
      <w:divBdr>
        <w:top w:val="none" w:sz="0" w:space="0" w:color="auto"/>
        <w:left w:val="none" w:sz="0" w:space="0" w:color="auto"/>
        <w:bottom w:val="none" w:sz="0" w:space="0" w:color="auto"/>
        <w:right w:val="none" w:sz="0" w:space="0" w:color="auto"/>
      </w:divBdr>
    </w:div>
    <w:div w:id="1724213438">
      <w:bodyDiv w:val="1"/>
      <w:marLeft w:val="0"/>
      <w:marRight w:val="0"/>
      <w:marTop w:val="0"/>
      <w:marBottom w:val="0"/>
      <w:divBdr>
        <w:top w:val="none" w:sz="0" w:space="0" w:color="auto"/>
        <w:left w:val="none" w:sz="0" w:space="0" w:color="auto"/>
        <w:bottom w:val="none" w:sz="0" w:space="0" w:color="auto"/>
        <w:right w:val="none" w:sz="0" w:space="0" w:color="auto"/>
      </w:divBdr>
    </w:div>
    <w:div w:id="1776629304">
      <w:bodyDiv w:val="1"/>
      <w:marLeft w:val="0"/>
      <w:marRight w:val="0"/>
      <w:marTop w:val="0"/>
      <w:marBottom w:val="0"/>
      <w:divBdr>
        <w:top w:val="none" w:sz="0" w:space="0" w:color="auto"/>
        <w:left w:val="none" w:sz="0" w:space="0" w:color="auto"/>
        <w:bottom w:val="none" w:sz="0" w:space="0" w:color="auto"/>
        <w:right w:val="none" w:sz="0" w:space="0" w:color="auto"/>
      </w:divBdr>
      <w:divsChild>
        <w:div w:id="1975327424">
          <w:marLeft w:val="0"/>
          <w:marRight w:val="0"/>
          <w:marTop w:val="0"/>
          <w:marBottom w:val="0"/>
          <w:divBdr>
            <w:top w:val="none" w:sz="0" w:space="0" w:color="auto"/>
            <w:left w:val="none" w:sz="0" w:space="0" w:color="auto"/>
            <w:bottom w:val="none" w:sz="0" w:space="0" w:color="auto"/>
            <w:right w:val="none" w:sz="0" w:space="0" w:color="auto"/>
          </w:divBdr>
        </w:div>
        <w:div w:id="955908852">
          <w:marLeft w:val="0"/>
          <w:marRight w:val="0"/>
          <w:marTop w:val="0"/>
          <w:marBottom w:val="0"/>
          <w:divBdr>
            <w:top w:val="none" w:sz="0" w:space="0" w:color="auto"/>
            <w:left w:val="none" w:sz="0" w:space="0" w:color="auto"/>
            <w:bottom w:val="none" w:sz="0" w:space="0" w:color="auto"/>
            <w:right w:val="none" w:sz="0" w:space="0" w:color="auto"/>
          </w:divBdr>
        </w:div>
        <w:div w:id="1248807297">
          <w:marLeft w:val="0"/>
          <w:marRight w:val="0"/>
          <w:marTop w:val="0"/>
          <w:marBottom w:val="0"/>
          <w:divBdr>
            <w:top w:val="none" w:sz="0" w:space="0" w:color="auto"/>
            <w:left w:val="none" w:sz="0" w:space="0" w:color="auto"/>
            <w:bottom w:val="none" w:sz="0" w:space="0" w:color="auto"/>
            <w:right w:val="none" w:sz="0" w:space="0" w:color="auto"/>
          </w:divBdr>
        </w:div>
      </w:divsChild>
    </w:div>
    <w:div w:id="1793790648">
      <w:bodyDiv w:val="1"/>
      <w:marLeft w:val="0"/>
      <w:marRight w:val="0"/>
      <w:marTop w:val="0"/>
      <w:marBottom w:val="0"/>
      <w:divBdr>
        <w:top w:val="none" w:sz="0" w:space="0" w:color="auto"/>
        <w:left w:val="none" w:sz="0" w:space="0" w:color="auto"/>
        <w:bottom w:val="none" w:sz="0" w:space="0" w:color="auto"/>
        <w:right w:val="none" w:sz="0" w:space="0" w:color="auto"/>
      </w:divBdr>
    </w:div>
    <w:div w:id="1891962803">
      <w:bodyDiv w:val="1"/>
      <w:marLeft w:val="0"/>
      <w:marRight w:val="0"/>
      <w:marTop w:val="0"/>
      <w:marBottom w:val="0"/>
      <w:divBdr>
        <w:top w:val="none" w:sz="0" w:space="0" w:color="auto"/>
        <w:left w:val="none" w:sz="0" w:space="0" w:color="auto"/>
        <w:bottom w:val="none" w:sz="0" w:space="0" w:color="auto"/>
        <w:right w:val="none" w:sz="0" w:space="0" w:color="auto"/>
      </w:divBdr>
    </w:div>
    <w:div w:id="1949123846">
      <w:bodyDiv w:val="1"/>
      <w:marLeft w:val="0"/>
      <w:marRight w:val="0"/>
      <w:marTop w:val="0"/>
      <w:marBottom w:val="0"/>
      <w:divBdr>
        <w:top w:val="none" w:sz="0" w:space="0" w:color="auto"/>
        <w:left w:val="none" w:sz="0" w:space="0" w:color="auto"/>
        <w:bottom w:val="none" w:sz="0" w:space="0" w:color="auto"/>
        <w:right w:val="none" w:sz="0" w:space="0" w:color="auto"/>
      </w:divBdr>
    </w:div>
    <w:div w:id="1979676325">
      <w:bodyDiv w:val="1"/>
      <w:marLeft w:val="0"/>
      <w:marRight w:val="0"/>
      <w:marTop w:val="0"/>
      <w:marBottom w:val="0"/>
      <w:divBdr>
        <w:top w:val="none" w:sz="0" w:space="0" w:color="auto"/>
        <w:left w:val="none" w:sz="0" w:space="0" w:color="auto"/>
        <w:bottom w:val="none" w:sz="0" w:space="0" w:color="auto"/>
        <w:right w:val="none" w:sz="0" w:space="0" w:color="auto"/>
      </w:divBdr>
    </w:div>
    <w:div w:id="2020692403">
      <w:bodyDiv w:val="1"/>
      <w:marLeft w:val="0"/>
      <w:marRight w:val="0"/>
      <w:marTop w:val="0"/>
      <w:marBottom w:val="0"/>
      <w:divBdr>
        <w:top w:val="none" w:sz="0" w:space="0" w:color="auto"/>
        <w:left w:val="none" w:sz="0" w:space="0" w:color="auto"/>
        <w:bottom w:val="none" w:sz="0" w:space="0" w:color="auto"/>
        <w:right w:val="none" w:sz="0" w:space="0" w:color="auto"/>
      </w:divBdr>
    </w:div>
    <w:div w:id="2021856363">
      <w:bodyDiv w:val="1"/>
      <w:marLeft w:val="0"/>
      <w:marRight w:val="0"/>
      <w:marTop w:val="0"/>
      <w:marBottom w:val="0"/>
      <w:divBdr>
        <w:top w:val="none" w:sz="0" w:space="0" w:color="auto"/>
        <w:left w:val="none" w:sz="0" w:space="0" w:color="auto"/>
        <w:bottom w:val="none" w:sz="0" w:space="0" w:color="auto"/>
        <w:right w:val="none" w:sz="0" w:space="0" w:color="auto"/>
      </w:divBdr>
    </w:div>
    <w:div w:id="2083332733">
      <w:bodyDiv w:val="1"/>
      <w:marLeft w:val="0"/>
      <w:marRight w:val="0"/>
      <w:marTop w:val="0"/>
      <w:marBottom w:val="0"/>
      <w:divBdr>
        <w:top w:val="none" w:sz="0" w:space="0" w:color="auto"/>
        <w:left w:val="none" w:sz="0" w:space="0" w:color="auto"/>
        <w:bottom w:val="none" w:sz="0" w:space="0" w:color="auto"/>
        <w:right w:val="none" w:sz="0" w:space="0" w:color="auto"/>
      </w:divBdr>
    </w:div>
    <w:div w:id="2100246573">
      <w:bodyDiv w:val="1"/>
      <w:marLeft w:val="0"/>
      <w:marRight w:val="0"/>
      <w:marTop w:val="0"/>
      <w:marBottom w:val="0"/>
      <w:divBdr>
        <w:top w:val="none" w:sz="0" w:space="0" w:color="auto"/>
        <w:left w:val="none" w:sz="0" w:space="0" w:color="auto"/>
        <w:bottom w:val="none" w:sz="0" w:space="0" w:color="auto"/>
        <w:right w:val="none" w:sz="0" w:space="0" w:color="auto"/>
      </w:divBdr>
      <w:divsChild>
        <w:div w:id="2013799159">
          <w:marLeft w:val="0"/>
          <w:marRight w:val="0"/>
          <w:marTop w:val="0"/>
          <w:marBottom w:val="0"/>
          <w:divBdr>
            <w:top w:val="none" w:sz="0" w:space="0" w:color="auto"/>
            <w:left w:val="none" w:sz="0" w:space="0" w:color="auto"/>
            <w:bottom w:val="none" w:sz="0" w:space="0" w:color="auto"/>
            <w:right w:val="none" w:sz="0" w:space="0" w:color="auto"/>
          </w:divBdr>
          <w:divsChild>
            <w:div w:id="1906603149">
              <w:marLeft w:val="0"/>
              <w:marRight w:val="0"/>
              <w:marTop w:val="0"/>
              <w:marBottom w:val="0"/>
              <w:divBdr>
                <w:top w:val="none" w:sz="0" w:space="0" w:color="auto"/>
                <w:left w:val="none" w:sz="0" w:space="0" w:color="auto"/>
                <w:bottom w:val="none" w:sz="0" w:space="0" w:color="auto"/>
                <w:right w:val="none" w:sz="0" w:space="0" w:color="auto"/>
              </w:divBdr>
              <w:divsChild>
                <w:div w:id="448089446">
                  <w:marLeft w:val="0"/>
                  <w:marRight w:val="0"/>
                  <w:marTop w:val="0"/>
                  <w:marBottom w:val="0"/>
                  <w:divBdr>
                    <w:top w:val="none" w:sz="0" w:space="0" w:color="auto"/>
                    <w:left w:val="none" w:sz="0" w:space="0" w:color="auto"/>
                    <w:bottom w:val="none" w:sz="0" w:space="0" w:color="auto"/>
                    <w:right w:val="none" w:sz="0" w:space="0" w:color="auto"/>
                  </w:divBdr>
                  <w:divsChild>
                    <w:div w:id="150297687">
                      <w:marLeft w:val="0"/>
                      <w:marRight w:val="0"/>
                      <w:marTop w:val="0"/>
                      <w:marBottom w:val="0"/>
                      <w:divBdr>
                        <w:top w:val="none" w:sz="0" w:space="0" w:color="auto"/>
                        <w:left w:val="none" w:sz="0" w:space="0" w:color="auto"/>
                        <w:bottom w:val="none" w:sz="0" w:space="0" w:color="auto"/>
                        <w:right w:val="none" w:sz="0" w:space="0" w:color="auto"/>
                      </w:divBdr>
                      <w:divsChild>
                        <w:div w:id="338196432">
                          <w:marLeft w:val="0"/>
                          <w:marRight w:val="0"/>
                          <w:marTop w:val="0"/>
                          <w:marBottom w:val="0"/>
                          <w:divBdr>
                            <w:top w:val="none" w:sz="0" w:space="0" w:color="auto"/>
                            <w:left w:val="none" w:sz="0" w:space="0" w:color="auto"/>
                            <w:bottom w:val="none" w:sz="0" w:space="0" w:color="auto"/>
                            <w:right w:val="none" w:sz="0" w:space="0" w:color="auto"/>
                          </w:divBdr>
                          <w:divsChild>
                            <w:div w:id="188671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795147">
      <w:bodyDiv w:val="1"/>
      <w:marLeft w:val="0"/>
      <w:marRight w:val="0"/>
      <w:marTop w:val="0"/>
      <w:marBottom w:val="0"/>
      <w:divBdr>
        <w:top w:val="none" w:sz="0" w:space="0" w:color="auto"/>
        <w:left w:val="none" w:sz="0" w:space="0" w:color="auto"/>
        <w:bottom w:val="none" w:sz="0" w:space="0" w:color="auto"/>
        <w:right w:val="none" w:sz="0" w:space="0" w:color="auto"/>
      </w:divBdr>
      <w:divsChild>
        <w:div w:id="589856750">
          <w:marLeft w:val="0"/>
          <w:marRight w:val="0"/>
          <w:marTop w:val="0"/>
          <w:marBottom w:val="0"/>
          <w:divBdr>
            <w:top w:val="none" w:sz="0" w:space="0" w:color="auto"/>
            <w:left w:val="none" w:sz="0" w:space="0" w:color="auto"/>
            <w:bottom w:val="none" w:sz="0" w:space="0" w:color="auto"/>
            <w:right w:val="none" w:sz="0" w:space="0" w:color="auto"/>
          </w:divBdr>
          <w:divsChild>
            <w:div w:id="121775584">
              <w:marLeft w:val="0"/>
              <w:marRight w:val="0"/>
              <w:marTop w:val="0"/>
              <w:marBottom w:val="0"/>
              <w:divBdr>
                <w:top w:val="none" w:sz="0" w:space="0" w:color="auto"/>
                <w:left w:val="none" w:sz="0" w:space="0" w:color="auto"/>
                <w:bottom w:val="none" w:sz="0" w:space="0" w:color="auto"/>
                <w:right w:val="none" w:sz="0" w:space="0" w:color="auto"/>
              </w:divBdr>
              <w:divsChild>
                <w:div w:id="99549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lyrosaryml@gmail.com" TargetMode="External"/><Relationship Id="rId13" Type="http://schemas.openxmlformats.org/officeDocument/2006/relationships/hyperlink" Target="mailto:gkirmer@dcdiocese.org/227-15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haselhorst@dcdiocese.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cdiocese.org/stewardshi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cbc@sctelcom.net***" TargetMode="External"/><Relationship Id="rId4" Type="http://schemas.openxmlformats.org/officeDocument/2006/relationships/settings" Target="settings.xml"/><Relationship Id="rId9" Type="http://schemas.openxmlformats.org/officeDocument/2006/relationships/hyperlink" Target="mailto:ccbc@sctelcom.net" TargetMode="External"/><Relationship Id="rId14" Type="http://schemas.openxmlformats.org/officeDocument/2006/relationships/hyperlink" Target="mailto:davegeist.dck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A8749-CA52-4A48-9968-D5CD6A1D9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1304</Words>
  <Characters>7434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Eubank</dc:creator>
  <cp:keywords/>
  <dc:description/>
  <cp:lastModifiedBy>holyrosaryml@gmail.com</cp:lastModifiedBy>
  <cp:revision>2</cp:revision>
  <cp:lastPrinted>2019-02-02T14:48:00Z</cp:lastPrinted>
  <dcterms:created xsi:type="dcterms:W3CDTF">2019-02-02T15:14:00Z</dcterms:created>
  <dcterms:modified xsi:type="dcterms:W3CDTF">2019-02-02T15:14:00Z</dcterms:modified>
</cp:coreProperties>
</file>