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6617" w14:textId="77777777" w:rsidR="0021145F" w:rsidRPr="006034FB" w:rsidRDefault="0021145F" w:rsidP="008B347D">
      <w:pPr>
        <w:tabs>
          <w:tab w:val="left" w:pos="720"/>
        </w:tabs>
        <w:spacing w:after="0" w:line="240" w:lineRule="auto"/>
        <w:jc w:val="center"/>
        <w:rPr>
          <w:rFonts w:ascii="Century" w:hAnsi="Century" w:cs="Arial"/>
          <w:b/>
          <w:bCs/>
          <w:sz w:val="36"/>
          <w:szCs w:val="36"/>
        </w:rPr>
      </w:pPr>
      <w:bookmarkStart w:id="0" w:name="_Hlk499716370"/>
      <w:bookmarkStart w:id="1" w:name="_Hlk493665568"/>
      <w:r w:rsidRPr="006034FB">
        <w:rPr>
          <w:rFonts w:ascii="Century" w:hAnsi="Century" w:cs="Arial"/>
          <w:b/>
          <w:bCs/>
          <w:sz w:val="36"/>
          <w:szCs w:val="36"/>
        </w:rPr>
        <w:t>Catholic Churches of Barber County, Kansas</w:t>
      </w:r>
    </w:p>
    <w:p w14:paraId="430C4750" w14:textId="44B2C445" w:rsidR="0021145F" w:rsidRPr="006034FB" w:rsidRDefault="00BF5568" w:rsidP="008B347D">
      <w:pPr>
        <w:tabs>
          <w:tab w:val="left" w:pos="720"/>
        </w:tabs>
        <w:spacing w:after="0"/>
        <w:jc w:val="center"/>
        <w:rPr>
          <w:rFonts w:ascii="Century" w:hAnsi="Century" w:cs="Arial"/>
          <w:b/>
          <w:bCs/>
          <w:sz w:val="28"/>
          <w:szCs w:val="28"/>
        </w:rPr>
      </w:pPr>
      <w:r w:rsidRPr="006034FB">
        <w:rPr>
          <w:rFonts w:ascii="Century" w:hAnsi="Century" w:cs="Arial"/>
          <w:b/>
          <w:bCs/>
          <w:sz w:val="28"/>
          <w:szCs w:val="28"/>
        </w:rPr>
        <w:t xml:space="preserve">May </w:t>
      </w:r>
      <w:r w:rsidR="00554C60">
        <w:rPr>
          <w:rFonts w:ascii="Century" w:hAnsi="Century" w:cs="Arial"/>
          <w:b/>
          <w:bCs/>
          <w:sz w:val="28"/>
          <w:szCs w:val="28"/>
        </w:rPr>
        <w:t>26</w:t>
      </w:r>
      <w:r w:rsidR="00FC4129" w:rsidRPr="006034FB">
        <w:rPr>
          <w:rFonts w:ascii="Century" w:hAnsi="Century" w:cs="Arial"/>
          <w:b/>
          <w:bCs/>
          <w:sz w:val="28"/>
          <w:szCs w:val="28"/>
        </w:rPr>
        <w:t>, 201</w:t>
      </w:r>
      <w:r w:rsidR="00846111" w:rsidRPr="006034FB">
        <w:rPr>
          <w:rFonts w:ascii="Century" w:hAnsi="Century" w:cs="Arial"/>
          <w:b/>
          <w:bCs/>
          <w:sz w:val="28"/>
          <w:szCs w:val="28"/>
        </w:rPr>
        <w:t>9</w:t>
      </w:r>
    </w:p>
    <w:p w14:paraId="4918A26D" w14:textId="5F131FCF" w:rsidR="0021145F" w:rsidRPr="006034FB" w:rsidRDefault="003A6754" w:rsidP="008B347D">
      <w:pPr>
        <w:pBdr>
          <w:top w:val="single" w:sz="4" w:space="1" w:color="auto"/>
        </w:pBdr>
        <w:tabs>
          <w:tab w:val="right" w:pos="10800"/>
        </w:tabs>
        <w:spacing w:after="0" w:line="240" w:lineRule="auto"/>
        <w:rPr>
          <w:rFonts w:ascii="Century" w:hAnsi="Century" w:cs="Arial"/>
          <w:b/>
          <w:bCs/>
          <w:sz w:val="20"/>
          <w:szCs w:val="20"/>
        </w:rPr>
      </w:pPr>
      <w:r w:rsidRPr="006034FB">
        <w:rPr>
          <w:rFonts w:ascii="Century" w:hAnsi="Century" w:cs="Arial"/>
          <w:b/>
          <w:bCs/>
        </w:rPr>
        <w:t xml:space="preserve">  </w:t>
      </w:r>
      <w:r w:rsidR="0021145F" w:rsidRPr="006034FB">
        <w:rPr>
          <w:rFonts w:ascii="Century" w:hAnsi="Century" w:cs="Arial"/>
          <w:b/>
          <w:bCs/>
        </w:rPr>
        <w:t xml:space="preserve">Fr. </w:t>
      </w:r>
      <w:r w:rsidR="008F3CDA" w:rsidRPr="006034FB">
        <w:rPr>
          <w:rFonts w:ascii="Century" w:hAnsi="Century" w:cs="Arial"/>
          <w:b/>
          <w:bCs/>
        </w:rPr>
        <w:t>Mark Bran</w:t>
      </w:r>
      <w:r w:rsidR="007963A0" w:rsidRPr="006034FB">
        <w:rPr>
          <w:rFonts w:ascii="Century" w:hAnsi="Century" w:cs="Arial"/>
          <w:b/>
          <w:bCs/>
        </w:rPr>
        <w:t>t</w:t>
      </w:r>
      <w:r w:rsidR="008F3CDA" w:rsidRPr="006034FB">
        <w:rPr>
          <w:rFonts w:ascii="Century" w:hAnsi="Century" w:cs="Arial"/>
          <w:b/>
          <w:bCs/>
        </w:rPr>
        <w:t>ley</w:t>
      </w:r>
      <w:r w:rsidR="0021145F" w:rsidRPr="006034FB">
        <w:rPr>
          <w:rFonts w:ascii="Century" w:hAnsi="Century" w:cs="Arial"/>
          <w:b/>
          <w:bCs/>
        </w:rPr>
        <w:t>, Pa</w:t>
      </w:r>
      <w:r w:rsidRPr="006034FB">
        <w:rPr>
          <w:rFonts w:ascii="Century" w:hAnsi="Century" w:cs="Arial"/>
          <w:b/>
          <w:bCs/>
        </w:rPr>
        <w:t>st</w:t>
      </w:r>
      <w:r w:rsidR="0021145F" w:rsidRPr="006034FB">
        <w:rPr>
          <w:rFonts w:ascii="Century" w:hAnsi="Century" w:cs="Arial"/>
          <w:b/>
          <w:bCs/>
        </w:rPr>
        <w:t>or</w:t>
      </w:r>
      <w:r w:rsidR="0021145F" w:rsidRPr="006034FB">
        <w:rPr>
          <w:rFonts w:ascii="Century" w:hAnsi="Century" w:cs="Arial"/>
          <w:b/>
          <w:bCs/>
          <w:sz w:val="20"/>
          <w:szCs w:val="20"/>
        </w:rPr>
        <w:t xml:space="preserve"> </w:t>
      </w:r>
      <w:r w:rsidRPr="006034FB">
        <w:rPr>
          <w:rFonts w:ascii="Century" w:hAnsi="Century" w:cs="Arial"/>
          <w:b/>
          <w:bCs/>
          <w:sz w:val="20"/>
          <w:szCs w:val="20"/>
        </w:rPr>
        <w:t xml:space="preserve">                            </w:t>
      </w:r>
      <w:r w:rsidR="0021145F" w:rsidRPr="006034FB">
        <w:rPr>
          <w:rFonts w:ascii="Century" w:hAnsi="Century" w:cs="Arial"/>
          <w:b/>
          <w:bCs/>
          <w:sz w:val="20"/>
          <w:szCs w:val="20"/>
        </w:rPr>
        <w:t xml:space="preserve">           </w:t>
      </w:r>
      <w:r w:rsidR="008F3CDA" w:rsidRPr="006034FB">
        <w:rPr>
          <w:rFonts w:ascii="Century" w:hAnsi="Century" w:cs="Arial"/>
          <w:b/>
          <w:bCs/>
          <w:sz w:val="20"/>
          <w:szCs w:val="20"/>
        </w:rPr>
        <w:t xml:space="preserve"> </w:t>
      </w:r>
      <w:r w:rsidR="0021145F" w:rsidRPr="006034FB">
        <w:rPr>
          <w:rFonts w:ascii="Century" w:hAnsi="Century" w:cs="Arial"/>
          <w:b/>
          <w:bCs/>
          <w:sz w:val="20"/>
          <w:szCs w:val="20"/>
        </w:rPr>
        <w:t xml:space="preserve">                 </w:t>
      </w:r>
      <w:r w:rsidRPr="006034FB">
        <w:rPr>
          <w:rFonts w:ascii="Century" w:hAnsi="Century" w:cs="Arial"/>
          <w:b/>
          <w:bCs/>
          <w:sz w:val="20"/>
          <w:szCs w:val="20"/>
        </w:rPr>
        <w:t xml:space="preserve">   </w:t>
      </w:r>
      <w:r w:rsidR="0021145F" w:rsidRPr="006034FB">
        <w:rPr>
          <w:rFonts w:ascii="Century" w:hAnsi="Century" w:cs="Arial"/>
          <w:b/>
          <w:bCs/>
          <w:sz w:val="20"/>
          <w:szCs w:val="20"/>
        </w:rPr>
        <w:t xml:space="preserve">                                          </w:t>
      </w:r>
      <w:bookmarkStart w:id="2" w:name="_Hlk490037856"/>
      <w:r w:rsidR="0021145F" w:rsidRPr="006034FB">
        <w:rPr>
          <w:rFonts w:ascii="Century" w:hAnsi="Century" w:cs="Arial"/>
          <w:b/>
          <w:bCs/>
          <w:sz w:val="20"/>
          <w:szCs w:val="20"/>
        </w:rPr>
        <w:t xml:space="preserve">Walinda Arnett, Secretary   </w:t>
      </w:r>
      <w:bookmarkEnd w:id="2"/>
    </w:p>
    <w:p w14:paraId="511C0BAF" w14:textId="77777777" w:rsidR="0021145F" w:rsidRPr="006034FB" w:rsidRDefault="0021145F" w:rsidP="008B347D">
      <w:pPr>
        <w:pBdr>
          <w:top w:val="single" w:sz="4" w:space="1" w:color="auto"/>
        </w:pBdr>
        <w:tabs>
          <w:tab w:val="right" w:pos="10800"/>
        </w:tabs>
        <w:spacing w:after="0" w:line="240" w:lineRule="auto"/>
        <w:rPr>
          <w:rFonts w:ascii="Century" w:hAnsi="Century"/>
          <w:b/>
        </w:rPr>
      </w:pPr>
      <w:r w:rsidRPr="006034FB">
        <w:rPr>
          <w:rFonts w:ascii="Century" w:hAnsi="Century"/>
          <w:b/>
        </w:rPr>
        <w:t>Holy Rosary, Medicine Lodge                       St. John the Apostle, Kiowa                         St. Boniface, Sharon</w:t>
      </w:r>
    </w:p>
    <w:p w14:paraId="6F74DBB3" w14:textId="76DF74CB" w:rsidR="007F2BEC" w:rsidRPr="006034FB" w:rsidRDefault="000D3EE1" w:rsidP="008B347D">
      <w:pPr>
        <w:tabs>
          <w:tab w:val="center" w:pos="1980"/>
          <w:tab w:val="center" w:pos="5760"/>
          <w:tab w:val="center" w:pos="9720"/>
        </w:tabs>
        <w:spacing w:after="0" w:line="240" w:lineRule="auto"/>
        <w:rPr>
          <w:rFonts w:ascii="Century" w:hAnsi="Century"/>
        </w:rPr>
      </w:pPr>
      <w:r w:rsidRPr="006034FB">
        <w:rPr>
          <w:rFonts w:ascii="Century" w:hAnsi="Century"/>
        </w:rPr>
        <w:t xml:space="preserve">   Main Office: 620-886-359</w:t>
      </w:r>
      <w:r w:rsidR="00EC6A34" w:rsidRPr="006034FB">
        <w:rPr>
          <w:rFonts w:ascii="Century" w:hAnsi="Century"/>
        </w:rPr>
        <w:t>6</w:t>
      </w:r>
      <w:r w:rsidRPr="006034FB">
        <w:rPr>
          <w:rFonts w:ascii="Century" w:hAnsi="Century"/>
        </w:rPr>
        <w:t xml:space="preserve">                              </w:t>
      </w:r>
      <w:r w:rsidR="0021145F" w:rsidRPr="006034FB">
        <w:rPr>
          <w:rFonts w:ascii="Century" w:hAnsi="Century"/>
        </w:rPr>
        <w:t xml:space="preserve">Office: 620-825-4361 </w:t>
      </w:r>
      <w:r w:rsidRPr="006034FB">
        <w:rPr>
          <w:rFonts w:ascii="Century" w:hAnsi="Century"/>
        </w:rPr>
        <w:t xml:space="preserve">    </w:t>
      </w:r>
      <w:r w:rsidR="0021145F" w:rsidRPr="006034FB">
        <w:rPr>
          <w:rFonts w:ascii="Century" w:hAnsi="Century"/>
        </w:rPr>
        <w:t xml:space="preserve">                          </w:t>
      </w:r>
      <w:r w:rsidR="007F2BEC" w:rsidRPr="006034FB">
        <w:rPr>
          <w:rFonts w:ascii="Century" w:hAnsi="Century"/>
        </w:rPr>
        <w:t>Office:  620-294-5526</w:t>
      </w:r>
    </w:p>
    <w:p w14:paraId="5EA00E88" w14:textId="4E1D4B8B" w:rsidR="0021145F" w:rsidRPr="006034FB" w:rsidRDefault="0021145F" w:rsidP="008B347D">
      <w:pPr>
        <w:tabs>
          <w:tab w:val="center" w:pos="1980"/>
          <w:tab w:val="center" w:pos="5760"/>
          <w:tab w:val="center" w:pos="9720"/>
        </w:tabs>
        <w:spacing w:after="0" w:line="240" w:lineRule="auto"/>
        <w:rPr>
          <w:rFonts w:ascii="Century" w:hAnsi="Century"/>
        </w:rPr>
      </w:pPr>
      <w:r w:rsidRPr="006034FB">
        <w:rPr>
          <w:rFonts w:ascii="Century" w:hAnsi="Century"/>
        </w:rPr>
        <w:t xml:space="preserve"> </w:t>
      </w:r>
      <w:r w:rsidR="00B457E3" w:rsidRPr="006034FB">
        <w:rPr>
          <w:rFonts w:ascii="Century" w:hAnsi="Century"/>
        </w:rPr>
        <w:t xml:space="preserve">Emergency </w:t>
      </w:r>
      <w:r w:rsidRPr="006034FB">
        <w:rPr>
          <w:rFonts w:ascii="Century" w:hAnsi="Century"/>
        </w:rPr>
        <w:t>Cell:  620-886-0691</w:t>
      </w:r>
      <w:r w:rsidR="00F87D6A" w:rsidRPr="006034FB">
        <w:rPr>
          <w:rFonts w:ascii="Century" w:hAnsi="Century"/>
        </w:rPr>
        <w:t xml:space="preserve">                               </w:t>
      </w:r>
      <w:r w:rsidR="00B457E3" w:rsidRPr="006034FB">
        <w:rPr>
          <w:rFonts w:ascii="Century" w:hAnsi="Century"/>
        </w:rPr>
        <w:t xml:space="preserve"> </w:t>
      </w:r>
      <w:r w:rsidRPr="006034FB">
        <w:rPr>
          <w:rFonts w:ascii="Century" w:hAnsi="Century"/>
          <w:b/>
        </w:rPr>
        <w:t>WEBSITE</w:t>
      </w:r>
      <w:r w:rsidRPr="006034FB">
        <w:rPr>
          <w:rFonts w:ascii="Century" w:hAnsi="Century"/>
        </w:rPr>
        <w:t xml:space="preserve">:    </w:t>
      </w:r>
      <w:r w:rsidR="00F87D6A" w:rsidRPr="006034FB">
        <w:rPr>
          <w:rFonts w:ascii="Century" w:hAnsi="Century"/>
        </w:rPr>
        <w:tab/>
      </w:r>
      <w:r w:rsidRPr="006034FB">
        <w:rPr>
          <w:rFonts w:ascii="Century" w:hAnsi="Century"/>
        </w:rPr>
        <w:t xml:space="preserve">                                     </w:t>
      </w:r>
      <w:r w:rsidR="00F87D6A" w:rsidRPr="006034FB">
        <w:rPr>
          <w:rFonts w:ascii="Century" w:hAnsi="Century"/>
        </w:rPr>
        <w:t xml:space="preserve"> </w:t>
      </w:r>
    </w:p>
    <w:p w14:paraId="3D5A50DF" w14:textId="77777777" w:rsidR="0021145F" w:rsidRPr="006034FB" w:rsidRDefault="0021145F" w:rsidP="008B347D">
      <w:pPr>
        <w:tabs>
          <w:tab w:val="center" w:pos="1980"/>
          <w:tab w:val="center" w:pos="5760"/>
          <w:tab w:val="center" w:pos="9720"/>
        </w:tabs>
        <w:spacing w:after="0" w:line="240" w:lineRule="auto"/>
        <w:jc w:val="center"/>
        <w:rPr>
          <w:rFonts w:ascii="Arial" w:hAnsi="Arial" w:cs="Arial"/>
          <w:b/>
          <w:sz w:val="36"/>
          <w:szCs w:val="36"/>
          <w:shd w:val="clear" w:color="auto" w:fill="FFFFFF"/>
        </w:rPr>
      </w:pPr>
      <w:r w:rsidRPr="006034FB">
        <w:rPr>
          <w:rFonts w:ascii="Century" w:hAnsi="Century"/>
        </w:rPr>
        <w:t xml:space="preserve">Email: </w:t>
      </w:r>
      <w:hyperlink r:id="rId8" w:history="1">
        <w:r w:rsidRPr="006034FB">
          <w:rPr>
            <w:rStyle w:val="Hyperlink"/>
            <w:rFonts w:ascii="Century" w:hAnsi="Century"/>
            <w:color w:val="auto"/>
          </w:rPr>
          <w:t>holyrosaryml@gmail.com</w:t>
        </w:r>
      </w:hyperlink>
      <w:r w:rsidRPr="006034FB">
        <w:rPr>
          <w:rFonts w:ascii="Century" w:hAnsi="Century"/>
        </w:rPr>
        <w:t xml:space="preserve">                   barbercountycatholic.org                         Email: </w:t>
      </w:r>
      <w:hyperlink r:id="rId9" w:history="1">
        <w:r w:rsidRPr="006034FB">
          <w:rPr>
            <w:rStyle w:val="Hyperlink"/>
            <w:rFonts w:ascii="Century" w:hAnsi="Century"/>
            <w:color w:val="auto"/>
          </w:rPr>
          <w:t>ccbc@sctelcom.net</w:t>
        </w:r>
      </w:hyperlink>
      <w:r w:rsidRPr="006034FB">
        <w:rPr>
          <w:rFonts w:ascii="Times New Roman" w:hAnsi="Times New Roman"/>
        </w:rPr>
        <w:br/>
      </w:r>
      <w:r w:rsidRPr="006034FB">
        <w:rPr>
          <w:b/>
          <w:bCs/>
          <w:sz w:val="18"/>
          <w:szCs w:val="18"/>
        </w:rPr>
        <w:t>********************************************************************************************************************</w:t>
      </w:r>
    </w:p>
    <w:p w14:paraId="4CDD5034" w14:textId="15E4D1F0" w:rsidR="0021145F" w:rsidRPr="006034FB" w:rsidRDefault="00A07031" w:rsidP="008B347D">
      <w:pPr>
        <w:spacing w:after="0"/>
        <w:jc w:val="center"/>
        <w:rPr>
          <w:rFonts w:ascii="Century" w:hAnsi="Century" w:cs="Arial"/>
          <w:b/>
          <w:sz w:val="24"/>
          <w:szCs w:val="24"/>
          <w:shd w:val="clear" w:color="auto" w:fill="FFFFFF"/>
        </w:rPr>
      </w:pPr>
      <w:r>
        <w:rPr>
          <w:rFonts w:ascii="Century" w:hAnsi="Century" w:cs="Arial"/>
          <w:b/>
          <w:sz w:val="24"/>
          <w:szCs w:val="24"/>
          <w:shd w:val="clear" w:color="auto" w:fill="FFFFFF"/>
        </w:rPr>
        <w:t>Sixth</w:t>
      </w:r>
      <w:r w:rsidR="00565484" w:rsidRPr="006034FB">
        <w:rPr>
          <w:rFonts w:ascii="Century" w:hAnsi="Century" w:cs="Arial"/>
          <w:b/>
          <w:sz w:val="24"/>
          <w:szCs w:val="24"/>
          <w:shd w:val="clear" w:color="auto" w:fill="FFFFFF"/>
        </w:rPr>
        <w:t xml:space="preserve"> Sunday of Easter</w:t>
      </w:r>
    </w:p>
    <w:p w14:paraId="615AC8E2" w14:textId="58B8A02F" w:rsidR="0021145F" w:rsidRPr="006034FB" w:rsidRDefault="0021145F" w:rsidP="008B347D">
      <w:pPr>
        <w:spacing w:after="0"/>
        <w:jc w:val="center"/>
        <w:rPr>
          <w:rFonts w:ascii="Century" w:hAnsi="Century" w:cs="Arial"/>
          <w:b/>
          <w:bCs/>
        </w:rPr>
      </w:pPr>
      <w:r w:rsidRPr="006034FB">
        <w:rPr>
          <w:rFonts w:ascii="Century" w:hAnsi="Century" w:cs="Arial"/>
          <w:b/>
          <w:bCs/>
        </w:rPr>
        <w:t>Thoughts on Today’s Liturgy</w:t>
      </w:r>
    </w:p>
    <w:p w14:paraId="69BB9841" w14:textId="0863B509" w:rsidR="003755C7" w:rsidRPr="00A52129" w:rsidRDefault="0021145F" w:rsidP="00A52129">
      <w:pPr>
        <w:pStyle w:val="xa-reading-from"/>
        <w:shd w:val="clear" w:color="auto" w:fill="FFFFFF"/>
        <w:spacing w:before="180" w:beforeAutospacing="0" w:after="0" w:afterAutospacing="0"/>
        <w:ind w:left="1440"/>
        <w:rPr>
          <w:rFonts w:ascii="Century" w:hAnsi="Century"/>
          <w:bCs/>
          <w:sz w:val="22"/>
          <w:szCs w:val="22"/>
        </w:rPr>
      </w:pPr>
      <w:r w:rsidRPr="006034FB">
        <w:rPr>
          <w:rFonts w:ascii="Century" w:hAnsi="Century" w:cs="Arial"/>
          <w:b/>
          <w:bCs/>
          <w:u w:val="single"/>
        </w:rPr>
        <w:t>Reading 1</w:t>
      </w:r>
      <w:r w:rsidRPr="006034FB">
        <w:rPr>
          <w:rFonts w:ascii="Century" w:hAnsi="Century" w:cs="Arial"/>
          <w:bCs/>
        </w:rPr>
        <w:t>:</w:t>
      </w:r>
      <w:r w:rsidR="00AF6185" w:rsidRPr="006034FB">
        <w:rPr>
          <w:rFonts w:ascii="Century" w:hAnsi="Century" w:cs="Arial"/>
          <w:bCs/>
        </w:rPr>
        <w:tab/>
      </w:r>
      <w:r w:rsidR="00BF5568" w:rsidRPr="006034FB">
        <w:rPr>
          <w:rFonts w:ascii="Century" w:hAnsi="Century"/>
          <w:bCs/>
          <w:sz w:val="22"/>
          <w:szCs w:val="22"/>
        </w:rPr>
        <w:t xml:space="preserve">Acts </w:t>
      </w:r>
      <w:r w:rsidR="000855B2">
        <w:rPr>
          <w:rStyle w:val="xverse-no-"/>
          <w:rFonts w:ascii="Century" w:hAnsi="Century"/>
          <w:bCs/>
          <w:sz w:val="22"/>
          <w:szCs w:val="22"/>
        </w:rPr>
        <w:t>1</w:t>
      </w:r>
      <w:r w:rsidR="00A07031">
        <w:rPr>
          <w:rStyle w:val="xverse-no-"/>
          <w:rFonts w:ascii="Century" w:hAnsi="Century"/>
          <w:bCs/>
          <w:sz w:val="22"/>
          <w:szCs w:val="22"/>
        </w:rPr>
        <w:t>5:1-2, 22-29  It is the decision of the Holy Spirit and of us not to place on you any burden beyond these necessities.</w:t>
      </w:r>
      <w:r w:rsidR="00A52129">
        <w:rPr>
          <w:rStyle w:val="xverse-no-"/>
          <w:rFonts w:ascii="Century" w:hAnsi="Century"/>
          <w:bCs/>
          <w:sz w:val="22"/>
          <w:szCs w:val="22"/>
        </w:rPr>
        <w:br/>
      </w:r>
      <w:r w:rsidRPr="006034FB">
        <w:rPr>
          <w:rFonts w:ascii="Century" w:hAnsi="Century" w:cs="Arial"/>
          <w:b/>
          <w:bCs/>
          <w:u w:val="single"/>
        </w:rPr>
        <w:t>Reading 2</w:t>
      </w:r>
      <w:r w:rsidRPr="006034FB">
        <w:rPr>
          <w:rFonts w:ascii="Century" w:hAnsi="Century" w:cs="Arial"/>
          <w:bCs/>
        </w:rPr>
        <w:t xml:space="preserve">: </w:t>
      </w:r>
      <w:r w:rsidR="00AF6185" w:rsidRPr="006034FB">
        <w:rPr>
          <w:rFonts w:ascii="Century" w:hAnsi="Century" w:cs="Arial"/>
          <w:bCs/>
        </w:rPr>
        <w:tab/>
      </w:r>
      <w:r w:rsidR="004475FE" w:rsidRPr="006034FB">
        <w:rPr>
          <w:rFonts w:ascii="Century" w:hAnsi="Century"/>
          <w:bCs/>
          <w:sz w:val="22"/>
          <w:szCs w:val="22"/>
        </w:rPr>
        <w:t>Revelation</w:t>
      </w:r>
      <w:r w:rsidR="004475FE" w:rsidRPr="006034FB">
        <w:rPr>
          <w:rStyle w:val="xverse-no-"/>
          <w:rFonts w:ascii="Century" w:hAnsi="Century"/>
          <w:bCs/>
          <w:sz w:val="22"/>
          <w:szCs w:val="22"/>
        </w:rPr>
        <w:t> </w:t>
      </w:r>
      <w:r w:rsidR="00A07031">
        <w:rPr>
          <w:rStyle w:val="xverse-no-"/>
          <w:rFonts w:ascii="Century" w:hAnsi="Century"/>
          <w:bCs/>
          <w:sz w:val="22"/>
          <w:szCs w:val="22"/>
        </w:rPr>
        <w:t>21:10-14, 22-23  The angel showed me the holy city coming down out of heaven.</w:t>
      </w:r>
      <w:r w:rsidR="00A52129">
        <w:rPr>
          <w:rStyle w:val="xverse-no-"/>
          <w:rFonts w:ascii="Century" w:hAnsi="Century"/>
          <w:bCs/>
          <w:sz w:val="22"/>
          <w:szCs w:val="22"/>
        </w:rPr>
        <w:br/>
      </w:r>
      <w:r w:rsidRPr="006034FB">
        <w:rPr>
          <w:rFonts w:ascii="Century" w:hAnsi="Century" w:cs="Arial"/>
          <w:b/>
          <w:bCs/>
          <w:u w:val="single"/>
        </w:rPr>
        <w:t>Gospel</w:t>
      </w:r>
      <w:r w:rsidRPr="006034FB">
        <w:rPr>
          <w:rFonts w:ascii="Century" w:hAnsi="Century" w:cs="Arial"/>
          <w:bCs/>
          <w:u w:val="single"/>
        </w:rPr>
        <w:t>:</w:t>
      </w:r>
      <w:r w:rsidRPr="006034FB">
        <w:rPr>
          <w:rFonts w:ascii="Century" w:hAnsi="Century" w:cs="Arial"/>
          <w:bCs/>
        </w:rPr>
        <w:t xml:space="preserve">   </w:t>
      </w:r>
      <w:r w:rsidR="00AF6185" w:rsidRPr="006034FB">
        <w:rPr>
          <w:rFonts w:ascii="Century" w:hAnsi="Century" w:cs="Arial"/>
          <w:bCs/>
        </w:rPr>
        <w:tab/>
      </w:r>
      <w:r w:rsidR="004475FE" w:rsidRPr="006034FB">
        <w:rPr>
          <w:rFonts w:ascii="Century" w:hAnsi="Century"/>
          <w:bCs/>
          <w:sz w:val="22"/>
          <w:szCs w:val="22"/>
        </w:rPr>
        <w:t>John </w:t>
      </w:r>
      <w:r w:rsidR="00610297">
        <w:rPr>
          <w:rStyle w:val="xverse-no-"/>
          <w:rFonts w:ascii="Century" w:hAnsi="Century"/>
          <w:bCs/>
          <w:sz w:val="22"/>
          <w:szCs w:val="22"/>
        </w:rPr>
        <w:t>14:23-29  The Holy Spirit will teach you everything and remind you of all that I told you.</w:t>
      </w:r>
    </w:p>
    <w:p w14:paraId="161CA4D1" w14:textId="77777777" w:rsidR="00E77878" w:rsidRPr="006034FB" w:rsidRDefault="00E77878" w:rsidP="008B347D">
      <w:pPr>
        <w:spacing w:after="0" w:line="240" w:lineRule="auto"/>
        <w:rPr>
          <w:rFonts w:ascii="Century" w:hAnsi="Century" w:cs="Arial"/>
          <w:sz w:val="20"/>
          <w:szCs w:val="20"/>
          <w:shd w:val="clear" w:color="auto" w:fill="FFFFFF"/>
        </w:rPr>
      </w:pPr>
    </w:p>
    <w:p w14:paraId="3B8DA298" w14:textId="43A366E7" w:rsidR="001B0B0D" w:rsidRPr="006034FB" w:rsidRDefault="0021145F" w:rsidP="008B347D">
      <w:pPr>
        <w:pBdr>
          <w:top w:val="double" w:sz="4" w:space="1" w:color="auto"/>
          <w:bottom w:val="double" w:sz="4" w:space="1" w:color="auto"/>
        </w:pBdr>
        <w:jc w:val="center"/>
        <w:rPr>
          <w:rFonts w:ascii="Arial Black" w:hAnsi="Arial Black"/>
          <w:sz w:val="32"/>
          <w:szCs w:val="32"/>
        </w:rPr>
      </w:pPr>
      <w:r w:rsidRPr="006034FB">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57"/>
        <w:gridCol w:w="450"/>
        <w:gridCol w:w="1178"/>
        <w:gridCol w:w="597"/>
        <w:gridCol w:w="1667"/>
        <w:gridCol w:w="380"/>
        <w:gridCol w:w="4715"/>
      </w:tblGrid>
      <w:tr w:rsidR="00A07031" w:rsidRPr="006034FB" w14:paraId="3D2B5AF3" w14:textId="77777777" w:rsidTr="00092CB6">
        <w:trPr>
          <w:trHeight w:val="257"/>
          <w:jc w:val="center"/>
        </w:trPr>
        <w:tc>
          <w:tcPr>
            <w:tcW w:w="0" w:type="auto"/>
            <w:shd w:val="clear" w:color="auto" w:fill="auto"/>
            <w:vAlign w:val="center"/>
          </w:tcPr>
          <w:p w14:paraId="116118CD" w14:textId="77777777" w:rsidR="00A07031" w:rsidRPr="006034FB" w:rsidRDefault="00A07031" w:rsidP="00A07031">
            <w:pPr>
              <w:spacing w:after="0" w:line="240" w:lineRule="auto"/>
              <w:rPr>
                <w:rFonts w:ascii="Times New Roman" w:hAnsi="Times New Roman" w:cs="Times New Roman"/>
              </w:rPr>
            </w:pPr>
            <w:bookmarkStart w:id="3" w:name="_Hlk486357928"/>
            <w:r w:rsidRPr="006034FB">
              <w:rPr>
                <w:rFonts w:ascii="Times New Roman" w:hAnsi="Times New Roman" w:cs="Times New Roman"/>
              </w:rPr>
              <w:t>Saturday</w:t>
            </w:r>
          </w:p>
        </w:tc>
        <w:tc>
          <w:tcPr>
            <w:tcW w:w="0" w:type="auto"/>
            <w:shd w:val="clear" w:color="auto" w:fill="auto"/>
            <w:vAlign w:val="center"/>
          </w:tcPr>
          <w:p w14:paraId="55013375" w14:textId="1E15FADF" w:rsidR="00A07031" w:rsidRPr="006034FB" w:rsidRDefault="00A07031" w:rsidP="00A07031">
            <w:pPr>
              <w:widowControl w:val="0"/>
              <w:spacing w:after="0" w:line="240" w:lineRule="auto"/>
              <w:rPr>
                <w:rFonts w:ascii="Times New Roman" w:hAnsi="Times New Roman" w:cs="Times New Roman"/>
              </w:rPr>
            </w:pPr>
            <w:r>
              <w:rPr>
                <w:rFonts w:ascii="Times New Roman" w:hAnsi="Times New Roman" w:cs="Times New Roman"/>
              </w:rPr>
              <w:t>25</w:t>
            </w:r>
          </w:p>
        </w:tc>
        <w:tc>
          <w:tcPr>
            <w:tcW w:w="0" w:type="auto"/>
            <w:shd w:val="clear" w:color="auto" w:fill="auto"/>
          </w:tcPr>
          <w:p w14:paraId="2A1FF82E" w14:textId="494434DA" w:rsidR="00A07031" w:rsidRPr="006034FB" w:rsidRDefault="00A07031" w:rsidP="00A07031">
            <w:pPr>
              <w:spacing w:after="0" w:line="240" w:lineRule="auto"/>
              <w:jc w:val="right"/>
              <w:rPr>
                <w:rFonts w:ascii="Times New Roman" w:hAnsi="Times New Roman" w:cs="Times New Roman"/>
              </w:rPr>
            </w:pPr>
            <w:r w:rsidRPr="006034FB">
              <w:rPr>
                <w:rFonts w:ascii="Times New Roman" w:hAnsi="Times New Roman" w:cs="Times New Roman"/>
              </w:rPr>
              <w:t xml:space="preserve">  5:00 p.m.</w:t>
            </w:r>
          </w:p>
        </w:tc>
        <w:tc>
          <w:tcPr>
            <w:tcW w:w="0" w:type="auto"/>
            <w:shd w:val="clear" w:color="auto" w:fill="auto"/>
          </w:tcPr>
          <w:p w14:paraId="2780CD09" w14:textId="3D25FE4E" w:rsidR="00A07031" w:rsidRPr="006034FB" w:rsidRDefault="00A07031" w:rsidP="00A07031">
            <w:pPr>
              <w:spacing w:after="0" w:line="240" w:lineRule="auto"/>
              <w:rPr>
                <w:rFonts w:ascii="Times New Roman" w:hAnsi="Times New Roman" w:cs="Times New Roman"/>
              </w:rPr>
            </w:pPr>
            <w:r w:rsidRPr="006034FB">
              <w:rPr>
                <w:rFonts w:ascii="Times New Roman" w:hAnsi="Times New Roman" w:cs="Times New Roman"/>
              </w:rPr>
              <w:t>SH</w:t>
            </w:r>
          </w:p>
        </w:tc>
        <w:tc>
          <w:tcPr>
            <w:tcW w:w="0" w:type="auto"/>
            <w:shd w:val="clear" w:color="auto" w:fill="auto"/>
          </w:tcPr>
          <w:p w14:paraId="1346A152" w14:textId="55F1C4F0" w:rsidR="00A07031" w:rsidRPr="006034FB" w:rsidRDefault="00507FDF" w:rsidP="00A07031">
            <w:pPr>
              <w:spacing w:after="0" w:line="240" w:lineRule="auto"/>
              <w:rPr>
                <w:rFonts w:ascii="Times New Roman" w:hAnsi="Times New Roman" w:cs="Times New Roman"/>
              </w:rPr>
            </w:pPr>
            <w:r>
              <w:rPr>
                <w:rFonts w:ascii="Times New Roman" w:hAnsi="Times New Roman" w:cs="Times New Roman"/>
              </w:rPr>
              <w:t xml:space="preserve">Betty </w:t>
            </w:r>
            <w:proofErr w:type="spellStart"/>
            <w:r>
              <w:rPr>
                <w:rFonts w:ascii="Times New Roman" w:hAnsi="Times New Roman" w:cs="Times New Roman"/>
              </w:rPr>
              <w:t>Ricke</w:t>
            </w:r>
            <w:proofErr w:type="spellEnd"/>
          </w:p>
        </w:tc>
        <w:tc>
          <w:tcPr>
            <w:tcW w:w="0" w:type="auto"/>
            <w:shd w:val="clear" w:color="auto" w:fill="auto"/>
          </w:tcPr>
          <w:p w14:paraId="17A79278" w14:textId="1E24AE4A" w:rsidR="00A07031" w:rsidRPr="006034FB" w:rsidRDefault="00A07031" w:rsidP="00A07031">
            <w:pPr>
              <w:widowControl w:val="0"/>
              <w:spacing w:after="0" w:line="240" w:lineRule="auto"/>
              <w:rPr>
                <w:rFonts w:ascii="Times New Roman" w:hAnsi="Times New Roman" w:cs="Times New Roman"/>
                <w:bCs/>
              </w:rPr>
            </w:pPr>
            <w:r w:rsidRPr="006034FB">
              <w:rPr>
                <w:rFonts w:ascii="Times New Roman" w:hAnsi="Times New Roman" w:cs="Times New Roman"/>
                <w:sz w:val="20"/>
                <w:szCs w:val="20"/>
              </w:rPr>
              <w:sym w:font="Wingdings" w:char="F056"/>
            </w:r>
          </w:p>
        </w:tc>
        <w:tc>
          <w:tcPr>
            <w:tcW w:w="0" w:type="auto"/>
            <w:shd w:val="clear" w:color="auto" w:fill="auto"/>
          </w:tcPr>
          <w:p w14:paraId="12AACA9B" w14:textId="39E8BC94" w:rsidR="00A07031" w:rsidRPr="006034FB" w:rsidRDefault="00A07031" w:rsidP="00A07031">
            <w:pPr>
              <w:widowControl w:val="0"/>
              <w:spacing w:after="0" w:line="240" w:lineRule="auto"/>
              <w:rPr>
                <w:rFonts w:ascii="Times New Roman" w:hAnsi="Times New Roman" w:cs="Times New Roman"/>
              </w:rPr>
            </w:pPr>
            <w:r>
              <w:rPr>
                <w:rFonts w:ascii="Times New Roman" w:hAnsi="Times New Roman" w:cs="Times New Roman"/>
              </w:rPr>
              <w:t>Sixth Sunday of Easter</w:t>
            </w:r>
          </w:p>
        </w:tc>
      </w:tr>
      <w:tr w:rsidR="00A07031" w:rsidRPr="006034FB" w14:paraId="3D797148" w14:textId="77777777" w:rsidTr="00FD31A9">
        <w:trPr>
          <w:trHeight w:val="257"/>
          <w:jc w:val="center"/>
        </w:trPr>
        <w:tc>
          <w:tcPr>
            <w:tcW w:w="0" w:type="auto"/>
            <w:shd w:val="clear" w:color="auto" w:fill="auto"/>
            <w:vAlign w:val="center"/>
          </w:tcPr>
          <w:p w14:paraId="434CF06C" w14:textId="77777777" w:rsidR="00A07031" w:rsidRPr="006034FB" w:rsidRDefault="00A07031" w:rsidP="00A07031">
            <w:pPr>
              <w:spacing w:after="0" w:line="240" w:lineRule="auto"/>
              <w:rPr>
                <w:rFonts w:ascii="Times New Roman" w:hAnsi="Times New Roman" w:cs="Times New Roman"/>
              </w:rPr>
            </w:pPr>
            <w:r w:rsidRPr="006034FB">
              <w:rPr>
                <w:rFonts w:ascii="Times New Roman" w:hAnsi="Times New Roman" w:cs="Times New Roman"/>
              </w:rPr>
              <w:t>Sunday</w:t>
            </w:r>
          </w:p>
        </w:tc>
        <w:tc>
          <w:tcPr>
            <w:tcW w:w="0" w:type="auto"/>
            <w:shd w:val="clear" w:color="auto" w:fill="auto"/>
            <w:vAlign w:val="center"/>
          </w:tcPr>
          <w:p w14:paraId="79B03865" w14:textId="32A63765" w:rsidR="00A07031" w:rsidRPr="006034FB" w:rsidRDefault="00A07031" w:rsidP="00A07031">
            <w:pPr>
              <w:widowControl w:val="0"/>
              <w:spacing w:after="0" w:line="240" w:lineRule="auto"/>
              <w:rPr>
                <w:rFonts w:ascii="Times New Roman" w:hAnsi="Times New Roman" w:cs="Times New Roman"/>
              </w:rPr>
            </w:pPr>
            <w:r>
              <w:rPr>
                <w:rFonts w:ascii="Times New Roman" w:hAnsi="Times New Roman" w:cs="Times New Roman"/>
              </w:rPr>
              <w:t>26</w:t>
            </w:r>
          </w:p>
        </w:tc>
        <w:tc>
          <w:tcPr>
            <w:tcW w:w="0" w:type="auto"/>
            <w:shd w:val="clear" w:color="auto" w:fill="auto"/>
          </w:tcPr>
          <w:p w14:paraId="787080BC" w14:textId="334C9BC1" w:rsidR="00A07031" w:rsidRPr="006034FB" w:rsidRDefault="00A07031" w:rsidP="00A07031">
            <w:pPr>
              <w:spacing w:after="0" w:line="240" w:lineRule="auto"/>
              <w:jc w:val="right"/>
              <w:rPr>
                <w:rFonts w:ascii="Times New Roman" w:hAnsi="Times New Roman" w:cs="Times New Roman"/>
              </w:rPr>
            </w:pPr>
            <w:r w:rsidRPr="006034FB">
              <w:rPr>
                <w:rFonts w:ascii="Times New Roman" w:hAnsi="Times New Roman" w:cs="Times New Roman"/>
              </w:rPr>
              <w:t xml:space="preserve">  8:30 a.m.</w:t>
            </w:r>
          </w:p>
        </w:tc>
        <w:tc>
          <w:tcPr>
            <w:tcW w:w="0" w:type="auto"/>
            <w:shd w:val="clear" w:color="auto" w:fill="auto"/>
          </w:tcPr>
          <w:p w14:paraId="0F07AADB" w14:textId="5F277EA5" w:rsidR="00A07031" w:rsidRPr="006034FB" w:rsidRDefault="00A07031" w:rsidP="00A07031">
            <w:pPr>
              <w:spacing w:after="0" w:line="240" w:lineRule="auto"/>
              <w:rPr>
                <w:rFonts w:ascii="Times New Roman" w:hAnsi="Times New Roman" w:cs="Times New Roman"/>
              </w:rPr>
            </w:pPr>
            <w:r w:rsidRPr="006034FB">
              <w:rPr>
                <w:rFonts w:ascii="Times New Roman" w:hAnsi="Times New Roman" w:cs="Times New Roman"/>
              </w:rPr>
              <w:t>ML</w:t>
            </w:r>
          </w:p>
        </w:tc>
        <w:tc>
          <w:tcPr>
            <w:tcW w:w="0" w:type="auto"/>
            <w:shd w:val="clear" w:color="auto" w:fill="auto"/>
          </w:tcPr>
          <w:p w14:paraId="34323F18" w14:textId="57608F53" w:rsidR="00A07031" w:rsidRPr="006034FB" w:rsidRDefault="00507FDF" w:rsidP="00A07031">
            <w:pPr>
              <w:spacing w:after="0" w:line="240" w:lineRule="auto"/>
              <w:rPr>
                <w:rFonts w:ascii="Times New Roman" w:hAnsi="Times New Roman" w:cs="Times New Roman"/>
              </w:rPr>
            </w:pPr>
            <w:r>
              <w:rPr>
                <w:rFonts w:ascii="Times New Roman" w:hAnsi="Times New Roman" w:cs="Times New Roman"/>
              </w:rPr>
              <w:t>Herb Durant</w:t>
            </w:r>
          </w:p>
        </w:tc>
        <w:tc>
          <w:tcPr>
            <w:tcW w:w="0" w:type="auto"/>
            <w:shd w:val="clear" w:color="auto" w:fill="auto"/>
          </w:tcPr>
          <w:p w14:paraId="06AB43A7" w14:textId="7CA0807E" w:rsidR="00A07031" w:rsidRPr="006034FB" w:rsidRDefault="00A07031" w:rsidP="00A07031">
            <w:pPr>
              <w:widowControl w:val="0"/>
              <w:spacing w:after="0" w:line="240" w:lineRule="auto"/>
              <w:rPr>
                <w:rFonts w:ascii="Times New Roman" w:hAnsi="Times New Roman" w:cs="Times New Roman"/>
              </w:rPr>
            </w:pPr>
            <w:r w:rsidRPr="006034FB">
              <w:rPr>
                <w:rFonts w:ascii="Times New Roman" w:hAnsi="Times New Roman" w:cs="Times New Roman"/>
                <w:sz w:val="20"/>
                <w:szCs w:val="20"/>
              </w:rPr>
              <w:sym w:font="Wingdings" w:char="F056"/>
            </w:r>
          </w:p>
        </w:tc>
        <w:tc>
          <w:tcPr>
            <w:tcW w:w="0" w:type="auto"/>
            <w:shd w:val="clear" w:color="auto" w:fill="auto"/>
            <w:vAlign w:val="center"/>
          </w:tcPr>
          <w:p w14:paraId="734F1F87" w14:textId="36640A85" w:rsidR="00A07031" w:rsidRPr="006034FB" w:rsidRDefault="00A07031" w:rsidP="00A07031">
            <w:pPr>
              <w:widowControl w:val="0"/>
              <w:spacing w:after="0" w:line="240" w:lineRule="auto"/>
              <w:rPr>
                <w:rFonts w:ascii="Times New Roman" w:hAnsi="Times New Roman" w:cs="Times New Roman"/>
              </w:rPr>
            </w:pPr>
            <w:r>
              <w:rPr>
                <w:rFonts w:ascii="Times New Roman" w:hAnsi="Times New Roman" w:cs="Times New Roman"/>
              </w:rPr>
              <w:t>Sixth Sunday of Easter</w:t>
            </w:r>
          </w:p>
        </w:tc>
      </w:tr>
      <w:tr w:rsidR="00A07031" w:rsidRPr="006034FB" w14:paraId="4F03E6AE" w14:textId="77777777" w:rsidTr="00FD31A9">
        <w:trPr>
          <w:trHeight w:val="257"/>
          <w:jc w:val="center"/>
        </w:trPr>
        <w:tc>
          <w:tcPr>
            <w:tcW w:w="0" w:type="auto"/>
            <w:shd w:val="clear" w:color="auto" w:fill="auto"/>
            <w:vAlign w:val="center"/>
          </w:tcPr>
          <w:p w14:paraId="76FBBF14" w14:textId="77777777" w:rsidR="00A07031" w:rsidRPr="006034FB" w:rsidRDefault="00A07031" w:rsidP="00A07031">
            <w:pPr>
              <w:spacing w:after="0" w:line="240" w:lineRule="auto"/>
              <w:rPr>
                <w:rFonts w:ascii="Times New Roman" w:hAnsi="Times New Roman" w:cs="Times New Roman"/>
              </w:rPr>
            </w:pPr>
            <w:r w:rsidRPr="006034FB">
              <w:rPr>
                <w:rFonts w:ascii="Times New Roman" w:hAnsi="Times New Roman" w:cs="Times New Roman"/>
              </w:rPr>
              <w:t>Sunday</w:t>
            </w:r>
          </w:p>
        </w:tc>
        <w:tc>
          <w:tcPr>
            <w:tcW w:w="0" w:type="auto"/>
            <w:shd w:val="clear" w:color="auto" w:fill="auto"/>
            <w:vAlign w:val="center"/>
          </w:tcPr>
          <w:p w14:paraId="32DE5FFF" w14:textId="1B915EF7" w:rsidR="00A07031" w:rsidRPr="006034FB" w:rsidRDefault="00A07031" w:rsidP="00A07031">
            <w:pPr>
              <w:widowControl w:val="0"/>
              <w:spacing w:after="0" w:line="240" w:lineRule="auto"/>
              <w:rPr>
                <w:rFonts w:ascii="Times New Roman" w:hAnsi="Times New Roman" w:cs="Times New Roman"/>
              </w:rPr>
            </w:pPr>
            <w:r>
              <w:rPr>
                <w:rFonts w:ascii="Times New Roman" w:hAnsi="Times New Roman" w:cs="Times New Roman"/>
              </w:rPr>
              <w:t>26</w:t>
            </w:r>
          </w:p>
        </w:tc>
        <w:tc>
          <w:tcPr>
            <w:tcW w:w="0" w:type="auto"/>
            <w:shd w:val="clear" w:color="auto" w:fill="auto"/>
          </w:tcPr>
          <w:p w14:paraId="18158BB0" w14:textId="4B6400AA" w:rsidR="00A07031" w:rsidRPr="006034FB" w:rsidRDefault="00A07031" w:rsidP="00A07031">
            <w:pPr>
              <w:spacing w:after="0" w:line="240" w:lineRule="auto"/>
              <w:jc w:val="right"/>
              <w:rPr>
                <w:rFonts w:ascii="Times New Roman" w:hAnsi="Times New Roman" w:cs="Times New Roman"/>
              </w:rPr>
            </w:pPr>
            <w:r w:rsidRPr="006034FB">
              <w:rPr>
                <w:rFonts w:ascii="Times New Roman" w:hAnsi="Times New Roman" w:cs="Times New Roman"/>
              </w:rPr>
              <w:t>10:30 a.m.</w:t>
            </w:r>
          </w:p>
        </w:tc>
        <w:tc>
          <w:tcPr>
            <w:tcW w:w="0" w:type="auto"/>
            <w:shd w:val="clear" w:color="auto" w:fill="auto"/>
          </w:tcPr>
          <w:p w14:paraId="0D9C8E72" w14:textId="2C8FD5A5" w:rsidR="00A07031" w:rsidRPr="006034FB" w:rsidRDefault="00A07031" w:rsidP="00A07031">
            <w:pPr>
              <w:spacing w:after="0" w:line="240" w:lineRule="auto"/>
              <w:rPr>
                <w:rFonts w:ascii="Times New Roman" w:hAnsi="Times New Roman" w:cs="Times New Roman"/>
              </w:rPr>
            </w:pPr>
            <w:r w:rsidRPr="006034FB">
              <w:rPr>
                <w:rFonts w:ascii="Times New Roman" w:hAnsi="Times New Roman" w:cs="Times New Roman"/>
              </w:rPr>
              <w:t>KW</w:t>
            </w:r>
          </w:p>
        </w:tc>
        <w:tc>
          <w:tcPr>
            <w:tcW w:w="0" w:type="auto"/>
            <w:shd w:val="clear" w:color="auto" w:fill="auto"/>
          </w:tcPr>
          <w:p w14:paraId="4A116509" w14:textId="754EBB01" w:rsidR="00A07031" w:rsidRPr="006034FB" w:rsidRDefault="00507FDF" w:rsidP="00A07031">
            <w:pPr>
              <w:spacing w:after="0" w:line="240" w:lineRule="auto"/>
              <w:rPr>
                <w:rFonts w:ascii="Times New Roman" w:hAnsi="Times New Roman" w:cs="Times New Roman"/>
              </w:rPr>
            </w:pPr>
            <w:r>
              <w:rPr>
                <w:rFonts w:ascii="Times New Roman" w:hAnsi="Times New Roman" w:cs="Times New Roman"/>
              </w:rPr>
              <w:t>Parishioners</w:t>
            </w:r>
          </w:p>
        </w:tc>
        <w:tc>
          <w:tcPr>
            <w:tcW w:w="0" w:type="auto"/>
            <w:shd w:val="clear" w:color="auto" w:fill="auto"/>
          </w:tcPr>
          <w:p w14:paraId="185DD7E6" w14:textId="77B06C71" w:rsidR="00A07031" w:rsidRPr="006034FB" w:rsidRDefault="00A07031" w:rsidP="00A07031">
            <w:pPr>
              <w:widowControl w:val="0"/>
              <w:spacing w:after="0" w:line="240" w:lineRule="auto"/>
              <w:rPr>
                <w:rFonts w:ascii="Times New Roman" w:hAnsi="Times New Roman" w:cs="Times New Roman"/>
              </w:rPr>
            </w:pPr>
          </w:p>
        </w:tc>
        <w:tc>
          <w:tcPr>
            <w:tcW w:w="0" w:type="auto"/>
            <w:shd w:val="clear" w:color="auto" w:fill="auto"/>
            <w:vAlign w:val="center"/>
          </w:tcPr>
          <w:p w14:paraId="63304CEC" w14:textId="56F2F0B9" w:rsidR="00A07031" w:rsidRPr="006034FB" w:rsidRDefault="00A07031" w:rsidP="00A07031">
            <w:pPr>
              <w:widowControl w:val="0"/>
              <w:spacing w:after="0" w:line="240" w:lineRule="auto"/>
              <w:rPr>
                <w:rFonts w:ascii="Times New Roman" w:hAnsi="Times New Roman" w:cs="Times New Roman"/>
              </w:rPr>
            </w:pPr>
            <w:r>
              <w:rPr>
                <w:rFonts w:ascii="Times New Roman" w:hAnsi="Times New Roman" w:cs="Times New Roman"/>
              </w:rPr>
              <w:t>Sixth Sunday of Easter</w:t>
            </w:r>
          </w:p>
        </w:tc>
      </w:tr>
      <w:tr w:rsidR="006034FB" w:rsidRPr="006034FB" w14:paraId="003362BB" w14:textId="77777777" w:rsidTr="00FD31A9">
        <w:trPr>
          <w:trHeight w:val="257"/>
          <w:jc w:val="center"/>
        </w:trPr>
        <w:tc>
          <w:tcPr>
            <w:tcW w:w="0" w:type="auto"/>
            <w:shd w:val="clear" w:color="auto" w:fill="auto"/>
            <w:vAlign w:val="center"/>
          </w:tcPr>
          <w:p w14:paraId="63B57F18" w14:textId="77777777" w:rsidR="00386927" w:rsidRPr="006034FB" w:rsidRDefault="00386927" w:rsidP="008B347D">
            <w:pPr>
              <w:spacing w:after="0" w:line="240" w:lineRule="auto"/>
              <w:rPr>
                <w:rFonts w:ascii="Times New Roman" w:hAnsi="Times New Roman" w:cs="Times New Roman"/>
              </w:rPr>
            </w:pPr>
            <w:r w:rsidRPr="006034FB">
              <w:rPr>
                <w:rFonts w:ascii="Times New Roman" w:hAnsi="Times New Roman" w:cs="Times New Roman"/>
              </w:rPr>
              <w:t>Tuesday</w:t>
            </w:r>
          </w:p>
        </w:tc>
        <w:tc>
          <w:tcPr>
            <w:tcW w:w="0" w:type="auto"/>
            <w:shd w:val="clear" w:color="auto" w:fill="auto"/>
            <w:vAlign w:val="center"/>
          </w:tcPr>
          <w:p w14:paraId="44D9AC69" w14:textId="7A40E49C" w:rsidR="00386927" w:rsidRPr="006034FB" w:rsidRDefault="00A07031" w:rsidP="008B347D">
            <w:pPr>
              <w:widowControl w:val="0"/>
              <w:spacing w:after="0" w:line="240" w:lineRule="auto"/>
              <w:rPr>
                <w:rFonts w:ascii="Times New Roman" w:hAnsi="Times New Roman" w:cs="Times New Roman"/>
              </w:rPr>
            </w:pPr>
            <w:r>
              <w:rPr>
                <w:rFonts w:ascii="Times New Roman" w:hAnsi="Times New Roman" w:cs="Times New Roman"/>
              </w:rPr>
              <w:t>28</w:t>
            </w:r>
          </w:p>
        </w:tc>
        <w:tc>
          <w:tcPr>
            <w:tcW w:w="0" w:type="auto"/>
            <w:shd w:val="clear" w:color="auto" w:fill="auto"/>
          </w:tcPr>
          <w:p w14:paraId="6DB8192D" w14:textId="1BBDD737" w:rsidR="00386927" w:rsidRPr="006034FB" w:rsidRDefault="001E1559" w:rsidP="008B347D">
            <w:pPr>
              <w:spacing w:after="0" w:line="240" w:lineRule="auto"/>
              <w:jc w:val="right"/>
              <w:rPr>
                <w:rFonts w:ascii="Times New Roman" w:hAnsi="Times New Roman" w:cs="Times New Roman"/>
              </w:rPr>
            </w:pPr>
            <w:r w:rsidRPr="006034FB">
              <w:rPr>
                <w:rFonts w:ascii="Times New Roman" w:hAnsi="Times New Roman" w:cs="Times New Roman"/>
              </w:rPr>
              <w:t>9:00</w:t>
            </w:r>
            <w:r w:rsidR="00DC3BEB" w:rsidRPr="006034FB">
              <w:rPr>
                <w:rFonts w:ascii="Times New Roman" w:hAnsi="Times New Roman" w:cs="Times New Roman"/>
              </w:rPr>
              <w:t xml:space="preserve"> </w:t>
            </w:r>
            <w:r w:rsidRPr="006034FB">
              <w:rPr>
                <w:rFonts w:ascii="Times New Roman" w:hAnsi="Times New Roman" w:cs="Times New Roman"/>
              </w:rPr>
              <w:t>a</w:t>
            </w:r>
            <w:r w:rsidR="00DC3BEB" w:rsidRPr="006034FB">
              <w:rPr>
                <w:rFonts w:ascii="Times New Roman" w:hAnsi="Times New Roman" w:cs="Times New Roman"/>
              </w:rPr>
              <w:t>.m.</w:t>
            </w:r>
          </w:p>
        </w:tc>
        <w:tc>
          <w:tcPr>
            <w:tcW w:w="0" w:type="auto"/>
            <w:shd w:val="clear" w:color="auto" w:fill="auto"/>
          </w:tcPr>
          <w:p w14:paraId="4AAAB5CE" w14:textId="7DB4B76D" w:rsidR="00386927" w:rsidRPr="006034FB" w:rsidRDefault="007D506F" w:rsidP="008B347D">
            <w:pPr>
              <w:spacing w:after="0" w:line="240" w:lineRule="auto"/>
              <w:rPr>
                <w:rFonts w:ascii="Times New Roman" w:hAnsi="Times New Roman" w:cs="Times New Roman"/>
              </w:rPr>
            </w:pPr>
            <w:r w:rsidRPr="006034FB">
              <w:rPr>
                <w:rFonts w:ascii="Times New Roman" w:hAnsi="Times New Roman" w:cs="Times New Roman"/>
              </w:rPr>
              <w:t>ML</w:t>
            </w:r>
          </w:p>
        </w:tc>
        <w:tc>
          <w:tcPr>
            <w:tcW w:w="0" w:type="auto"/>
            <w:shd w:val="clear" w:color="auto" w:fill="auto"/>
          </w:tcPr>
          <w:p w14:paraId="120D6D64" w14:textId="7883B98D" w:rsidR="00386927" w:rsidRPr="006034FB" w:rsidRDefault="005143F2" w:rsidP="008B347D">
            <w:pPr>
              <w:spacing w:after="0" w:line="240" w:lineRule="auto"/>
              <w:rPr>
                <w:rFonts w:ascii="Times New Roman" w:hAnsi="Times New Roman" w:cs="Times New Roman"/>
              </w:rPr>
            </w:pPr>
            <w:r>
              <w:rPr>
                <w:rFonts w:ascii="Times New Roman" w:hAnsi="Times New Roman" w:cs="Times New Roman"/>
              </w:rPr>
              <w:t>Hugh Ra</w:t>
            </w:r>
            <w:r w:rsidR="000F575C">
              <w:rPr>
                <w:rFonts w:ascii="Times New Roman" w:hAnsi="Times New Roman" w:cs="Times New Roman"/>
              </w:rPr>
              <w:t>nk</w:t>
            </w:r>
            <w:r>
              <w:rPr>
                <w:rFonts w:ascii="Times New Roman" w:hAnsi="Times New Roman" w:cs="Times New Roman"/>
              </w:rPr>
              <w:t>in</w:t>
            </w:r>
          </w:p>
        </w:tc>
        <w:tc>
          <w:tcPr>
            <w:tcW w:w="0" w:type="auto"/>
            <w:shd w:val="clear" w:color="auto" w:fill="auto"/>
          </w:tcPr>
          <w:p w14:paraId="282A48BB" w14:textId="4738EEF9" w:rsidR="00386927" w:rsidRPr="006034FB" w:rsidRDefault="00386927" w:rsidP="008B347D">
            <w:pPr>
              <w:widowControl w:val="0"/>
              <w:spacing w:after="0" w:line="240" w:lineRule="auto"/>
              <w:rPr>
                <w:rFonts w:ascii="Times New Roman" w:hAnsi="Times New Roman" w:cs="Times New Roman"/>
              </w:rPr>
            </w:pPr>
          </w:p>
        </w:tc>
        <w:tc>
          <w:tcPr>
            <w:tcW w:w="0" w:type="auto"/>
            <w:shd w:val="clear" w:color="auto" w:fill="auto"/>
          </w:tcPr>
          <w:p w14:paraId="7934F8A2" w14:textId="03573858" w:rsidR="00386927" w:rsidRPr="006034FB" w:rsidRDefault="0078565C" w:rsidP="008B347D">
            <w:pPr>
              <w:widowControl w:val="0"/>
              <w:spacing w:after="0" w:line="240" w:lineRule="auto"/>
              <w:rPr>
                <w:rFonts w:ascii="Times New Roman" w:hAnsi="Times New Roman" w:cs="Times New Roman"/>
              </w:rPr>
            </w:pPr>
            <w:r>
              <w:rPr>
                <w:rFonts w:ascii="Times New Roman" w:hAnsi="Times New Roman" w:cs="Times New Roman"/>
              </w:rPr>
              <w:t xml:space="preserve">Tuesday of the </w:t>
            </w:r>
            <w:r w:rsidR="00610297">
              <w:rPr>
                <w:rFonts w:ascii="Times New Roman" w:hAnsi="Times New Roman" w:cs="Times New Roman"/>
              </w:rPr>
              <w:t xml:space="preserve">Sixth </w:t>
            </w:r>
            <w:r>
              <w:rPr>
                <w:rFonts w:ascii="Times New Roman" w:hAnsi="Times New Roman" w:cs="Times New Roman"/>
              </w:rPr>
              <w:t>Week of Easter</w:t>
            </w:r>
          </w:p>
        </w:tc>
      </w:tr>
      <w:tr w:rsidR="006034FB" w:rsidRPr="006034FB" w14:paraId="2800691C" w14:textId="77777777" w:rsidTr="00FD31A9">
        <w:trPr>
          <w:trHeight w:val="257"/>
          <w:jc w:val="center"/>
        </w:trPr>
        <w:tc>
          <w:tcPr>
            <w:tcW w:w="0" w:type="auto"/>
            <w:shd w:val="clear" w:color="auto" w:fill="auto"/>
          </w:tcPr>
          <w:p w14:paraId="447A7D67" w14:textId="15C56EBD"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Wednesday</w:t>
            </w:r>
          </w:p>
        </w:tc>
        <w:tc>
          <w:tcPr>
            <w:tcW w:w="0" w:type="auto"/>
            <w:shd w:val="clear" w:color="auto" w:fill="auto"/>
            <w:vAlign w:val="center"/>
          </w:tcPr>
          <w:p w14:paraId="2A29B482" w14:textId="5B15335A" w:rsidR="003E01AC" w:rsidRPr="006034FB" w:rsidRDefault="00A07031" w:rsidP="003E01AC">
            <w:pPr>
              <w:widowControl w:val="0"/>
              <w:spacing w:after="0" w:line="240" w:lineRule="auto"/>
              <w:rPr>
                <w:rFonts w:ascii="Times New Roman" w:hAnsi="Times New Roman" w:cs="Times New Roman"/>
              </w:rPr>
            </w:pPr>
            <w:r>
              <w:rPr>
                <w:rFonts w:ascii="Times New Roman" w:hAnsi="Times New Roman" w:cs="Times New Roman"/>
              </w:rPr>
              <w:t>29</w:t>
            </w:r>
          </w:p>
        </w:tc>
        <w:tc>
          <w:tcPr>
            <w:tcW w:w="0" w:type="auto"/>
            <w:shd w:val="clear" w:color="auto" w:fill="auto"/>
          </w:tcPr>
          <w:p w14:paraId="1CFE9BC5" w14:textId="0B771CF1" w:rsidR="003E01AC" w:rsidRPr="006034FB" w:rsidRDefault="003E01AC" w:rsidP="003E01AC">
            <w:pPr>
              <w:spacing w:after="0" w:line="240" w:lineRule="auto"/>
              <w:jc w:val="right"/>
              <w:rPr>
                <w:rFonts w:ascii="Times New Roman" w:hAnsi="Times New Roman" w:cs="Times New Roman"/>
              </w:rPr>
            </w:pPr>
            <w:r w:rsidRPr="006034FB">
              <w:rPr>
                <w:rFonts w:ascii="Times New Roman" w:hAnsi="Times New Roman" w:cs="Times New Roman"/>
              </w:rPr>
              <w:t>8:30 a.m.</w:t>
            </w:r>
          </w:p>
        </w:tc>
        <w:tc>
          <w:tcPr>
            <w:tcW w:w="0" w:type="auto"/>
            <w:shd w:val="clear" w:color="auto" w:fill="auto"/>
          </w:tcPr>
          <w:p w14:paraId="6EAAA569" w14:textId="6E35D739"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SH</w:t>
            </w:r>
          </w:p>
        </w:tc>
        <w:tc>
          <w:tcPr>
            <w:tcW w:w="0" w:type="auto"/>
            <w:shd w:val="clear" w:color="auto" w:fill="auto"/>
          </w:tcPr>
          <w:p w14:paraId="2398ACF9" w14:textId="5AE2C779" w:rsidR="003E01AC" w:rsidRPr="006034FB" w:rsidRDefault="00507FDF" w:rsidP="003E01AC">
            <w:pPr>
              <w:spacing w:after="0" w:line="240" w:lineRule="auto"/>
              <w:rPr>
                <w:rFonts w:ascii="Times New Roman" w:hAnsi="Times New Roman" w:cs="Times New Roman"/>
              </w:rPr>
            </w:pPr>
            <w:r>
              <w:rPr>
                <w:rFonts w:ascii="Times New Roman" w:hAnsi="Times New Roman" w:cs="Times New Roman"/>
              </w:rPr>
              <w:t xml:space="preserve">Mary </w:t>
            </w:r>
            <w:proofErr w:type="spellStart"/>
            <w:r>
              <w:rPr>
                <w:rFonts w:ascii="Times New Roman" w:hAnsi="Times New Roman" w:cs="Times New Roman"/>
              </w:rPr>
              <w:t>Traffas</w:t>
            </w:r>
            <w:proofErr w:type="spellEnd"/>
          </w:p>
        </w:tc>
        <w:tc>
          <w:tcPr>
            <w:tcW w:w="0" w:type="auto"/>
            <w:shd w:val="clear" w:color="auto" w:fill="auto"/>
          </w:tcPr>
          <w:p w14:paraId="3330A1CD" w14:textId="490B5542" w:rsidR="003E01AC" w:rsidRPr="006034FB" w:rsidRDefault="00507FDF" w:rsidP="003E01AC">
            <w:pPr>
              <w:widowControl w:val="0"/>
              <w:spacing w:after="0" w:line="240" w:lineRule="auto"/>
              <w:rPr>
                <w:rFonts w:ascii="Times New Roman" w:hAnsi="Times New Roman" w:cs="Times New Roman"/>
                <w:bCs/>
              </w:rPr>
            </w:pPr>
            <w:r w:rsidRPr="006034FB">
              <w:rPr>
                <w:rFonts w:ascii="Times New Roman" w:hAnsi="Times New Roman" w:cs="Times New Roman"/>
                <w:sz w:val="20"/>
                <w:szCs w:val="20"/>
              </w:rPr>
              <w:sym w:font="Wingdings" w:char="F056"/>
            </w:r>
          </w:p>
        </w:tc>
        <w:tc>
          <w:tcPr>
            <w:tcW w:w="0" w:type="auto"/>
            <w:shd w:val="clear" w:color="auto" w:fill="auto"/>
          </w:tcPr>
          <w:p w14:paraId="6BBC0B0A" w14:textId="07175BAE" w:rsidR="003E01AC" w:rsidRPr="006034FB" w:rsidRDefault="0078565C" w:rsidP="003E01AC">
            <w:pPr>
              <w:widowControl w:val="0"/>
              <w:spacing w:after="0" w:line="240" w:lineRule="auto"/>
              <w:rPr>
                <w:rFonts w:ascii="Times New Roman" w:hAnsi="Times New Roman" w:cs="Times New Roman"/>
              </w:rPr>
            </w:pPr>
            <w:r>
              <w:rPr>
                <w:rFonts w:ascii="Times New Roman" w:hAnsi="Times New Roman" w:cs="Times New Roman"/>
              </w:rPr>
              <w:t xml:space="preserve">Wednesday of the </w:t>
            </w:r>
            <w:r w:rsidR="00610297">
              <w:rPr>
                <w:rFonts w:ascii="Times New Roman" w:hAnsi="Times New Roman" w:cs="Times New Roman"/>
              </w:rPr>
              <w:t>Sixth</w:t>
            </w:r>
            <w:r>
              <w:rPr>
                <w:rFonts w:ascii="Times New Roman" w:hAnsi="Times New Roman" w:cs="Times New Roman"/>
              </w:rPr>
              <w:t xml:space="preserve"> Week of Easter</w:t>
            </w:r>
          </w:p>
        </w:tc>
      </w:tr>
      <w:tr w:rsidR="006034FB" w:rsidRPr="006034FB" w14:paraId="6C94E8C9" w14:textId="77777777" w:rsidTr="00FD31A9">
        <w:trPr>
          <w:trHeight w:val="257"/>
          <w:jc w:val="center"/>
        </w:trPr>
        <w:tc>
          <w:tcPr>
            <w:tcW w:w="0" w:type="auto"/>
            <w:shd w:val="clear" w:color="auto" w:fill="auto"/>
          </w:tcPr>
          <w:p w14:paraId="7765C4D8" w14:textId="77777777"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Thursday</w:t>
            </w:r>
          </w:p>
        </w:tc>
        <w:tc>
          <w:tcPr>
            <w:tcW w:w="0" w:type="auto"/>
            <w:shd w:val="clear" w:color="auto" w:fill="auto"/>
            <w:vAlign w:val="center"/>
          </w:tcPr>
          <w:p w14:paraId="163D9958" w14:textId="133B8886" w:rsidR="003E01AC" w:rsidRPr="006034FB" w:rsidRDefault="00A07031" w:rsidP="003E01AC">
            <w:pPr>
              <w:widowControl w:val="0"/>
              <w:spacing w:after="0" w:line="240" w:lineRule="auto"/>
              <w:rPr>
                <w:rFonts w:ascii="Times New Roman" w:hAnsi="Times New Roman" w:cs="Times New Roman"/>
              </w:rPr>
            </w:pPr>
            <w:r>
              <w:rPr>
                <w:rFonts w:ascii="Times New Roman" w:hAnsi="Times New Roman" w:cs="Times New Roman"/>
              </w:rPr>
              <w:t>30</w:t>
            </w:r>
          </w:p>
        </w:tc>
        <w:tc>
          <w:tcPr>
            <w:tcW w:w="0" w:type="auto"/>
            <w:shd w:val="clear" w:color="auto" w:fill="auto"/>
          </w:tcPr>
          <w:p w14:paraId="543076A5" w14:textId="7A46F2CF" w:rsidR="003E01AC" w:rsidRPr="006034FB" w:rsidRDefault="003E01AC" w:rsidP="003E01AC">
            <w:pPr>
              <w:spacing w:after="0" w:line="240" w:lineRule="auto"/>
              <w:jc w:val="right"/>
              <w:rPr>
                <w:rFonts w:ascii="Times New Roman" w:hAnsi="Times New Roman" w:cs="Times New Roman"/>
              </w:rPr>
            </w:pPr>
            <w:r w:rsidRPr="006034FB">
              <w:rPr>
                <w:rFonts w:ascii="Times New Roman" w:hAnsi="Times New Roman" w:cs="Times New Roman"/>
              </w:rPr>
              <w:t xml:space="preserve">  8:30 a.m.</w:t>
            </w:r>
          </w:p>
        </w:tc>
        <w:tc>
          <w:tcPr>
            <w:tcW w:w="0" w:type="auto"/>
            <w:shd w:val="clear" w:color="auto" w:fill="auto"/>
          </w:tcPr>
          <w:p w14:paraId="62448230" w14:textId="554D7525"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KW</w:t>
            </w:r>
          </w:p>
        </w:tc>
        <w:tc>
          <w:tcPr>
            <w:tcW w:w="0" w:type="auto"/>
            <w:shd w:val="clear" w:color="auto" w:fill="auto"/>
          </w:tcPr>
          <w:p w14:paraId="79435B01" w14:textId="3F3561E6" w:rsidR="003E01AC" w:rsidRPr="006034FB" w:rsidRDefault="003E01AC" w:rsidP="003E01AC">
            <w:pPr>
              <w:spacing w:after="0" w:line="240" w:lineRule="auto"/>
              <w:rPr>
                <w:rFonts w:ascii="Times New Roman" w:hAnsi="Times New Roman" w:cs="Times New Roman"/>
              </w:rPr>
            </w:pPr>
          </w:p>
        </w:tc>
        <w:tc>
          <w:tcPr>
            <w:tcW w:w="0" w:type="auto"/>
            <w:shd w:val="clear" w:color="auto" w:fill="auto"/>
          </w:tcPr>
          <w:p w14:paraId="280720F6" w14:textId="3E96EE01" w:rsidR="003E01AC" w:rsidRPr="006034FB" w:rsidRDefault="003E01AC" w:rsidP="003E01AC">
            <w:pPr>
              <w:widowControl w:val="0"/>
              <w:spacing w:after="0" w:line="240" w:lineRule="auto"/>
              <w:rPr>
                <w:rFonts w:ascii="Times New Roman" w:hAnsi="Times New Roman" w:cs="Times New Roman"/>
                <w:bCs/>
              </w:rPr>
            </w:pPr>
          </w:p>
        </w:tc>
        <w:tc>
          <w:tcPr>
            <w:tcW w:w="0" w:type="auto"/>
            <w:shd w:val="clear" w:color="auto" w:fill="auto"/>
          </w:tcPr>
          <w:p w14:paraId="348850EA" w14:textId="0FF8E9A2" w:rsidR="003E01AC" w:rsidRPr="006034FB" w:rsidRDefault="00610297" w:rsidP="003E01AC">
            <w:pPr>
              <w:widowControl w:val="0"/>
              <w:spacing w:after="0" w:line="240" w:lineRule="auto"/>
              <w:rPr>
                <w:rFonts w:ascii="Times New Roman" w:hAnsi="Times New Roman" w:cs="Times New Roman"/>
              </w:rPr>
            </w:pPr>
            <w:r>
              <w:rPr>
                <w:rFonts w:ascii="Times New Roman" w:hAnsi="Times New Roman" w:cs="Times New Roman"/>
              </w:rPr>
              <w:t>Solemnity of The Ascension of the Lord</w:t>
            </w:r>
          </w:p>
        </w:tc>
      </w:tr>
      <w:tr w:rsidR="006034FB" w:rsidRPr="006034FB" w14:paraId="0E1D9D2C" w14:textId="77777777" w:rsidTr="00FD31A9">
        <w:trPr>
          <w:trHeight w:val="257"/>
          <w:jc w:val="center"/>
        </w:trPr>
        <w:tc>
          <w:tcPr>
            <w:tcW w:w="0" w:type="auto"/>
            <w:shd w:val="clear" w:color="auto" w:fill="auto"/>
            <w:vAlign w:val="center"/>
          </w:tcPr>
          <w:p w14:paraId="4D7E6E4B" w14:textId="4016F120"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Friday</w:t>
            </w:r>
          </w:p>
        </w:tc>
        <w:tc>
          <w:tcPr>
            <w:tcW w:w="0" w:type="auto"/>
            <w:shd w:val="clear" w:color="auto" w:fill="auto"/>
            <w:vAlign w:val="center"/>
          </w:tcPr>
          <w:p w14:paraId="065A043F" w14:textId="5907DDBF" w:rsidR="003E01AC" w:rsidRPr="006034FB" w:rsidRDefault="00A07031" w:rsidP="003E01AC">
            <w:pPr>
              <w:widowControl w:val="0"/>
              <w:spacing w:after="0" w:line="240" w:lineRule="auto"/>
              <w:rPr>
                <w:rFonts w:ascii="Times New Roman" w:hAnsi="Times New Roman" w:cs="Times New Roman"/>
              </w:rPr>
            </w:pPr>
            <w:r>
              <w:rPr>
                <w:rFonts w:ascii="Times New Roman" w:hAnsi="Times New Roman" w:cs="Times New Roman"/>
              </w:rPr>
              <w:t>31</w:t>
            </w:r>
          </w:p>
        </w:tc>
        <w:tc>
          <w:tcPr>
            <w:tcW w:w="0" w:type="auto"/>
            <w:shd w:val="clear" w:color="auto" w:fill="auto"/>
          </w:tcPr>
          <w:p w14:paraId="4661A5ED" w14:textId="2C51B780" w:rsidR="003E01AC" w:rsidRPr="006034FB" w:rsidRDefault="00263089" w:rsidP="003E01AC">
            <w:pPr>
              <w:spacing w:after="0" w:line="240" w:lineRule="auto"/>
              <w:jc w:val="right"/>
              <w:rPr>
                <w:rFonts w:ascii="Times New Roman" w:hAnsi="Times New Roman" w:cs="Times New Roman"/>
              </w:rPr>
            </w:pPr>
            <w:r w:rsidRPr="006034FB">
              <w:rPr>
                <w:rFonts w:ascii="Times New Roman" w:hAnsi="Times New Roman" w:cs="Times New Roman"/>
              </w:rPr>
              <w:t>8</w:t>
            </w:r>
            <w:r w:rsidR="003E01AC" w:rsidRPr="006034FB">
              <w:rPr>
                <w:rFonts w:ascii="Times New Roman" w:hAnsi="Times New Roman" w:cs="Times New Roman"/>
              </w:rPr>
              <w:t>:</w:t>
            </w:r>
            <w:r w:rsidRPr="006034FB">
              <w:rPr>
                <w:rFonts w:ascii="Times New Roman" w:hAnsi="Times New Roman" w:cs="Times New Roman"/>
              </w:rPr>
              <w:t>3</w:t>
            </w:r>
            <w:r w:rsidR="003E01AC" w:rsidRPr="006034FB">
              <w:rPr>
                <w:rFonts w:ascii="Times New Roman" w:hAnsi="Times New Roman" w:cs="Times New Roman"/>
              </w:rPr>
              <w:t>0 a.m.</w:t>
            </w:r>
          </w:p>
        </w:tc>
        <w:tc>
          <w:tcPr>
            <w:tcW w:w="0" w:type="auto"/>
            <w:shd w:val="clear" w:color="auto" w:fill="auto"/>
          </w:tcPr>
          <w:p w14:paraId="2B27420D" w14:textId="7FA68FEF" w:rsidR="003E01AC" w:rsidRPr="006034FB" w:rsidRDefault="00263089" w:rsidP="003E01AC">
            <w:pPr>
              <w:spacing w:after="0" w:line="240" w:lineRule="auto"/>
              <w:rPr>
                <w:rFonts w:ascii="Times New Roman" w:hAnsi="Times New Roman" w:cs="Times New Roman"/>
              </w:rPr>
            </w:pPr>
            <w:r w:rsidRPr="006034FB">
              <w:rPr>
                <w:rFonts w:ascii="Times New Roman" w:hAnsi="Times New Roman" w:cs="Times New Roman"/>
              </w:rPr>
              <w:t>SH</w:t>
            </w:r>
          </w:p>
        </w:tc>
        <w:tc>
          <w:tcPr>
            <w:tcW w:w="0" w:type="auto"/>
            <w:shd w:val="clear" w:color="auto" w:fill="auto"/>
          </w:tcPr>
          <w:p w14:paraId="1C1DB51B" w14:textId="35A443D1" w:rsidR="003E01AC" w:rsidRPr="006034FB" w:rsidRDefault="003E01AC" w:rsidP="003E01AC">
            <w:pPr>
              <w:spacing w:after="0" w:line="240" w:lineRule="auto"/>
              <w:rPr>
                <w:rFonts w:ascii="Times New Roman" w:hAnsi="Times New Roman" w:cs="Times New Roman"/>
              </w:rPr>
            </w:pPr>
          </w:p>
        </w:tc>
        <w:tc>
          <w:tcPr>
            <w:tcW w:w="0" w:type="auto"/>
            <w:shd w:val="clear" w:color="auto" w:fill="auto"/>
          </w:tcPr>
          <w:p w14:paraId="3AB9921E" w14:textId="6754A755" w:rsidR="003E01AC" w:rsidRPr="006034FB" w:rsidRDefault="003E01AC" w:rsidP="003E01AC">
            <w:pPr>
              <w:widowControl w:val="0"/>
              <w:spacing w:after="0" w:line="240" w:lineRule="auto"/>
              <w:rPr>
                <w:rFonts w:ascii="Times New Roman" w:hAnsi="Times New Roman" w:cs="Times New Roman"/>
                <w:sz w:val="20"/>
                <w:szCs w:val="20"/>
              </w:rPr>
            </w:pPr>
          </w:p>
        </w:tc>
        <w:tc>
          <w:tcPr>
            <w:tcW w:w="0" w:type="auto"/>
            <w:shd w:val="clear" w:color="auto" w:fill="auto"/>
          </w:tcPr>
          <w:p w14:paraId="7C276369" w14:textId="409FAF51" w:rsidR="003E01AC" w:rsidRPr="006034FB" w:rsidRDefault="00610297" w:rsidP="003E01AC">
            <w:pPr>
              <w:widowControl w:val="0"/>
              <w:spacing w:after="0" w:line="240" w:lineRule="auto"/>
              <w:rPr>
                <w:rFonts w:ascii="Times New Roman" w:hAnsi="Times New Roman" w:cs="Times New Roman"/>
              </w:rPr>
            </w:pPr>
            <w:r>
              <w:rPr>
                <w:rFonts w:ascii="Times New Roman" w:hAnsi="Times New Roman" w:cs="Times New Roman"/>
              </w:rPr>
              <w:t>Feast of The Visitation of the Blessed Virgin Mary</w:t>
            </w:r>
          </w:p>
        </w:tc>
      </w:tr>
      <w:tr w:rsidR="006034FB" w:rsidRPr="006034FB" w14:paraId="5A46D883" w14:textId="77777777" w:rsidTr="00A678BC">
        <w:trPr>
          <w:trHeight w:val="257"/>
          <w:jc w:val="center"/>
        </w:trPr>
        <w:tc>
          <w:tcPr>
            <w:tcW w:w="0" w:type="auto"/>
            <w:shd w:val="clear" w:color="auto" w:fill="auto"/>
            <w:vAlign w:val="center"/>
          </w:tcPr>
          <w:p w14:paraId="7F33FA3F" w14:textId="1C519AC3"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Saturday</w:t>
            </w:r>
          </w:p>
        </w:tc>
        <w:tc>
          <w:tcPr>
            <w:tcW w:w="0" w:type="auto"/>
            <w:shd w:val="clear" w:color="auto" w:fill="auto"/>
            <w:vAlign w:val="center"/>
          </w:tcPr>
          <w:p w14:paraId="08144B09" w14:textId="3927401B" w:rsidR="003E01AC" w:rsidRPr="006034FB" w:rsidRDefault="00A07031" w:rsidP="003E01AC">
            <w:pPr>
              <w:widowControl w:val="0"/>
              <w:spacing w:after="0" w:line="240" w:lineRule="auto"/>
              <w:rPr>
                <w:rFonts w:ascii="Times New Roman" w:hAnsi="Times New Roman" w:cs="Times New Roman"/>
              </w:rPr>
            </w:pPr>
            <w:r>
              <w:rPr>
                <w:rFonts w:ascii="Times New Roman" w:hAnsi="Times New Roman" w:cs="Times New Roman"/>
              </w:rPr>
              <w:t>01</w:t>
            </w:r>
          </w:p>
        </w:tc>
        <w:tc>
          <w:tcPr>
            <w:tcW w:w="0" w:type="auto"/>
            <w:shd w:val="clear" w:color="auto" w:fill="auto"/>
          </w:tcPr>
          <w:p w14:paraId="0D8F4D66" w14:textId="0C833C08" w:rsidR="003E01AC" w:rsidRPr="006034FB" w:rsidRDefault="003E01AC" w:rsidP="003E01AC">
            <w:pPr>
              <w:widowControl w:val="0"/>
              <w:spacing w:after="0" w:line="240" w:lineRule="auto"/>
              <w:jc w:val="right"/>
              <w:rPr>
                <w:rFonts w:ascii="Times New Roman" w:hAnsi="Times New Roman" w:cs="Times New Roman"/>
              </w:rPr>
            </w:pPr>
            <w:r w:rsidRPr="006034FB">
              <w:rPr>
                <w:rFonts w:ascii="Times New Roman" w:hAnsi="Times New Roman" w:cs="Times New Roman"/>
              </w:rPr>
              <w:t xml:space="preserve">  5:00 p.m.</w:t>
            </w:r>
          </w:p>
        </w:tc>
        <w:tc>
          <w:tcPr>
            <w:tcW w:w="0" w:type="auto"/>
            <w:shd w:val="clear" w:color="auto" w:fill="auto"/>
          </w:tcPr>
          <w:p w14:paraId="4D98ED36" w14:textId="5044C4C4"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SH</w:t>
            </w:r>
          </w:p>
        </w:tc>
        <w:tc>
          <w:tcPr>
            <w:tcW w:w="0" w:type="auto"/>
            <w:shd w:val="clear" w:color="auto" w:fill="auto"/>
          </w:tcPr>
          <w:p w14:paraId="7ED1226E" w14:textId="23E7E71D" w:rsidR="003E01AC" w:rsidRPr="006034FB" w:rsidRDefault="00507FDF" w:rsidP="003E01AC">
            <w:pPr>
              <w:spacing w:after="0" w:line="240" w:lineRule="auto"/>
              <w:rPr>
                <w:rFonts w:ascii="Times New Roman" w:hAnsi="Times New Roman" w:cs="Times New Roman"/>
              </w:rPr>
            </w:pPr>
            <w:r>
              <w:rPr>
                <w:rFonts w:ascii="Times New Roman" w:hAnsi="Times New Roman" w:cs="Times New Roman"/>
              </w:rPr>
              <w:t>Sue Smith</w:t>
            </w:r>
          </w:p>
        </w:tc>
        <w:tc>
          <w:tcPr>
            <w:tcW w:w="0" w:type="auto"/>
            <w:shd w:val="clear" w:color="auto" w:fill="auto"/>
          </w:tcPr>
          <w:p w14:paraId="3822D2CB" w14:textId="55F5E21E" w:rsidR="003E01AC" w:rsidRPr="006034FB" w:rsidRDefault="00507FDF" w:rsidP="003E01AC">
            <w:pPr>
              <w:widowControl w:val="0"/>
              <w:spacing w:after="0" w:line="240" w:lineRule="auto"/>
              <w:rPr>
                <w:rFonts w:ascii="Times New Roman" w:hAnsi="Times New Roman" w:cs="Times New Roman"/>
                <w:bCs/>
              </w:rPr>
            </w:pPr>
            <w:r w:rsidRPr="006034FB">
              <w:rPr>
                <w:rFonts w:ascii="Times New Roman" w:hAnsi="Times New Roman" w:cs="Times New Roman"/>
                <w:sz w:val="20"/>
                <w:szCs w:val="20"/>
              </w:rPr>
              <w:sym w:font="Wingdings" w:char="F056"/>
            </w:r>
          </w:p>
        </w:tc>
        <w:tc>
          <w:tcPr>
            <w:tcW w:w="0" w:type="auto"/>
            <w:shd w:val="clear" w:color="auto" w:fill="auto"/>
          </w:tcPr>
          <w:p w14:paraId="2AFD80E7" w14:textId="4EF47A3F" w:rsidR="003E01AC" w:rsidRPr="006034FB" w:rsidRDefault="00610297" w:rsidP="003E01AC">
            <w:pPr>
              <w:widowControl w:val="0"/>
              <w:spacing w:after="0" w:line="240" w:lineRule="auto"/>
              <w:rPr>
                <w:rFonts w:ascii="Times New Roman" w:hAnsi="Times New Roman" w:cs="Times New Roman"/>
              </w:rPr>
            </w:pPr>
            <w:r>
              <w:rPr>
                <w:rFonts w:ascii="Times New Roman" w:hAnsi="Times New Roman" w:cs="Times New Roman"/>
              </w:rPr>
              <w:t>Seventh Sunday of Easter</w:t>
            </w:r>
          </w:p>
        </w:tc>
      </w:tr>
      <w:tr w:rsidR="006034FB" w:rsidRPr="006034FB" w14:paraId="6C4884A3" w14:textId="77777777" w:rsidTr="00FD31A9">
        <w:trPr>
          <w:trHeight w:val="257"/>
          <w:jc w:val="center"/>
        </w:trPr>
        <w:tc>
          <w:tcPr>
            <w:tcW w:w="0" w:type="auto"/>
            <w:shd w:val="clear" w:color="auto" w:fill="auto"/>
            <w:vAlign w:val="center"/>
          </w:tcPr>
          <w:p w14:paraId="08ED6148" w14:textId="70BA835C"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Sunday</w:t>
            </w:r>
          </w:p>
        </w:tc>
        <w:tc>
          <w:tcPr>
            <w:tcW w:w="0" w:type="auto"/>
            <w:shd w:val="clear" w:color="auto" w:fill="auto"/>
            <w:vAlign w:val="center"/>
          </w:tcPr>
          <w:p w14:paraId="15B9AC53" w14:textId="0B163177" w:rsidR="003E01AC" w:rsidRPr="006034FB" w:rsidRDefault="00A07031" w:rsidP="003E01AC">
            <w:pPr>
              <w:widowControl w:val="0"/>
              <w:spacing w:after="0" w:line="240" w:lineRule="auto"/>
              <w:rPr>
                <w:rFonts w:ascii="Times New Roman" w:hAnsi="Times New Roman" w:cs="Times New Roman"/>
              </w:rPr>
            </w:pPr>
            <w:r>
              <w:rPr>
                <w:rFonts w:ascii="Times New Roman" w:hAnsi="Times New Roman" w:cs="Times New Roman"/>
              </w:rPr>
              <w:t>02</w:t>
            </w:r>
          </w:p>
        </w:tc>
        <w:tc>
          <w:tcPr>
            <w:tcW w:w="0" w:type="auto"/>
            <w:shd w:val="clear" w:color="auto" w:fill="auto"/>
          </w:tcPr>
          <w:p w14:paraId="0F14A33A" w14:textId="1DEA5A90" w:rsidR="003E01AC" w:rsidRPr="006034FB" w:rsidRDefault="003E01AC" w:rsidP="003E01AC">
            <w:pPr>
              <w:widowControl w:val="0"/>
              <w:spacing w:after="0" w:line="240" w:lineRule="auto"/>
              <w:jc w:val="right"/>
              <w:rPr>
                <w:rFonts w:ascii="Times New Roman" w:hAnsi="Times New Roman" w:cs="Times New Roman"/>
              </w:rPr>
            </w:pPr>
            <w:r w:rsidRPr="006034FB">
              <w:rPr>
                <w:rFonts w:ascii="Times New Roman" w:hAnsi="Times New Roman" w:cs="Times New Roman"/>
              </w:rPr>
              <w:t xml:space="preserve">  8:30 a.m.</w:t>
            </w:r>
          </w:p>
        </w:tc>
        <w:tc>
          <w:tcPr>
            <w:tcW w:w="0" w:type="auto"/>
            <w:shd w:val="clear" w:color="auto" w:fill="auto"/>
          </w:tcPr>
          <w:p w14:paraId="25C6AEF4" w14:textId="7C7FE301"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ML</w:t>
            </w:r>
          </w:p>
        </w:tc>
        <w:tc>
          <w:tcPr>
            <w:tcW w:w="0" w:type="auto"/>
            <w:shd w:val="clear" w:color="auto" w:fill="auto"/>
          </w:tcPr>
          <w:p w14:paraId="52329A09" w14:textId="00A33860" w:rsidR="003E01AC" w:rsidRPr="006034FB" w:rsidRDefault="00610297" w:rsidP="003E01AC">
            <w:pPr>
              <w:spacing w:after="0" w:line="240" w:lineRule="auto"/>
              <w:rPr>
                <w:rFonts w:ascii="Times New Roman" w:hAnsi="Times New Roman" w:cs="Times New Roman"/>
              </w:rPr>
            </w:pPr>
            <w:r>
              <w:rPr>
                <w:rFonts w:ascii="Times New Roman" w:hAnsi="Times New Roman" w:cs="Times New Roman"/>
              </w:rPr>
              <w:t>Parishioners</w:t>
            </w:r>
          </w:p>
        </w:tc>
        <w:tc>
          <w:tcPr>
            <w:tcW w:w="0" w:type="auto"/>
            <w:shd w:val="clear" w:color="auto" w:fill="auto"/>
          </w:tcPr>
          <w:p w14:paraId="7A4C2B79" w14:textId="315B08A0" w:rsidR="003E01AC" w:rsidRPr="006034FB" w:rsidRDefault="003E01AC" w:rsidP="003E01AC">
            <w:pPr>
              <w:widowControl w:val="0"/>
              <w:spacing w:after="0" w:line="240" w:lineRule="auto"/>
              <w:rPr>
                <w:rFonts w:ascii="Times New Roman" w:hAnsi="Times New Roman" w:cs="Times New Roman"/>
                <w:bCs/>
              </w:rPr>
            </w:pPr>
          </w:p>
        </w:tc>
        <w:tc>
          <w:tcPr>
            <w:tcW w:w="0" w:type="auto"/>
            <w:shd w:val="clear" w:color="auto" w:fill="auto"/>
            <w:vAlign w:val="center"/>
          </w:tcPr>
          <w:p w14:paraId="572CC9DA" w14:textId="42E48183" w:rsidR="003E01AC" w:rsidRPr="006034FB" w:rsidRDefault="00610297" w:rsidP="003E01AC">
            <w:pPr>
              <w:widowControl w:val="0"/>
              <w:spacing w:after="0" w:line="240" w:lineRule="auto"/>
              <w:rPr>
                <w:rFonts w:ascii="Times New Roman" w:hAnsi="Times New Roman" w:cs="Times New Roman"/>
              </w:rPr>
            </w:pPr>
            <w:r>
              <w:rPr>
                <w:rFonts w:ascii="Times New Roman" w:hAnsi="Times New Roman" w:cs="Times New Roman"/>
              </w:rPr>
              <w:t>Seventh Sunday of Easter</w:t>
            </w:r>
          </w:p>
        </w:tc>
      </w:tr>
      <w:tr w:rsidR="00167612" w:rsidRPr="006034FB" w14:paraId="2D64F08C" w14:textId="77777777" w:rsidTr="00FD31A9">
        <w:trPr>
          <w:trHeight w:val="257"/>
          <w:jc w:val="center"/>
        </w:trPr>
        <w:tc>
          <w:tcPr>
            <w:tcW w:w="0" w:type="auto"/>
            <w:shd w:val="clear" w:color="auto" w:fill="auto"/>
            <w:vAlign w:val="center"/>
          </w:tcPr>
          <w:p w14:paraId="6C04D6FB" w14:textId="6ED0C249"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Sunday</w:t>
            </w:r>
          </w:p>
        </w:tc>
        <w:tc>
          <w:tcPr>
            <w:tcW w:w="0" w:type="auto"/>
            <w:shd w:val="clear" w:color="auto" w:fill="auto"/>
            <w:vAlign w:val="center"/>
          </w:tcPr>
          <w:p w14:paraId="10B84450" w14:textId="23259122" w:rsidR="003E01AC" w:rsidRPr="006034FB" w:rsidRDefault="00A07031" w:rsidP="003E01AC">
            <w:pPr>
              <w:widowControl w:val="0"/>
              <w:spacing w:after="0" w:line="240" w:lineRule="auto"/>
              <w:rPr>
                <w:rFonts w:ascii="Times New Roman" w:hAnsi="Times New Roman" w:cs="Times New Roman"/>
              </w:rPr>
            </w:pPr>
            <w:r>
              <w:rPr>
                <w:rFonts w:ascii="Times New Roman" w:hAnsi="Times New Roman" w:cs="Times New Roman"/>
              </w:rPr>
              <w:t>02</w:t>
            </w:r>
          </w:p>
        </w:tc>
        <w:tc>
          <w:tcPr>
            <w:tcW w:w="0" w:type="auto"/>
            <w:shd w:val="clear" w:color="auto" w:fill="auto"/>
          </w:tcPr>
          <w:p w14:paraId="08215E8C" w14:textId="4C5EEB95" w:rsidR="003E01AC" w:rsidRPr="006034FB" w:rsidRDefault="003E01AC" w:rsidP="003E01AC">
            <w:pPr>
              <w:widowControl w:val="0"/>
              <w:spacing w:after="0" w:line="240" w:lineRule="auto"/>
              <w:jc w:val="right"/>
              <w:rPr>
                <w:rFonts w:ascii="Times New Roman" w:hAnsi="Times New Roman" w:cs="Times New Roman"/>
              </w:rPr>
            </w:pPr>
            <w:r w:rsidRPr="006034FB">
              <w:rPr>
                <w:rFonts w:ascii="Times New Roman" w:hAnsi="Times New Roman" w:cs="Times New Roman"/>
              </w:rPr>
              <w:t>10:30 a.m.</w:t>
            </w:r>
          </w:p>
        </w:tc>
        <w:tc>
          <w:tcPr>
            <w:tcW w:w="0" w:type="auto"/>
            <w:shd w:val="clear" w:color="auto" w:fill="auto"/>
          </w:tcPr>
          <w:p w14:paraId="0334DE28" w14:textId="10592480" w:rsidR="003E01AC" w:rsidRPr="006034FB" w:rsidRDefault="003E01AC" w:rsidP="003E01AC">
            <w:pPr>
              <w:spacing w:after="0" w:line="240" w:lineRule="auto"/>
              <w:rPr>
                <w:rFonts w:ascii="Times New Roman" w:hAnsi="Times New Roman" w:cs="Times New Roman"/>
              </w:rPr>
            </w:pPr>
            <w:r w:rsidRPr="006034FB">
              <w:rPr>
                <w:rFonts w:ascii="Times New Roman" w:hAnsi="Times New Roman" w:cs="Times New Roman"/>
              </w:rPr>
              <w:t>KW</w:t>
            </w:r>
          </w:p>
        </w:tc>
        <w:tc>
          <w:tcPr>
            <w:tcW w:w="0" w:type="auto"/>
            <w:shd w:val="clear" w:color="auto" w:fill="auto"/>
          </w:tcPr>
          <w:p w14:paraId="1E3B47FA" w14:textId="58D16269" w:rsidR="003E01AC" w:rsidRPr="006034FB" w:rsidRDefault="00507FDF" w:rsidP="003E01AC">
            <w:pPr>
              <w:spacing w:after="0" w:line="240" w:lineRule="auto"/>
              <w:rPr>
                <w:rFonts w:ascii="Times New Roman" w:hAnsi="Times New Roman" w:cs="Times New Roman"/>
              </w:rPr>
            </w:pPr>
            <w:r>
              <w:rPr>
                <w:rFonts w:ascii="Times New Roman" w:hAnsi="Times New Roman" w:cs="Times New Roman"/>
              </w:rPr>
              <w:t xml:space="preserve">Randy </w:t>
            </w:r>
            <w:proofErr w:type="spellStart"/>
            <w:r>
              <w:rPr>
                <w:rFonts w:ascii="Times New Roman" w:hAnsi="Times New Roman" w:cs="Times New Roman"/>
              </w:rPr>
              <w:t>Shinliver</w:t>
            </w:r>
            <w:proofErr w:type="spellEnd"/>
          </w:p>
        </w:tc>
        <w:tc>
          <w:tcPr>
            <w:tcW w:w="0" w:type="auto"/>
          </w:tcPr>
          <w:p w14:paraId="6344F213" w14:textId="73B94E7A" w:rsidR="003E01AC" w:rsidRPr="006034FB" w:rsidRDefault="00507FDF" w:rsidP="003E01AC">
            <w:pPr>
              <w:widowControl w:val="0"/>
              <w:spacing w:after="0" w:line="240" w:lineRule="auto"/>
              <w:rPr>
                <w:rFonts w:ascii="Times New Roman" w:hAnsi="Times New Roman" w:cs="Times New Roman"/>
                <w:bCs/>
              </w:rPr>
            </w:pPr>
            <w:r w:rsidRPr="006034FB">
              <w:rPr>
                <w:rFonts w:ascii="Times New Roman" w:hAnsi="Times New Roman" w:cs="Times New Roman"/>
                <w:sz w:val="20"/>
                <w:szCs w:val="20"/>
              </w:rPr>
              <w:sym w:font="Wingdings" w:char="F056"/>
            </w:r>
          </w:p>
        </w:tc>
        <w:tc>
          <w:tcPr>
            <w:tcW w:w="0" w:type="auto"/>
            <w:shd w:val="clear" w:color="auto" w:fill="auto"/>
            <w:vAlign w:val="center"/>
          </w:tcPr>
          <w:p w14:paraId="6707B2D8" w14:textId="53494685" w:rsidR="003E01AC" w:rsidRPr="006034FB" w:rsidRDefault="00610297" w:rsidP="003E01AC">
            <w:pPr>
              <w:widowControl w:val="0"/>
              <w:spacing w:after="0" w:line="240" w:lineRule="auto"/>
              <w:rPr>
                <w:rFonts w:ascii="Times New Roman" w:hAnsi="Times New Roman" w:cs="Times New Roman"/>
              </w:rPr>
            </w:pPr>
            <w:r>
              <w:rPr>
                <w:rFonts w:ascii="Times New Roman" w:hAnsi="Times New Roman" w:cs="Times New Roman"/>
              </w:rPr>
              <w:t>Seventh Sunday of Easter</w:t>
            </w:r>
          </w:p>
        </w:tc>
      </w:tr>
      <w:bookmarkEnd w:id="3"/>
    </w:tbl>
    <w:p w14:paraId="03AB820E" w14:textId="77777777" w:rsidR="001B0B0D" w:rsidRPr="006034FB" w:rsidRDefault="001B0B0D" w:rsidP="008B347D">
      <w:pPr>
        <w:spacing w:after="0" w:line="240" w:lineRule="auto"/>
        <w:jc w:val="center"/>
        <w:rPr>
          <w:rStyle w:val="Strong"/>
          <w:rFonts w:ascii="Arial Black" w:hAnsi="Arial Black"/>
          <w:sz w:val="20"/>
          <w:szCs w:val="20"/>
        </w:rPr>
      </w:pPr>
    </w:p>
    <w:p w14:paraId="12131E6B" w14:textId="1AA33EC3" w:rsidR="00D53AB3" w:rsidRPr="006034FB" w:rsidRDefault="0021145F" w:rsidP="008B347D">
      <w:pPr>
        <w:spacing w:after="0" w:line="240" w:lineRule="auto"/>
        <w:jc w:val="center"/>
        <w:rPr>
          <w:rStyle w:val="Strong"/>
          <w:rFonts w:ascii="Arial Black" w:hAnsi="Arial Black"/>
          <w:sz w:val="20"/>
          <w:szCs w:val="20"/>
        </w:rPr>
      </w:pPr>
      <w:r w:rsidRPr="006034FB">
        <w:rPr>
          <w:rStyle w:val="Strong"/>
          <w:rFonts w:ascii="Arial Black" w:hAnsi="Arial Black"/>
          <w:sz w:val="20"/>
          <w:szCs w:val="20"/>
        </w:rPr>
        <w:t>Sacrament of Reconciliation 30 minutes prior to Mass or by appointment</w:t>
      </w:r>
    </w:p>
    <w:p w14:paraId="632C8643" w14:textId="77777777" w:rsidR="001B0B0D" w:rsidRPr="006034FB" w:rsidRDefault="001B0B0D" w:rsidP="008B347D">
      <w:pPr>
        <w:pStyle w:val="xsubhead--reflection-title"/>
        <w:spacing w:before="90" w:beforeAutospacing="0" w:after="0" w:afterAutospacing="0"/>
        <w:rPr>
          <w:b/>
          <w:i/>
          <w:sz w:val="20"/>
          <w:szCs w:val="20"/>
        </w:rPr>
      </w:pPr>
    </w:p>
    <w:p w14:paraId="0DF9201A" w14:textId="39057D98" w:rsidR="00610297" w:rsidRPr="00437A69" w:rsidRDefault="0021145F" w:rsidP="00437A69">
      <w:pPr>
        <w:pStyle w:val="m7948049969855499097subhead--reflection-title"/>
        <w:shd w:val="clear" w:color="auto" w:fill="FFFFFF"/>
        <w:spacing w:before="90" w:beforeAutospacing="0" w:after="0" w:afterAutospacing="0"/>
        <w:rPr>
          <w:color w:val="222222"/>
          <w:sz w:val="21"/>
          <w:szCs w:val="21"/>
        </w:rPr>
      </w:pPr>
      <w:r w:rsidRPr="00437A69">
        <w:rPr>
          <w:b/>
          <w:i/>
          <w:sz w:val="21"/>
          <w:szCs w:val="21"/>
        </w:rPr>
        <w:t>Reflection:</w:t>
      </w:r>
      <w:r w:rsidR="0011044E" w:rsidRPr="00437A69">
        <w:rPr>
          <w:b/>
          <w:i/>
          <w:sz w:val="21"/>
          <w:szCs w:val="21"/>
        </w:rPr>
        <w:t xml:space="preserve">  </w:t>
      </w:r>
      <w:r w:rsidR="00610297" w:rsidRPr="00437A69">
        <w:rPr>
          <w:b/>
          <w:bCs/>
          <w:color w:val="222222"/>
          <w:sz w:val="21"/>
          <w:szCs w:val="21"/>
        </w:rPr>
        <w:t>Reminded of All He Said</w:t>
      </w:r>
      <w:r w:rsidR="00437A69">
        <w:rPr>
          <w:b/>
          <w:bCs/>
          <w:color w:val="222222"/>
          <w:sz w:val="21"/>
          <w:szCs w:val="21"/>
        </w:rPr>
        <w:t xml:space="preserve">  </w:t>
      </w:r>
      <w:r w:rsidR="00610297" w:rsidRPr="00437A69">
        <w:rPr>
          <w:color w:val="222222"/>
          <w:sz w:val="21"/>
          <w:szCs w:val="21"/>
        </w:rPr>
        <w:t>The word which the Son speaks is not his but the Father’s, because the Son himself is the Father’s word.</w:t>
      </w:r>
      <w:r w:rsidR="00437A69">
        <w:rPr>
          <w:color w:val="222222"/>
          <w:sz w:val="21"/>
          <w:szCs w:val="21"/>
        </w:rPr>
        <w:t xml:space="preserve">  </w:t>
      </w:r>
      <w:r w:rsidR="00610297" w:rsidRPr="00437A69">
        <w:rPr>
          <w:rStyle w:val="m7948049969855499097-italic"/>
          <w:i/>
          <w:iCs/>
          <w:color w:val="222222"/>
          <w:sz w:val="21"/>
          <w:szCs w:val="21"/>
        </w:rPr>
        <w:t>“I have spoken these things to you while I remained with you.”</w:t>
      </w:r>
      <w:r w:rsidR="00610297" w:rsidRPr="00437A69">
        <w:rPr>
          <w:color w:val="222222"/>
          <w:sz w:val="21"/>
          <w:szCs w:val="21"/>
        </w:rPr>
        <w:t> How would he not remain with them? When he was about to ascend into heaven he made a promise, saying: </w:t>
      </w:r>
      <w:r w:rsidR="00610297" w:rsidRPr="00437A69">
        <w:rPr>
          <w:rStyle w:val="m7948049969855499097-italic"/>
          <w:i/>
          <w:iCs/>
          <w:color w:val="222222"/>
          <w:sz w:val="21"/>
          <w:szCs w:val="21"/>
        </w:rPr>
        <w:t>See, I am with you all days, even to the end of the world</w:t>
      </w:r>
      <w:r w:rsidR="00610297" w:rsidRPr="00437A69">
        <w:rPr>
          <w:color w:val="222222"/>
          <w:sz w:val="21"/>
          <w:szCs w:val="21"/>
        </w:rPr>
        <w:t>. But the Word who had become a man both remained and withdrew: he withdrew from them physically, but remained in his divinity. He assured them that he remained with them then, because he who was always present by his invisible power was now withdrawing from their sight.</w:t>
      </w:r>
    </w:p>
    <w:p w14:paraId="2C6902C1" w14:textId="13E7FA64" w:rsidR="00610297" w:rsidRPr="00437A69" w:rsidRDefault="00610297" w:rsidP="00437A69">
      <w:pPr>
        <w:pStyle w:val="m7948049969855499097body--roman"/>
        <w:shd w:val="clear" w:color="auto" w:fill="FFFFFF"/>
        <w:spacing w:before="0" w:beforeAutospacing="0" w:after="0" w:afterAutospacing="0"/>
        <w:rPr>
          <w:color w:val="222222"/>
          <w:sz w:val="21"/>
          <w:szCs w:val="21"/>
        </w:rPr>
      </w:pPr>
      <w:r w:rsidRPr="00437A69">
        <w:rPr>
          <w:rStyle w:val="m7948049969855499097-italic"/>
          <w:i/>
          <w:iCs/>
          <w:color w:val="222222"/>
          <w:sz w:val="21"/>
          <w:szCs w:val="21"/>
        </w:rPr>
        <w:t>“The Paraclete, the Holy Spirit, whom the Father is sending in my name, will teach you everything and remind you of all I have said to you.”</w:t>
      </w:r>
      <w:r w:rsidRPr="00437A69">
        <w:rPr>
          <w:color w:val="222222"/>
          <w:sz w:val="21"/>
          <w:szCs w:val="21"/>
        </w:rPr>
        <w:t> Many of you, dearly beloved, know that the Greek word “Paraclete” means in Latin “advocate” or “consoler.” He is called an advocate because he intervenes before the Father’s justice on behalf of the wrongdoings of sinners; he who is of one substance with the Father and the Son is said to plead earnestly on behalf of sinners because he causes those whom he fills to [plead]. Hence Paul says: </w:t>
      </w:r>
      <w:r w:rsidRPr="00437A69">
        <w:rPr>
          <w:rStyle w:val="m7948049969855499097-italic"/>
          <w:i/>
          <w:iCs/>
          <w:color w:val="222222"/>
          <w:sz w:val="21"/>
          <w:szCs w:val="21"/>
        </w:rPr>
        <w:t>For the Spirit himself pleads for us with unutterable groanings</w:t>
      </w:r>
      <w:r w:rsidRPr="00437A69">
        <w:rPr>
          <w:color w:val="222222"/>
          <w:sz w:val="21"/>
          <w:szCs w:val="21"/>
        </w:rPr>
        <w:t> [Rom 8:26]. But one who pleads is of less importance than the one receiving the plea. How is the Spirit, then, who is not less important, said to plead? The Spirit pleas, rousing those he fills to plead.</w:t>
      </w:r>
      <w:r w:rsidR="00437A69">
        <w:rPr>
          <w:color w:val="222222"/>
          <w:sz w:val="21"/>
          <w:szCs w:val="21"/>
        </w:rPr>
        <w:t xml:space="preserve">  ~ </w:t>
      </w:r>
      <w:r w:rsidRPr="00437A69">
        <w:rPr>
          <w:color w:val="222222"/>
          <w:sz w:val="21"/>
          <w:szCs w:val="21"/>
        </w:rPr>
        <w:t>St. Gregory the Great, </w:t>
      </w:r>
      <w:r w:rsidRPr="00437A69">
        <w:rPr>
          <w:rStyle w:val="m7948049969855499097-italic"/>
          <w:i/>
          <w:iCs/>
          <w:color w:val="222222"/>
          <w:sz w:val="21"/>
          <w:szCs w:val="21"/>
        </w:rPr>
        <w:t>Homily 30</w:t>
      </w:r>
    </w:p>
    <w:p w14:paraId="7094561E" w14:textId="7EA90ADD" w:rsidR="0078565C" w:rsidRPr="0078565C" w:rsidRDefault="0078565C" w:rsidP="0078565C">
      <w:pPr>
        <w:pStyle w:val="m1441641629230285868subhead--reflection-title"/>
        <w:shd w:val="clear" w:color="auto" w:fill="FFFFFF"/>
        <w:spacing w:before="90" w:beforeAutospacing="0" w:after="0" w:afterAutospacing="0"/>
        <w:rPr>
          <w:color w:val="222222"/>
          <w:sz w:val="21"/>
          <w:szCs w:val="21"/>
        </w:rPr>
      </w:pPr>
    </w:p>
    <w:p w14:paraId="1A1E79B6" w14:textId="11C7FE6C" w:rsidR="002878F8" w:rsidRPr="006034FB" w:rsidRDefault="00BE6FAA" w:rsidP="008B347D">
      <w:pPr>
        <w:pStyle w:val="xsubhead--reflection-title"/>
        <w:spacing w:before="90" w:beforeAutospacing="0" w:after="0" w:afterAutospacing="0"/>
        <w:jc w:val="both"/>
        <w:rPr>
          <w:b/>
          <w:sz w:val="22"/>
          <w:szCs w:val="22"/>
        </w:rPr>
      </w:pPr>
      <w:r w:rsidRPr="006034FB">
        <w:rPr>
          <w:b/>
          <w:sz w:val="22"/>
          <w:szCs w:val="22"/>
        </w:rPr>
        <w:t>Word of Life</w:t>
      </w:r>
    </w:p>
    <w:p w14:paraId="3183A747" w14:textId="37B7AF91" w:rsidR="00450C71" w:rsidRPr="00437A69" w:rsidRDefault="00437A69" w:rsidP="008B347D">
      <w:pPr>
        <w:rPr>
          <w:rFonts w:ascii="Times New Roman" w:hAnsi="Times New Roman" w:cs="Times New Roman"/>
          <w:b/>
          <w:i/>
          <w:sz w:val="21"/>
          <w:szCs w:val="21"/>
          <w:lang w:val="en-GB"/>
        </w:rPr>
      </w:pPr>
      <w:r w:rsidRPr="00437A69">
        <w:rPr>
          <w:rFonts w:ascii="Times New Roman" w:hAnsi="Times New Roman" w:cs="Times New Roman"/>
          <w:color w:val="343434"/>
          <w:sz w:val="21"/>
          <w:szCs w:val="21"/>
        </w:rPr>
        <w:t>“Mary, patroness of America, renew in us a love for the beauty and sanctity of the human person from conception to natural death; and as your Son gave His life for us, help us to live our lives serving others. Mother of the Church, Mother of our Savior, open our hearts to the Gospel of life, protect our nation, and make us witnesses to the truth.”</w:t>
      </w:r>
      <w:r>
        <w:rPr>
          <w:rFonts w:ascii="Times New Roman" w:hAnsi="Times New Roman" w:cs="Times New Roman"/>
          <w:color w:val="343434"/>
          <w:sz w:val="21"/>
          <w:szCs w:val="21"/>
        </w:rPr>
        <w:t xml:space="preserve">  </w:t>
      </w:r>
      <w:r w:rsidRPr="00437A69">
        <w:rPr>
          <w:rFonts w:ascii="Times New Roman" w:hAnsi="Times New Roman" w:cs="Times New Roman"/>
          <w:color w:val="343434"/>
          <w:sz w:val="21"/>
          <w:szCs w:val="21"/>
        </w:rPr>
        <w:t>United States Conference of Catholic Bishops</w:t>
      </w:r>
      <w:r w:rsidRPr="00437A69">
        <w:rPr>
          <w:rFonts w:ascii="Times New Roman" w:hAnsi="Times New Roman" w:cs="Times New Roman"/>
          <w:color w:val="343434"/>
          <w:sz w:val="21"/>
          <w:szCs w:val="21"/>
        </w:rPr>
        <w:br/>
        <w:t>“Living the Gospel of Life”</w:t>
      </w:r>
    </w:p>
    <w:p w14:paraId="64C24F74" w14:textId="79C9104F" w:rsidR="008B347D" w:rsidRPr="006034FB" w:rsidRDefault="008B347D" w:rsidP="008B347D">
      <w:pPr>
        <w:rPr>
          <w:rStyle w:val="Strong"/>
          <w:u w:val="single"/>
        </w:rPr>
      </w:pPr>
      <w:r w:rsidRPr="006034FB">
        <w:rPr>
          <w:rFonts w:ascii="Times New Roman" w:hAnsi="Times New Roman"/>
          <w:b/>
          <w:i/>
          <w:lang w:val="en-GB"/>
        </w:rPr>
        <w:t xml:space="preserve">**PLEASE EMAIL BULLETIN ITEMS TO WALINDA BY NOON TUESDAY TO </w:t>
      </w:r>
      <w:hyperlink r:id="rId10" w:history="1">
        <w:r w:rsidRPr="006034FB">
          <w:rPr>
            <w:rStyle w:val="Hyperlink"/>
            <w:color w:val="auto"/>
            <w:shd w:val="clear" w:color="auto" w:fill="FFFFFF"/>
          </w:rPr>
          <w:t>ccbc@sctelcom.net</w:t>
        </w:r>
        <w:r w:rsidRPr="006034FB">
          <w:rPr>
            <w:rStyle w:val="Hyperlink"/>
            <w:rFonts w:cstheme="minorBidi"/>
            <w:color w:val="auto"/>
            <w:lang w:val="en-GB"/>
          </w:rPr>
          <w:t>***</w:t>
        </w:r>
      </w:hyperlink>
    </w:p>
    <w:p w14:paraId="7AA27713" w14:textId="01229238" w:rsidR="0032110F" w:rsidRPr="006034FB" w:rsidRDefault="0032110F" w:rsidP="008B347D">
      <w:pPr>
        <w:rPr>
          <w:rStyle w:val="Strong"/>
          <w:u w:val="single"/>
        </w:rPr>
        <w:sectPr w:rsidR="0032110F" w:rsidRPr="006034FB" w:rsidSect="0021145F">
          <w:pgSz w:w="12240" w:h="15840"/>
          <w:pgMar w:top="720" w:right="432" w:bottom="720" w:left="720" w:header="720" w:footer="720" w:gutter="0"/>
          <w:cols w:space="720"/>
          <w:docGrid w:linePitch="360"/>
        </w:sectPr>
      </w:pPr>
    </w:p>
    <w:p w14:paraId="30C9B95D" w14:textId="16931D67" w:rsidR="00E3540C" w:rsidRPr="006034FB" w:rsidRDefault="0021145F" w:rsidP="008B347D">
      <w:pPr>
        <w:spacing w:after="0" w:line="240" w:lineRule="auto"/>
        <w:jc w:val="center"/>
        <w:rPr>
          <w:rStyle w:val="Strong"/>
          <w:u w:val="single"/>
        </w:rPr>
      </w:pPr>
      <w:r w:rsidRPr="006034FB">
        <w:rPr>
          <w:rStyle w:val="Strong"/>
          <w:u w:val="single"/>
        </w:rPr>
        <w:lastRenderedPageBreak/>
        <w:t>PRAYER INTENTIONS</w:t>
      </w:r>
    </w:p>
    <w:p w14:paraId="5F9270D1" w14:textId="60523BED" w:rsidR="009311C1" w:rsidRPr="006034FB" w:rsidRDefault="009311C1" w:rsidP="008B347D">
      <w:pPr>
        <w:spacing w:after="0" w:line="240" w:lineRule="auto"/>
        <w:jc w:val="center"/>
        <w:rPr>
          <w:rStyle w:val="Strong"/>
          <w:u w:val="single"/>
        </w:rPr>
      </w:pPr>
    </w:p>
    <w:p w14:paraId="6067DDD1" w14:textId="55D5B55E" w:rsidR="0021145F" w:rsidRPr="006034FB" w:rsidRDefault="0021145F" w:rsidP="008B347D">
      <w:pPr>
        <w:spacing w:after="0" w:line="240" w:lineRule="auto"/>
        <w:jc w:val="both"/>
        <w:rPr>
          <w:rStyle w:val="Emphasis"/>
          <w:i w:val="0"/>
        </w:rPr>
      </w:pPr>
      <w:r w:rsidRPr="006034FB">
        <w:rPr>
          <w:rStyle w:val="Strong"/>
          <w:i/>
          <w:spacing w:val="5"/>
          <w:kern w:val="28"/>
          <w:u w:val="single"/>
        </w:rPr>
        <w:t>For</w:t>
      </w:r>
      <w:r w:rsidRPr="006034FB">
        <w:rPr>
          <w:rStyle w:val="Strong"/>
          <w:spacing w:val="5"/>
          <w:kern w:val="28"/>
          <w:u w:val="single"/>
        </w:rPr>
        <w:t xml:space="preserve"> </w:t>
      </w:r>
      <w:r w:rsidRPr="006034FB">
        <w:rPr>
          <w:rStyle w:val="Emphasis"/>
          <w:b/>
          <w:u w:val="single"/>
        </w:rPr>
        <w:t>the Sick and Shut-Ins:</w:t>
      </w:r>
      <w:r w:rsidRPr="006034FB">
        <w:rPr>
          <w:rStyle w:val="Emphasis"/>
          <w:i w:val="0"/>
        </w:rPr>
        <w:t xml:space="preserve"> </w:t>
      </w:r>
    </w:p>
    <w:p w14:paraId="0BB57405" w14:textId="6E4F0BB5" w:rsidR="0021145F" w:rsidRPr="006034FB" w:rsidRDefault="005143F2" w:rsidP="008B347D">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Hugh Rankin</w:t>
      </w:r>
      <w:r w:rsidR="004475FE" w:rsidRPr="006034FB">
        <w:rPr>
          <w:rFonts w:ascii="Times New Roman" w:hAnsi="Times New Roman" w:cs="Times New Roman"/>
          <w:shd w:val="clear" w:color="auto" w:fill="FFFFFF"/>
        </w:rPr>
        <w:t xml:space="preserve">, </w:t>
      </w:r>
      <w:r w:rsidR="001B0752" w:rsidRPr="006034FB">
        <w:rPr>
          <w:rFonts w:ascii="Times New Roman" w:hAnsi="Times New Roman" w:cs="Times New Roman"/>
          <w:shd w:val="clear" w:color="auto" w:fill="FFFFFF"/>
        </w:rPr>
        <w:t xml:space="preserve">Charlie Jo Warner, </w:t>
      </w:r>
      <w:r w:rsidR="009621F9" w:rsidRPr="006034FB">
        <w:rPr>
          <w:rFonts w:ascii="Times New Roman" w:hAnsi="Times New Roman" w:cs="Times New Roman"/>
          <w:shd w:val="clear" w:color="auto" w:fill="FFFFFF"/>
        </w:rPr>
        <w:t xml:space="preserve">Bill </w:t>
      </w:r>
      <w:proofErr w:type="spellStart"/>
      <w:r w:rsidR="009621F9" w:rsidRPr="006034FB">
        <w:rPr>
          <w:rFonts w:ascii="Times New Roman" w:hAnsi="Times New Roman" w:cs="Times New Roman"/>
          <w:shd w:val="clear" w:color="auto" w:fill="FFFFFF"/>
        </w:rPr>
        <w:t>Nittler</w:t>
      </w:r>
      <w:proofErr w:type="spellEnd"/>
      <w:r w:rsidR="009621F9" w:rsidRPr="006034FB">
        <w:rPr>
          <w:rFonts w:ascii="Times New Roman" w:hAnsi="Times New Roman" w:cs="Times New Roman"/>
          <w:shd w:val="clear" w:color="auto" w:fill="FFFFFF"/>
        </w:rPr>
        <w:t xml:space="preserve">, </w:t>
      </w:r>
      <w:r w:rsidR="00E9031A" w:rsidRPr="006034FB">
        <w:rPr>
          <w:rFonts w:ascii="Times New Roman" w:hAnsi="Times New Roman" w:cs="Times New Roman"/>
          <w:shd w:val="clear" w:color="auto" w:fill="FFFFFF"/>
        </w:rPr>
        <w:t>Mary Eck</w:t>
      </w:r>
      <w:r w:rsidR="00A35775" w:rsidRPr="006034FB">
        <w:rPr>
          <w:rFonts w:ascii="Times New Roman" w:hAnsi="Times New Roman" w:cs="Times New Roman"/>
          <w:shd w:val="clear" w:color="auto" w:fill="FFFFFF"/>
        </w:rPr>
        <w:t xml:space="preserve">, </w:t>
      </w:r>
      <w:r w:rsidR="00097547" w:rsidRPr="006034FB">
        <w:rPr>
          <w:rFonts w:ascii="Times New Roman" w:hAnsi="Times New Roman" w:cs="Times New Roman"/>
          <w:shd w:val="clear" w:color="auto" w:fill="FFFFFF"/>
        </w:rPr>
        <w:t xml:space="preserve">Kenny Larkin, </w:t>
      </w:r>
      <w:r w:rsidR="00647FB5" w:rsidRPr="006034FB">
        <w:rPr>
          <w:rFonts w:ascii="Times New Roman" w:hAnsi="Times New Roman" w:cs="Times New Roman"/>
          <w:shd w:val="clear" w:color="auto" w:fill="FFFFFF"/>
        </w:rPr>
        <w:t xml:space="preserve">June </w:t>
      </w:r>
      <w:proofErr w:type="spellStart"/>
      <w:r w:rsidR="00647FB5" w:rsidRPr="006034FB">
        <w:rPr>
          <w:rFonts w:ascii="Times New Roman" w:hAnsi="Times New Roman" w:cs="Times New Roman"/>
          <w:shd w:val="clear" w:color="auto" w:fill="FFFFFF"/>
        </w:rPr>
        <w:t>Terwert</w:t>
      </w:r>
      <w:proofErr w:type="spellEnd"/>
      <w:r w:rsidR="00647FB5" w:rsidRPr="006034FB">
        <w:rPr>
          <w:rFonts w:ascii="Times New Roman" w:hAnsi="Times New Roman" w:cs="Times New Roman"/>
          <w:shd w:val="clear" w:color="auto" w:fill="FFFFFF"/>
        </w:rPr>
        <w:t xml:space="preserve">, </w:t>
      </w:r>
      <w:r w:rsidR="00AD27B3" w:rsidRPr="006034FB">
        <w:rPr>
          <w:rFonts w:ascii="Times New Roman" w:hAnsi="Times New Roman" w:cs="Times New Roman"/>
          <w:shd w:val="clear" w:color="auto" w:fill="FFFFFF"/>
        </w:rPr>
        <w:t xml:space="preserve">Peyton </w:t>
      </w:r>
      <w:proofErr w:type="spellStart"/>
      <w:r w:rsidR="00AD27B3" w:rsidRPr="006034FB">
        <w:rPr>
          <w:rFonts w:ascii="Times New Roman" w:hAnsi="Times New Roman" w:cs="Times New Roman"/>
          <w:shd w:val="clear" w:color="auto" w:fill="FFFFFF"/>
        </w:rPr>
        <w:t>Theis</w:t>
      </w:r>
      <w:proofErr w:type="spellEnd"/>
      <w:r w:rsidR="00AD27B3" w:rsidRPr="006034FB">
        <w:rPr>
          <w:rFonts w:ascii="Times New Roman" w:hAnsi="Times New Roman" w:cs="Times New Roman"/>
          <w:shd w:val="clear" w:color="auto" w:fill="FFFFFF"/>
        </w:rPr>
        <w:t xml:space="preserve">, </w:t>
      </w:r>
      <w:r w:rsidR="00A20C5C" w:rsidRPr="006034FB">
        <w:rPr>
          <w:rFonts w:ascii="Times New Roman" w:hAnsi="Times New Roman" w:cs="Times New Roman"/>
          <w:shd w:val="clear" w:color="auto" w:fill="FFFFFF"/>
        </w:rPr>
        <w:t>Wanda Harding,</w:t>
      </w:r>
      <w:r w:rsidR="000051D1" w:rsidRPr="006034FB">
        <w:rPr>
          <w:rFonts w:ascii="Times New Roman" w:hAnsi="Times New Roman" w:cs="Times New Roman"/>
          <w:shd w:val="clear" w:color="auto" w:fill="FFFFFF"/>
        </w:rPr>
        <w:t xml:space="preserve"> </w:t>
      </w:r>
      <w:r w:rsidR="007757E7" w:rsidRPr="006034FB">
        <w:rPr>
          <w:rFonts w:ascii="Times New Roman" w:hAnsi="Times New Roman" w:cs="Times New Roman"/>
          <w:shd w:val="clear" w:color="auto" w:fill="FFFFFF"/>
        </w:rPr>
        <w:t>C</w:t>
      </w:r>
      <w:r w:rsidR="00E94D5F" w:rsidRPr="006034FB">
        <w:rPr>
          <w:rFonts w:ascii="Times New Roman" w:hAnsi="Times New Roman" w:cs="Times New Roman"/>
          <w:shd w:val="clear" w:color="auto" w:fill="FFFFFF"/>
        </w:rPr>
        <w:t xml:space="preserve">arl </w:t>
      </w:r>
      <w:proofErr w:type="spellStart"/>
      <w:r w:rsidR="00E94D5F" w:rsidRPr="006034FB">
        <w:rPr>
          <w:rFonts w:ascii="Times New Roman" w:hAnsi="Times New Roman" w:cs="Times New Roman"/>
          <w:shd w:val="clear" w:color="auto" w:fill="FFFFFF"/>
        </w:rPr>
        <w:t>Schield</w:t>
      </w:r>
      <w:proofErr w:type="spellEnd"/>
      <w:r w:rsidR="00E94D5F" w:rsidRPr="006034FB">
        <w:rPr>
          <w:rFonts w:ascii="Times New Roman" w:hAnsi="Times New Roman" w:cs="Times New Roman"/>
          <w:shd w:val="clear" w:color="auto" w:fill="FFFFFF"/>
        </w:rPr>
        <w:t xml:space="preserve">, </w:t>
      </w:r>
      <w:r w:rsidR="00544F43" w:rsidRPr="006034FB">
        <w:rPr>
          <w:rFonts w:ascii="Times New Roman" w:hAnsi="Times New Roman" w:cs="Times New Roman"/>
          <w:shd w:val="clear" w:color="auto" w:fill="FFFFFF"/>
        </w:rPr>
        <w:t>Ronnie</w:t>
      </w:r>
      <w:r w:rsidR="007757E7" w:rsidRPr="006034FB">
        <w:rPr>
          <w:rFonts w:ascii="Times New Roman" w:hAnsi="Times New Roman" w:cs="Times New Roman"/>
          <w:shd w:val="clear" w:color="auto" w:fill="FFFFFF"/>
        </w:rPr>
        <w:t xml:space="preserve"> Ringer, Kay Rankin, </w:t>
      </w:r>
      <w:r w:rsidR="009C5133" w:rsidRPr="006034FB">
        <w:rPr>
          <w:rFonts w:ascii="Times New Roman" w:hAnsi="Times New Roman" w:cs="Times New Roman"/>
          <w:shd w:val="clear" w:color="auto" w:fill="FFFFFF"/>
        </w:rPr>
        <w:t xml:space="preserve">Steve Eck, Helen Eck, </w:t>
      </w:r>
      <w:r w:rsidR="007947B6" w:rsidRPr="006034FB">
        <w:rPr>
          <w:rFonts w:ascii="Times New Roman" w:hAnsi="Times New Roman" w:cs="Times New Roman"/>
          <w:shd w:val="clear" w:color="auto" w:fill="FFFFFF"/>
        </w:rPr>
        <w:t>Betty Schmidt,</w:t>
      </w:r>
      <w:r w:rsidR="002F5633" w:rsidRPr="006034FB">
        <w:rPr>
          <w:rFonts w:ascii="Times New Roman" w:hAnsi="Times New Roman" w:cs="Times New Roman"/>
          <w:shd w:val="clear" w:color="auto" w:fill="FFFFFF"/>
        </w:rPr>
        <w:t xml:space="preserve"> Sandy </w:t>
      </w:r>
      <w:proofErr w:type="spellStart"/>
      <w:r w:rsidR="002F5633" w:rsidRPr="006034FB">
        <w:rPr>
          <w:rFonts w:ascii="Times New Roman" w:hAnsi="Times New Roman" w:cs="Times New Roman"/>
          <w:shd w:val="clear" w:color="auto" w:fill="FFFFFF"/>
        </w:rPr>
        <w:t>Ricke</w:t>
      </w:r>
      <w:proofErr w:type="spellEnd"/>
      <w:r w:rsidR="00784C73" w:rsidRPr="006034FB">
        <w:rPr>
          <w:rFonts w:ascii="Times New Roman" w:hAnsi="Times New Roman" w:cs="Times New Roman"/>
          <w:shd w:val="clear" w:color="auto" w:fill="FFFFFF"/>
        </w:rPr>
        <w:t xml:space="preserve">, </w:t>
      </w:r>
      <w:r w:rsidR="008E51C7" w:rsidRPr="006034FB">
        <w:rPr>
          <w:rFonts w:ascii="Times New Roman" w:hAnsi="Times New Roman" w:cs="Times New Roman"/>
          <w:shd w:val="clear" w:color="auto" w:fill="FFFFFF"/>
        </w:rPr>
        <w:t xml:space="preserve">Ruth </w:t>
      </w:r>
      <w:proofErr w:type="spellStart"/>
      <w:r w:rsidR="008E51C7" w:rsidRPr="006034FB">
        <w:rPr>
          <w:rFonts w:ascii="Times New Roman" w:hAnsi="Times New Roman" w:cs="Times New Roman"/>
          <w:shd w:val="clear" w:color="auto" w:fill="FFFFFF"/>
        </w:rPr>
        <w:t>Blick</w:t>
      </w:r>
      <w:proofErr w:type="spellEnd"/>
      <w:r w:rsidR="008E51C7" w:rsidRPr="006034FB">
        <w:rPr>
          <w:rFonts w:ascii="Times New Roman" w:hAnsi="Times New Roman" w:cs="Times New Roman"/>
          <w:shd w:val="clear" w:color="auto" w:fill="FFFFFF"/>
        </w:rPr>
        <w:t xml:space="preserve">, </w:t>
      </w:r>
      <w:r w:rsidR="00926763" w:rsidRPr="006034FB">
        <w:rPr>
          <w:rFonts w:ascii="Times New Roman" w:hAnsi="Times New Roman" w:cs="Times New Roman"/>
          <w:shd w:val="clear" w:color="auto" w:fill="FFFFFF"/>
        </w:rPr>
        <w:t xml:space="preserve">Gladys Christensen, </w:t>
      </w:r>
      <w:proofErr w:type="spellStart"/>
      <w:r w:rsidR="0021145F" w:rsidRPr="006034FB">
        <w:rPr>
          <w:rFonts w:ascii="Times New Roman" w:hAnsi="Times New Roman" w:cs="Times New Roman"/>
          <w:shd w:val="clear" w:color="auto" w:fill="FFFFFF"/>
        </w:rPr>
        <w:t>Deven</w:t>
      </w:r>
      <w:proofErr w:type="spellEnd"/>
      <w:r w:rsidR="0021145F" w:rsidRPr="006034FB">
        <w:rPr>
          <w:rFonts w:ascii="Times New Roman" w:hAnsi="Times New Roman" w:cs="Times New Roman"/>
          <w:shd w:val="clear" w:color="auto" w:fill="FFFFFF"/>
        </w:rPr>
        <w:t xml:space="preserve"> Leis, Lawrence Rausch,</w:t>
      </w:r>
      <w:r w:rsidR="0021145F" w:rsidRPr="006034FB">
        <w:rPr>
          <w:rStyle w:val="Emphasis"/>
          <w:i w:val="0"/>
        </w:rPr>
        <w:t xml:space="preserve"> Laurie </w:t>
      </w:r>
      <w:proofErr w:type="spellStart"/>
      <w:r w:rsidR="0021145F" w:rsidRPr="006034FB">
        <w:rPr>
          <w:rStyle w:val="Emphasis"/>
          <w:i w:val="0"/>
        </w:rPr>
        <w:t>Hiltner</w:t>
      </w:r>
      <w:proofErr w:type="spellEnd"/>
      <w:r w:rsidR="0021145F" w:rsidRPr="006034FB">
        <w:rPr>
          <w:rStyle w:val="Emphasis"/>
          <w:i w:val="0"/>
        </w:rPr>
        <w:t xml:space="preserve">, Miles Sheldon, Sammy </w:t>
      </w:r>
      <w:proofErr w:type="spellStart"/>
      <w:r w:rsidR="0021145F" w:rsidRPr="006034FB">
        <w:rPr>
          <w:rStyle w:val="Emphasis"/>
          <w:i w:val="0"/>
        </w:rPr>
        <w:t>Flyingout</w:t>
      </w:r>
      <w:proofErr w:type="spellEnd"/>
      <w:r w:rsidR="0021145F" w:rsidRPr="006034FB">
        <w:rPr>
          <w:rStyle w:val="Emphasis"/>
        </w:rPr>
        <w:t xml:space="preserve">, </w:t>
      </w:r>
      <w:r w:rsidR="0021145F" w:rsidRPr="006034FB">
        <w:rPr>
          <w:rStyle w:val="Emphasis"/>
          <w:i w:val="0"/>
        </w:rPr>
        <w:t xml:space="preserve">Norman Fischer, Edna </w:t>
      </w:r>
      <w:proofErr w:type="spellStart"/>
      <w:r w:rsidR="0021145F" w:rsidRPr="006034FB">
        <w:rPr>
          <w:rStyle w:val="Emphasis"/>
          <w:i w:val="0"/>
        </w:rPr>
        <w:t>Swayden</w:t>
      </w:r>
      <w:proofErr w:type="spellEnd"/>
      <w:r w:rsidR="0021145F" w:rsidRPr="006034FB">
        <w:rPr>
          <w:rStyle w:val="Emphasis"/>
          <w:i w:val="0"/>
        </w:rPr>
        <w:t xml:space="preserve">, John </w:t>
      </w:r>
      <w:proofErr w:type="spellStart"/>
      <w:r w:rsidR="0021145F" w:rsidRPr="006034FB">
        <w:rPr>
          <w:rStyle w:val="Emphasis"/>
          <w:i w:val="0"/>
        </w:rPr>
        <w:t>Dohm</w:t>
      </w:r>
      <w:proofErr w:type="spellEnd"/>
      <w:r w:rsidR="0021145F" w:rsidRPr="006034FB">
        <w:rPr>
          <w:rStyle w:val="Emphasis"/>
          <w:i w:val="0"/>
        </w:rPr>
        <w:t>,</w:t>
      </w:r>
      <w:r w:rsidR="0021145F" w:rsidRPr="006034FB">
        <w:rPr>
          <w:rFonts w:ascii="Times New Roman" w:hAnsi="Times New Roman" w:cs="Times New Roman"/>
          <w:lang w:val="en-GB"/>
        </w:rPr>
        <w:t xml:space="preserve"> </w:t>
      </w:r>
      <w:r w:rsidR="0021145F" w:rsidRPr="006034FB">
        <w:rPr>
          <w:rFonts w:ascii="Times New Roman" w:hAnsi="Times New Roman" w:cs="Times New Roman"/>
          <w:shd w:val="clear" w:color="auto" w:fill="FFFFFF"/>
        </w:rPr>
        <w:t>Cindy Archuleta</w:t>
      </w:r>
    </w:p>
    <w:p w14:paraId="4B30962B" w14:textId="4E249B01" w:rsidR="0021145F" w:rsidRPr="006034FB" w:rsidRDefault="0021145F" w:rsidP="008B347D">
      <w:pPr>
        <w:pStyle w:val="PlainText"/>
        <w:jc w:val="both"/>
        <w:rPr>
          <w:rStyle w:val="Emphasis"/>
          <w:b/>
          <w:sz w:val="22"/>
          <w:szCs w:val="22"/>
        </w:rPr>
      </w:pPr>
      <w:r w:rsidRPr="006034FB">
        <w:rPr>
          <w:rStyle w:val="Emphasis"/>
          <w:b/>
          <w:sz w:val="22"/>
          <w:szCs w:val="22"/>
          <w:u w:val="single"/>
        </w:rPr>
        <w:t>For the Faithful Departed:</w:t>
      </w:r>
    </w:p>
    <w:p w14:paraId="4A95F2B1" w14:textId="74CC979E" w:rsidR="00516339" w:rsidRPr="006034FB" w:rsidRDefault="005125CC" w:rsidP="008B347D">
      <w:pPr>
        <w:pStyle w:val="PlainText"/>
        <w:jc w:val="both"/>
        <w:rPr>
          <w:rFonts w:ascii="Times New Roman" w:hAnsi="Times New Roman" w:cs="Times New Roman"/>
          <w:sz w:val="22"/>
          <w:szCs w:val="22"/>
        </w:rPr>
      </w:pPr>
      <w:r>
        <w:rPr>
          <w:rFonts w:ascii="Times New Roman" w:hAnsi="Times New Roman" w:cs="Times New Roman"/>
          <w:sz w:val="22"/>
          <w:szCs w:val="22"/>
          <w:shd w:val="clear" w:color="auto" w:fill="FFFFFF"/>
        </w:rPr>
        <w:t xml:space="preserve">Sue Smith, </w:t>
      </w:r>
      <w:bookmarkStart w:id="4" w:name="_GoBack"/>
      <w:bookmarkEnd w:id="4"/>
      <w:r w:rsidR="002349CD" w:rsidRPr="006034FB">
        <w:rPr>
          <w:rFonts w:ascii="Times New Roman" w:hAnsi="Times New Roman" w:cs="Times New Roman"/>
          <w:sz w:val="22"/>
          <w:szCs w:val="22"/>
          <w:shd w:val="clear" w:color="auto" w:fill="FFFFFF"/>
        </w:rPr>
        <w:t xml:space="preserve">Mary </w:t>
      </w:r>
      <w:proofErr w:type="spellStart"/>
      <w:r w:rsidR="002349CD" w:rsidRPr="006034FB">
        <w:rPr>
          <w:rFonts w:ascii="Times New Roman" w:hAnsi="Times New Roman" w:cs="Times New Roman"/>
          <w:sz w:val="22"/>
          <w:szCs w:val="22"/>
          <w:shd w:val="clear" w:color="auto" w:fill="FFFFFF"/>
        </w:rPr>
        <w:t>Traffas</w:t>
      </w:r>
      <w:proofErr w:type="spellEnd"/>
      <w:r w:rsidR="002349CD" w:rsidRPr="006034FB">
        <w:rPr>
          <w:rFonts w:ascii="Times New Roman" w:hAnsi="Times New Roman" w:cs="Times New Roman"/>
          <w:sz w:val="22"/>
          <w:szCs w:val="22"/>
          <w:shd w:val="clear" w:color="auto" w:fill="FFFFFF"/>
        </w:rPr>
        <w:t xml:space="preserve">, </w:t>
      </w:r>
      <w:r w:rsidR="006233E8" w:rsidRPr="006034FB">
        <w:rPr>
          <w:rFonts w:ascii="Times New Roman" w:hAnsi="Times New Roman" w:cs="Times New Roman"/>
          <w:sz w:val="22"/>
          <w:szCs w:val="22"/>
          <w:shd w:val="clear" w:color="auto" w:fill="FFFFFF"/>
        </w:rPr>
        <w:t xml:space="preserve">Betty </w:t>
      </w:r>
      <w:proofErr w:type="spellStart"/>
      <w:r w:rsidR="006233E8" w:rsidRPr="006034FB">
        <w:rPr>
          <w:rFonts w:ascii="Times New Roman" w:hAnsi="Times New Roman" w:cs="Times New Roman"/>
          <w:sz w:val="22"/>
          <w:szCs w:val="22"/>
          <w:shd w:val="clear" w:color="auto" w:fill="FFFFFF"/>
        </w:rPr>
        <w:t>Ricke</w:t>
      </w:r>
      <w:proofErr w:type="spellEnd"/>
      <w:r w:rsidR="006233E8" w:rsidRPr="006034FB">
        <w:rPr>
          <w:rFonts w:ascii="Times New Roman" w:hAnsi="Times New Roman" w:cs="Times New Roman"/>
          <w:sz w:val="22"/>
          <w:szCs w:val="22"/>
          <w:shd w:val="clear" w:color="auto" w:fill="FFFFFF"/>
        </w:rPr>
        <w:t xml:space="preserve">, </w:t>
      </w:r>
      <w:r w:rsidR="00120F64" w:rsidRPr="006034FB">
        <w:rPr>
          <w:rFonts w:ascii="Times New Roman" w:hAnsi="Times New Roman" w:cs="Times New Roman"/>
          <w:sz w:val="22"/>
          <w:szCs w:val="22"/>
          <w:shd w:val="clear" w:color="auto" w:fill="FFFFFF"/>
        </w:rPr>
        <w:t xml:space="preserve">Walter </w:t>
      </w:r>
      <w:proofErr w:type="spellStart"/>
      <w:r w:rsidR="00120F64" w:rsidRPr="006034FB">
        <w:rPr>
          <w:rFonts w:ascii="Times New Roman" w:hAnsi="Times New Roman" w:cs="Times New Roman"/>
          <w:sz w:val="22"/>
          <w:szCs w:val="22"/>
          <w:shd w:val="clear" w:color="auto" w:fill="FFFFFF"/>
        </w:rPr>
        <w:t>Sedlak</w:t>
      </w:r>
      <w:proofErr w:type="spellEnd"/>
      <w:r w:rsidR="00120F64" w:rsidRPr="006034FB">
        <w:rPr>
          <w:rFonts w:ascii="Times New Roman" w:hAnsi="Times New Roman" w:cs="Times New Roman"/>
          <w:sz w:val="22"/>
          <w:szCs w:val="22"/>
          <w:shd w:val="clear" w:color="auto" w:fill="FFFFFF"/>
        </w:rPr>
        <w:t xml:space="preserve">, </w:t>
      </w:r>
      <w:r w:rsidR="00AD27B3" w:rsidRPr="006034FB">
        <w:rPr>
          <w:rFonts w:ascii="Times New Roman" w:hAnsi="Times New Roman" w:cs="Times New Roman"/>
          <w:sz w:val="22"/>
          <w:szCs w:val="22"/>
          <w:shd w:val="clear" w:color="auto" w:fill="FFFFFF"/>
        </w:rPr>
        <w:t xml:space="preserve">Herb Durant, </w:t>
      </w:r>
      <w:r w:rsidR="00913D57" w:rsidRPr="006034FB">
        <w:rPr>
          <w:rFonts w:ascii="Times New Roman" w:hAnsi="Times New Roman" w:cs="Times New Roman"/>
          <w:sz w:val="22"/>
          <w:szCs w:val="22"/>
          <w:shd w:val="clear" w:color="auto" w:fill="FFFFFF"/>
        </w:rPr>
        <w:t xml:space="preserve">Bishop Gerber, </w:t>
      </w:r>
      <w:r w:rsidR="00F012D5" w:rsidRPr="006034FB">
        <w:rPr>
          <w:rFonts w:ascii="Times New Roman" w:hAnsi="Times New Roman" w:cs="Times New Roman"/>
          <w:sz w:val="22"/>
          <w:szCs w:val="22"/>
          <w:shd w:val="clear" w:color="auto" w:fill="FFFFFF"/>
        </w:rPr>
        <w:t xml:space="preserve">Sister </w:t>
      </w:r>
      <w:proofErr w:type="spellStart"/>
      <w:r w:rsidR="00F012D5" w:rsidRPr="006034FB">
        <w:rPr>
          <w:rFonts w:ascii="Times New Roman" w:hAnsi="Times New Roman" w:cs="Times New Roman"/>
          <w:sz w:val="22"/>
          <w:szCs w:val="22"/>
          <w:shd w:val="clear" w:color="auto" w:fill="FFFFFF"/>
        </w:rPr>
        <w:t>Philamenia</w:t>
      </w:r>
      <w:proofErr w:type="spellEnd"/>
      <w:r w:rsidR="00F012D5" w:rsidRPr="006034FB">
        <w:rPr>
          <w:rFonts w:ascii="Times New Roman" w:hAnsi="Times New Roman" w:cs="Times New Roman"/>
          <w:sz w:val="22"/>
          <w:szCs w:val="22"/>
          <w:shd w:val="clear" w:color="auto" w:fill="FFFFFF"/>
        </w:rPr>
        <w:t xml:space="preserve"> </w:t>
      </w:r>
      <w:proofErr w:type="spellStart"/>
      <w:r w:rsidR="00F012D5" w:rsidRPr="006034FB">
        <w:rPr>
          <w:rFonts w:ascii="Times New Roman" w:hAnsi="Times New Roman" w:cs="Times New Roman"/>
          <w:sz w:val="22"/>
          <w:szCs w:val="22"/>
          <w:shd w:val="clear" w:color="auto" w:fill="FFFFFF"/>
        </w:rPr>
        <w:t>Hrencher</w:t>
      </w:r>
      <w:proofErr w:type="spellEnd"/>
      <w:r w:rsidR="007916F8" w:rsidRPr="006034FB">
        <w:rPr>
          <w:rStyle w:val="Emphasis"/>
          <w:i w:val="0"/>
          <w:sz w:val="22"/>
          <w:szCs w:val="22"/>
        </w:rPr>
        <w:t xml:space="preserve"> </w:t>
      </w:r>
      <w:r w:rsidR="0021145F" w:rsidRPr="006034FB">
        <w:rPr>
          <w:rFonts w:ascii="Times New Roman" w:hAnsi="Times New Roman" w:cs="Times New Roman"/>
          <w:sz w:val="22"/>
          <w:szCs w:val="22"/>
          <w:shd w:val="clear" w:color="auto" w:fill="FFFFFF"/>
        </w:rPr>
        <w:t>and all</w:t>
      </w:r>
      <w:r w:rsidR="0021145F" w:rsidRPr="006034FB">
        <w:rPr>
          <w:rFonts w:ascii="Times New Roman" w:hAnsi="Times New Roman" w:cs="Times New Roman"/>
          <w:sz w:val="22"/>
          <w:szCs w:val="22"/>
        </w:rPr>
        <w:t xml:space="preserve"> the souls in Purgatory. May they rest in perfect peace.</w:t>
      </w:r>
    </w:p>
    <w:p w14:paraId="758C56CD" w14:textId="6A8C0D3A" w:rsidR="00516339" w:rsidRPr="006034FB" w:rsidRDefault="00516339" w:rsidP="008B347D">
      <w:pPr>
        <w:pStyle w:val="PlainText"/>
        <w:jc w:val="both"/>
        <w:rPr>
          <w:rStyle w:val="Emphasis"/>
          <w:b/>
          <w:sz w:val="22"/>
          <w:szCs w:val="22"/>
        </w:rPr>
      </w:pPr>
      <w:r w:rsidRPr="006034FB">
        <w:rPr>
          <w:rStyle w:val="Emphasis"/>
          <w:b/>
          <w:sz w:val="22"/>
          <w:szCs w:val="22"/>
          <w:u w:val="single"/>
        </w:rPr>
        <w:t>For the Military:</w:t>
      </w:r>
    </w:p>
    <w:p w14:paraId="2E2A5424" w14:textId="1F5EB1BE" w:rsidR="00E9031A" w:rsidRPr="006034FB" w:rsidRDefault="00097547" w:rsidP="008B347D">
      <w:pPr>
        <w:pStyle w:val="PlainText"/>
        <w:jc w:val="both"/>
        <w:rPr>
          <w:rFonts w:ascii="Times New Roman" w:hAnsi="Times New Roman" w:cs="Times New Roman"/>
          <w:iCs/>
          <w:sz w:val="22"/>
          <w:szCs w:val="22"/>
        </w:rPr>
      </w:pPr>
      <w:r w:rsidRPr="006034FB">
        <w:rPr>
          <w:rFonts w:ascii="Times New Roman" w:hAnsi="Times New Roman" w:cs="Times New Roman"/>
          <w:sz w:val="22"/>
          <w:szCs w:val="22"/>
          <w:shd w:val="clear" w:color="auto" w:fill="FFFFFF"/>
        </w:rPr>
        <w:t>Captain Rebecca Wright Lopez, C</w:t>
      </w:r>
      <w:r w:rsidR="00692222" w:rsidRPr="006034FB">
        <w:rPr>
          <w:rFonts w:ascii="Times New Roman" w:hAnsi="Times New Roman" w:cs="Times New Roman"/>
          <w:sz w:val="22"/>
          <w:szCs w:val="22"/>
          <w:shd w:val="clear" w:color="auto" w:fill="FFFFFF"/>
        </w:rPr>
        <w:t xml:space="preserve">hristopher Coggins, </w:t>
      </w:r>
      <w:r w:rsidR="00757915" w:rsidRPr="006034FB">
        <w:rPr>
          <w:rFonts w:ascii="Times New Roman" w:hAnsi="Times New Roman" w:cs="Times New Roman"/>
          <w:sz w:val="22"/>
          <w:szCs w:val="22"/>
          <w:shd w:val="clear" w:color="auto" w:fill="FFFFFF"/>
        </w:rPr>
        <w:t xml:space="preserve">Nicholas Noland, </w:t>
      </w:r>
      <w:r w:rsidR="00516339" w:rsidRPr="006034FB">
        <w:rPr>
          <w:rStyle w:val="Emphasis"/>
          <w:i w:val="0"/>
          <w:sz w:val="22"/>
          <w:szCs w:val="22"/>
        </w:rPr>
        <w:t>Dylan Allison, Sheldon Hart, Bianca Lewis</w:t>
      </w:r>
    </w:p>
    <w:p w14:paraId="21BC5946" w14:textId="19642996" w:rsidR="004822FC" w:rsidRPr="006034FB" w:rsidRDefault="004822FC" w:rsidP="008B347D">
      <w:pPr>
        <w:pStyle w:val="NormalWeb"/>
        <w:spacing w:before="0" w:beforeAutospacing="0" w:after="225" w:afterAutospacing="0"/>
        <w:jc w:val="center"/>
        <w:rPr>
          <w:b/>
          <w:sz w:val="22"/>
          <w:szCs w:val="22"/>
          <w:u w:val="single"/>
        </w:rPr>
      </w:pPr>
      <w:r w:rsidRPr="006034FB">
        <w:rPr>
          <w:b/>
          <w:sz w:val="22"/>
          <w:szCs w:val="22"/>
          <w:u w:val="single"/>
        </w:rPr>
        <w:t>Church News</w:t>
      </w:r>
    </w:p>
    <w:p w14:paraId="516526EB" w14:textId="55ADD8B2" w:rsidR="001F148B" w:rsidRPr="001F148B" w:rsidRDefault="00792017" w:rsidP="009537E6">
      <w:pPr>
        <w:pStyle w:val="NormalWeb"/>
        <w:spacing w:before="0" w:beforeAutospacing="0" w:after="225" w:afterAutospacing="0"/>
        <w:rPr>
          <w:sz w:val="21"/>
          <w:szCs w:val="21"/>
        </w:rPr>
      </w:pPr>
      <w:proofErr w:type="spellStart"/>
      <w:r w:rsidRPr="003E231F">
        <w:rPr>
          <w:b/>
          <w:sz w:val="21"/>
          <w:szCs w:val="21"/>
          <w:u w:val="single"/>
          <w:shd w:val="clear" w:color="auto" w:fill="FFFFFF"/>
        </w:rPr>
        <w:t>Totus</w:t>
      </w:r>
      <w:proofErr w:type="spellEnd"/>
      <w:r w:rsidRPr="003E231F">
        <w:rPr>
          <w:b/>
          <w:sz w:val="21"/>
          <w:szCs w:val="21"/>
          <w:u w:val="single"/>
          <w:shd w:val="clear" w:color="auto" w:fill="FFFFFF"/>
        </w:rPr>
        <w:t xml:space="preserve"> </w:t>
      </w:r>
      <w:proofErr w:type="spellStart"/>
      <w:r w:rsidRPr="003E231F">
        <w:rPr>
          <w:b/>
          <w:sz w:val="21"/>
          <w:szCs w:val="21"/>
          <w:u w:val="single"/>
          <w:shd w:val="clear" w:color="auto" w:fill="FFFFFF"/>
        </w:rPr>
        <w:t>Tuus</w:t>
      </w:r>
      <w:proofErr w:type="spellEnd"/>
      <w:r w:rsidRPr="003E231F">
        <w:rPr>
          <w:b/>
          <w:sz w:val="21"/>
          <w:szCs w:val="21"/>
          <w:u w:val="single"/>
          <w:shd w:val="clear" w:color="auto" w:fill="FFFFFF"/>
        </w:rPr>
        <w:br/>
      </w:r>
      <w:r w:rsidRPr="003E231F">
        <w:rPr>
          <w:sz w:val="21"/>
          <w:szCs w:val="21"/>
          <w:shd w:val="clear" w:color="auto" w:fill="FFFFFF"/>
        </w:rPr>
        <w:t>Save the Date for this year</w:t>
      </w:r>
      <w:r w:rsidR="00A10A26" w:rsidRPr="003E231F">
        <w:rPr>
          <w:sz w:val="21"/>
          <w:szCs w:val="21"/>
          <w:shd w:val="clear" w:color="auto" w:fill="FFFFFF"/>
        </w:rPr>
        <w:t>’</w:t>
      </w:r>
      <w:r w:rsidRPr="003E231F">
        <w:rPr>
          <w:sz w:val="21"/>
          <w:szCs w:val="21"/>
          <w:shd w:val="clear" w:color="auto" w:fill="FFFFFF"/>
        </w:rPr>
        <w:t xml:space="preserve">s </w:t>
      </w:r>
      <w:proofErr w:type="spellStart"/>
      <w:r w:rsidRPr="003E231F">
        <w:rPr>
          <w:sz w:val="21"/>
          <w:szCs w:val="21"/>
          <w:shd w:val="clear" w:color="auto" w:fill="FFFFFF"/>
        </w:rPr>
        <w:t>Totus</w:t>
      </w:r>
      <w:proofErr w:type="spellEnd"/>
      <w:r w:rsidRPr="003E231F">
        <w:rPr>
          <w:sz w:val="21"/>
          <w:szCs w:val="21"/>
          <w:shd w:val="clear" w:color="auto" w:fill="FFFFFF"/>
        </w:rPr>
        <w:t xml:space="preserve"> </w:t>
      </w:r>
      <w:proofErr w:type="spellStart"/>
      <w:r w:rsidRPr="003E231F">
        <w:rPr>
          <w:sz w:val="21"/>
          <w:szCs w:val="21"/>
          <w:shd w:val="clear" w:color="auto" w:fill="FFFFFF"/>
        </w:rPr>
        <w:t>Tuus</w:t>
      </w:r>
      <w:proofErr w:type="spellEnd"/>
      <w:r w:rsidRPr="003E231F">
        <w:rPr>
          <w:sz w:val="21"/>
          <w:szCs w:val="21"/>
          <w:shd w:val="clear" w:color="auto" w:fill="FFFFFF"/>
        </w:rPr>
        <w:t xml:space="preserve"> in Sharon, June</w:t>
      </w:r>
      <w:r w:rsidR="00897596" w:rsidRPr="003E231F">
        <w:rPr>
          <w:sz w:val="21"/>
          <w:szCs w:val="21"/>
          <w:shd w:val="clear" w:color="auto" w:fill="FFFFFF"/>
        </w:rPr>
        <w:t xml:space="preserve"> 23-28</w:t>
      </w:r>
      <w:r w:rsidR="00897596" w:rsidRPr="003E231F">
        <w:rPr>
          <w:sz w:val="21"/>
          <w:szCs w:val="21"/>
          <w:shd w:val="clear" w:color="auto" w:fill="FFFFFF"/>
          <w:vertAlign w:val="superscript"/>
        </w:rPr>
        <w:t>th</w:t>
      </w:r>
      <w:r w:rsidR="00897596" w:rsidRPr="003E231F">
        <w:rPr>
          <w:sz w:val="21"/>
          <w:szCs w:val="21"/>
          <w:shd w:val="clear" w:color="auto" w:fill="FFFFFF"/>
        </w:rPr>
        <w:t>.</w:t>
      </w:r>
      <w:r w:rsidR="00055D98" w:rsidRPr="003E231F">
        <w:rPr>
          <w:sz w:val="21"/>
          <w:szCs w:val="21"/>
          <w:shd w:val="clear" w:color="auto" w:fill="FFFFFF"/>
        </w:rPr>
        <w:br/>
      </w:r>
      <w:r w:rsidR="001F148B">
        <w:rPr>
          <w:sz w:val="21"/>
          <w:szCs w:val="21"/>
        </w:rPr>
        <w:br/>
      </w:r>
      <w:r w:rsidR="001F148B">
        <w:rPr>
          <w:b/>
          <w:sz w:val="21"/>
          <w:szCs w:val="21"/>
          <w:u w:val="single"/>
        </w:rPr>
        <w:t>Sharon Office Closed May 12</w:t>
      </w:r>
      <w:r w:rsidR="001F148B" w:rsidRPr="001F148B">
        <w:rPr>
          <w:b/>
          <w:sz w:val="21"/>
          <w:szCs w:val="21"/>
          <w:u w:val="single"/>
          <w:vertAlign w:val="superscript"/>
        </w:rPr>
        <w:t>th</w:t>
      </w:r>
      <w:r w:rsidR="001F148B">
        <w:rPr>
          <w:b/>
          <w:sz w:val="21"/>
          <w:szCs w:val="21"/>
          <w:u w:val="single"/>
        </w:rPr>
        <w:t>-27</w:t>
      </w:r>
      <w:r w:rsidR="001F148B" w:rsidRPr="001F148B">
        <w:rPr>
          <w:b/>
          <w:sz w:val="21"/>
          <w:szCs w:val="21"/>
          <w:u w:val="single"/>
          <w:vertAlign w:val="superscript"/>
        </w:rPr>
        <w:t>th</w:t>
      </w:r>
      <w:r w:rsidR="001F148B">
        <w:rPr>
          <w:b/>
          <w:sz w:val="21"/>
          <w:szCs w:val="21"/>
          <w:u w:val="single"/>
        </w:rPr>
        <w:t xml:space="preserve"> </w:t>
      </w:r>
    </w:p>
    <w:p w14:paraId="6E6AB9AE" w14:textId="68E6890B" w:rsidR="00E870A0" w:rsidRPr="003E231F" w:rsidRDefault="00E870A0" w:rsidP="00055D98">
      <w:pPr>
        <w:pStyle w:val="NormalWeb"/>
        <w:spacing w:before="0" w:beforeAutospacing="0" w:after="225" w:afterAutospacing="0"/>
        <w:jc w:val="center"/>
        <w:rPr>
          <w:sz w:val="21"/>
          <w:szCs w:val="21"/>
          <w:shd w:val="clear" w:color="auto" w:fill="FFFFFF"/>
        </w:rPr>
      </w:pPr>
      <w:r w:rsidRPr="003E231F">
        <w:rPr>
          <w:b/>
          <w:sz w:val="21"/>
          <w:szCs w:val="21"/>
          <w:u w:val="single"/>
        </w:rPr>
        <w:t>Around the Diocese</w:t>
      </w:r>
    </w:p>
    <w:p w14:paraId="33735468" w14:textId="77777777" w:rsidR="00450C71" w:rsidRPr="00450C71" w:rsidRDefault="00450C71" w:rsidP="00450C71">
      <w:pPr>
        <w:spacing w:after="225" w:line="240" w:lineRule="auto"/>
        <w:rPr>
          <w:rFonts w:ascii="Times New Roman" w:eastAsia="Times New Roman" w:hAnsi="Times New Roman" w:cs="Times New Roman"/>
          <w:b/>
          <w:sz w:val="21"/>
          <w:szCs w:val="21"/>
          <w:u w:val="single"/>
        </w:rPr>
      </w:pPr>
      <w:r w:rsidRPr="00450C71">
        <w:rPr>
          <w:rFonts w:ascii="Times New Roman" w:eastAsia="Times New Roman" w:hAnsi="Times New Roman" w:cs="Times New Roman"/>
          <w:b/>
          <w:bCs/>
          <w:sz w:val="21"/>
          <w:szCs w:val="21"/>
          <w:u w:val="single"/>
        </w:rPr>
        <w:t>Sisters Against Human Trafficking</w:t>
      </w:r>
      <w:r>
        <w:rPr>
          <w:rFonts w:ascii="Times New Roman" w:eastAsia="Times New Roman" w:hAnsi="Times New Roman" w:cs="Times New Roman"/>
          <w:b/>
          <w:sz w:val="21"/>
          <w:szCs w:val="21"/>
          <w:u w:val="single"/>
        </w:rPr>
        <w:br/>
      </w:r>
      <w:r>
        <w:rPr>
          <w:rFonts w:ascii="Times New Roman" w:eastAsia="Times New Roman" w:hAnsi="Times New Roman" w:cs="Times New Roman"/>
          <w:sz w:val="21"/>
          <w:szCs w:val="21"/>
        </w:rPr>
        <w:t xml:space="preserve">May - </w:t>
      </w:r>
      <w:r w:rsidRPr="00450C71">
        <w:rPr>
          <w:rFonts w:ascii="Times New Roman" w:eastAsia="Times New Roman" w:hAnsi="Times New Roman" w:cs="Times New Roman"/>
          <w:sz w:val="21"/>
          <w:szCs w:val="21"/>
        </w:rPr>
        <w:t>Human Traffickers prey on people who are hoping for a better life, lack employment opportunities, have an unstable home life, or have a history of sexual or physical abuse.  Learn more about this evil. </w:t>
      </w:r>
      <w:r w:rsidRPr="00450C71">
        <w:rPr>
          <w:rFonts w:ascii="Times New Roman" w:eastAsia="Times New Roman" w:hAnsi="Times New Roman" w:cs="Times New Roman"/>
          <w:bCs/>
          <w:i/>
          <w:iCs/>
          <w:sz w:val="21"/>
          <w:szCs w:val="21"/>
        </w:rPr>
        <w:t> US Catholic Sisters Against Human Trafficking.  VISIT: </w:t>
      </w:r>
      <w:r w:rsidRPr="00450C71">
        <w:rPr>
          <w:rFonts w:ascii="Times New Roman" w:eastAsia="Times New Roman" w:hAnsi="Times New Roman" w:cs="Times New Roman"/>
          <w:bCs/>
          <w:sz w:val="21"/>
          <w:szCs w:val="21"/>
        </w:rPr>
        <w:t>sistersagainsttrafficking.org</w:t>
      </w:r>
      <w:r w:rsidRPr="00450C71">
        <w:rPr>
          <w:rFonts w:ascii="Times New Roman" w:eastAsia="Times New Roman" w:hAnsi="Times New Roman" w:cs="Times New Roman"/>
          <w:bCs/>
          <w:sz w:val="21"/>
          <w:szCs w:val="21"/>
          <w:u w:val="single"/>
        </w:rPr>
        <w:t> </w:t>
      </w:r>
    </w:p>
    <w:p w14:paraId="6A79D92B" w14:textId="77777777" w:rsidR="00450C71" w:rsidRPr="00450C71" w:rsidRDefault="00450C71" w:rsidP="00450C71">
      <w:pPr>
        <w:pStyle w:val="NormalWeb"/>
        <w:spacing w:before="0" w:beforeAutospacing="0" w:after="225" w:afterAutospacing="0"/>
        <w:rPr>
          <w:sz w:val="21"/>
          <w:szCs w:val="21"/>
        </w:rPr>
      </w:pPr>
      <w:proofErr w:type="spellStart"/>
      <w:r w:rsidRPr="00450C71">
        <w:rPr>
          <w:rStyle w:val="Strong"/>
          <w:sz w:val="21"/>
          <w:szCs w:val="21"/>
          <w:u w:val="single"/>
        </w:rPr>
        <w:t>Dechant</w:t>
      </w:r>
      <w:proofErr w:type="spellEnd"/>
      <w:r w:rsidRPr="00450C71">
        <w:rPr>
          <w:rStyle w:val="Strong"/>
          <w:sz w:val="21"/>
          <w:szCs w:val="21"/>
          <w:u w:val="single"/>
        </w:rPr>
        <w:t xml:space="preserve"> Foundation Annual Golf Classic</w:t>
      </w:r>
      <w:r>
        <w:rPr>
          <w:rStyle w:val="Strong"/>
          <w:sz w:val="21"/>
          <w:szCs w:val="21"/>
          <w:u w:val="single"/>
        </w:rPr>
        <w:br/>
      </w:r>
      <w:r w:rsidRPr="00450C71">
        <w:rPr>
          <w:rStyle w:val="Strong"/>
          <w:b w:val="0"/>
          <w:sz w:val="21"/>
          <w:szCs w:val="21"/>
        </w:rPr>
        <w:t>Save the date: </w:t>
      </w:r>
      <w:r w:rsidRPr="00450C71">
        <w:rPr>
          <w:sz w:val="21"/>
          <w:szCs w:val="21"/>
        </w:rPr>
        <w:t xml:space="preserve">Make plans now and organize your team for the 2019 </w:t>
      </w:r>
      <w:proofErr w:type="spellStart"/>
      <w:r w:rsidRPr="00450C71">
        <w:rPr>
          <w:sz w:val="21"/>
          <w:szCs w:val="21"/>
        </w:rPr>
        <w:t>Dechant</w:t>
      </w:r>
      <w:proofErr w:type="spellEnd"/>
      <w:r w:rsidRPr="00450C71">
        <w:rPr>
          <w:sz w:val="21"/>
          <w:szCs w:val="21"/>
        </w:rPr>
        <w:t xml:space="preserve"> Foundation Annual Golf Classic, September 6, at Mariah Hills Golf Course. For more information and to register a team, contact Mark Roth at 620-227-1535 or email: </w:t>
      </w:r>
      <w:hyperlink r:id="rId11" w:history="1">
        <w:r w:rsidRPr="00450C71">
          <w:rPr>
            <w:rStyle w:val="Hyperlink"/>
            <w:color w:val="auto"/>
            <w:sz w:val="21"/>
            <w:szCs w:val="21"/>
          </w:rPr>
          <w:t>mroth@dcdiocese.org</w:t>
        </w:r>
      </w:hyperlink>
      <w:r w:rsidRPr="00450C71">
        <w:rPr>
          <w:sz w:val="21"/>
          <w:szCs w:val="21"/>
        </w:rPr>
        <w:t>. Proceeds benefit the Retired Priest's Fund of the Diocese of Dodge City. </w:t>
      </w:r>
    </w:p>
    <w:p w14:paraId="02BAF7FF" w14:textId="787A63F6" w:rsidR="008C3D30" w:rsidRPr="003E231F" w:rsidRDefault="008C3D30" w:rsidP="008C3D30">
      <w:pPr>
        <w:pStyle w:val="NormalWeb"/>
        <w:spacing w:before="0" w:beforeAutospacing="0" w:after="225" w:afterAutospacing="0"/>
        <w:rPr>
          <w:sz w:val="21"/>
          <w:szCs w:val="21"/>
          <w:u w:val="single"/>
        </w:rPr>
      </w:pPr>
      <w:r w:rsidRPr="003E231F">
        <w:rPr>
          <w:rStyle w:val="Strong"/>
          <w:sz w:val="21"/>
          <w:szCs w:val="21"/>
          <w:u w:val="single"/>
        </w:rPr>
        <w:t>Prayer for an End to Infanticide</w:t>
      </w:r>
      <w:r w:rsidRPr="003E231F">
        <w:rPr>
          <w:sz w:val="21"/>
          <w:szCs w:val="21"/>
          <w:u w:val="single"/>
        </w:rPr>
        <w:br/>
      </w:r>
      <w:r w:rsidRPr="003E231F">
        <w:rPr>
          <w:sz w:val="21"/>
          <w:szCs w:val="21"/>
        </w:rPr>
        <w:t>The U.S. Senate recently failed to pass the Born-Alive Abortion Survivors Protection Act, but that is not the end of the story. This bill, rooted in our most fundamental human values, is worth fighting for. It would prohibit infanticide by ensuring that a child born alive following an attempted abortion would receive the same degree of care to preserve her or his life and health as would be given to any other child born alive at the same gestational age.</w:t>
      </w:r>
      <w:r w:rsidRPr="003E231F">
        <w:rPr>
          <w:sz w:val="21"/>
          <w:szCs w:val="21"/>
        </w:rPr>
        <w:br/>
        <w:t>Please join us in praying the Prayer for an End to Infanticide. *Note: You can learn how your senators voted online:  </w:t>
      </w:r>
      <w:hyperlink r:id="rId12" w:history="1">
        <w:r w:rsidRPr="003E231F">
          <w:rPr>
            <w:rStyle w:val="Hyperlink"/>
            <w:color w:val="auto"/>
            <w:sz w:val="21"/>
            <w:szCs w:val="21"/>
          </w:rPr>
          <w:t>www.usccb.org/about/pro-life-activities/born-alive-bill.cfm</w:t>
        </w:r>
      </w:hyperlink>
      <w:r w:rsidRPr="003E231F">
        <w:rPr>
          <w:sz w:val="21"/>
          <w:szCs w:val="21"/>
        </w:rPr>
        <w:t> </w:t>
      </w:r>
      <w:r w:rsidRPr="003E231F">
        <w:rPr>
          <w:sz w:val="21"/>
          <w:szCs w:val="21"/>
          <w:u w:val="single"/>
        </w:rPr>
        <w:br/>
      </w:r>
      <w:r w:rsidRPr="003E231F">
        <w:rPr>
          <w:rStyle w:val="Emphasis"/>
          <w:sz w:val="21"/>
          <w:szCs w:val="21"/>
        </w:rPr>
        <w:t xml:space="preserve">“Jesus, Lord of Life, transform the hearts of our elected leaders to recognize that infanticide is wrong and must not be tolerated. We especially pray for our Senator(s) </w:t>
      </w:r>
      <w:r w:rsidR="003F37FE" w:rsidRPr="003E231F">
        <w:rPr>
          <w:rStyle w:val="Emphasis"/>
          <w:sz w:val="21"/>
          <w:szCs w:val="21"/>
        </w:rPr>
        <w:t>Moran</w:t>
      </w:r>
      <w:r w:rsidR="004C032C" w:rsidRPr="003E231F">
        <w:rPr>
          <w:rStyle w:val="Emphasis"/>
          <w:sz w:val="21"/>
          <w:szCs w:val="21"/>
        </w:rPr>
        <w:t xml:space="preserve"> and Roberts</w:t>
      </w:r>
      <w:r w:rsidRPr="003E231F">
        <w:rPr>
          <w:rStyle w:val="Emphasis"/>
          <w:sz w:val="21"/>
          <w:szCs w:val="21"/>
        </w:rPr>
        <w:t>.  Open their heart(s) and mind(s) to recognize and defend the precious gift of every human life.”</w:t>
      </w:r>
    </w:p>
    <w:bookmarkEnd w:id="0"/>
    <w:p w14:paraId="5B2D3B67" w14:textId="6787CDF2" w:rsidR="00442E90" w:rsidRPr="003E231F" w:rsidRDefault="00792017" w:rsidP="008B347D">
      <w:pPr>
        <w:pStyle w:val="NormalWeb"/>
        <w:spacing w:before="0" w:beforeAutospacing="0" w:after="225" w:afterAutospacing="0"/>
        <w:rPr>
          <w:sz w:val="21"/>
          <w:szCs w:val="21"/>
        </w:rPr>
      </w:pPr>
      <w:r w:rsidRPr="003E231F">
        <w:rPr>
          <w:rStyle w:val="Strong"/>
          <w:sz w:val="21"/>
          <w:szCs w:val="21"/>
          <w:u w:val="single"/>
          <w:shd w:val="clear" w:color="auto" w:fill="FFFFFF" w:themeFill="background1"/>
        </w:rPr>
        <w:t>Donations to Help Rebuild Notre Dame</w:t>
      </w:r>
      <w:r w:rsidRPr="003E231F">
        <w:rPr>
          <w:rStyle w:val="Strong"/>
          <w:sz w:val="21"/>
          <w:szCs w:val="21"/>
          <w:u w:val="single"/>
          <w:shd w:val="clear" w:color="auto" w:fill="FFFFFF" w:themeFill="background1"/>
        </w:rPr>
        <w:br/>
      </w:r>
      <w:r w:rsidRPr="003E231F">
        <w:rPr>
          <w:sz w:val="21"/>
          <w:szCs w:val="21"/>
          <w:shd w:val="clear" w:color="auto" w:fill="FFFFFF" w:themeFill="background1"/>
        </w:rPr>
        <w:t>The United States Conference of Catholic Bishops is directing those who wish to donate to help repair the Notre Dame Cathedral in Paris to a website set up by the Basilica of the National Shrine of the Immaculate Conception in Washington</w:t>
      </w:r>
      <w:r w:rsidRPr="003E231F">
        <w:rPr>
          <w:sz w:val="21"/>
          <w:szCs w:val="21"/>
        </w:rPr>
        <w:t>, D.C. The website is</w:t>
      </w:r>
      <w:r w:rsidR="00FF62EE" w:rsidRPr="003E231F">
        <w:rPr>
          <w:sz w:val="21"/>
          <w:szCs w:val="21"/>
        </w:rPr>
        <w:t>:</w:t>
      </w:r>
      <w:r w:rsidRPr="003E231F">
        <w:rPr>
          <w:sz w:val="21"/>
          <w:szCs w:val="21"/>
        </w:rPr>
        <w:t xml:space="preserve"> </w:t>
      </w:r>
      <w:hyperlink r:id="rId13" w:history="1">
        <w:r w:rsidRPr="003E231F">
          <w:rPr>
            <w:rStyle w:val="Hyperlink"/>
            <w:color w:val="auto"/>
            <w:sz w:val="21"/>
            <w:szCs w:val="21"/>
          </w:rPr>
          <w:t>www.SupportNotreDame.org</w:t>
        </w:r>
      </w:hyperlink>
      <w:r w:rsidRPr="003E231F">
        <w:rPr>
          <w:sz w:val="21"/>
          <w:szCs w:val="21"/>
        </w:rPr>
        <w:t>. </w:t>
      </w:r>
    </w:p>
    <w:p w14:paraId="15C96C96" w14:textId="5A9B1DBD" w:rsidR="00450C71" w:rsidRPr="006034FB" w:rsidRDefault="00450C71" w:rsidP="008B347D">
      <w:pPr>
        <w:pStyle w:val="NormalWeb"/>
        <w:spacing w:before="0" w:beforeAutospacing="0" w:after="225" w:afterAutospacing="0"/>
        <w:rPr>
          <w:sz w:val="21"/>
          <w:szCs w:val="21"/>
          <w:shd w:val="clear" w:color="auto" w:fill="FFFFFF"/>
        </w:rPr>
        <w:sectPr w:rsidR="00450C71" w:rsidRPr="006034FB" w:rsidSect="00FF6ED7">
          <w:type w:val="continuous"/>
          <w:pgSz w:w="12240" w:h="15840"/>
          <w:pgMar w:top="720" w:right="720" w:bottom="720" w:left="720" w:header="720" w:footer="720" w:gutter="0"/>
          <w:cols w:num="2" w:space="720"/>
          <w:docGrid w:linePitch="360"/>
        </w:sectPr>
      </w:pPr>
    </w:p>
    <w:tbl>
      <w:tblPr>
        <w:tblStyle w:val="TableGrid"/>
        <w:tblpPr w:leftFromText="180" w:rightFromText="180" w:vertAnchor="page" w:horzAnchor="margin" w:tblpY="11161"/>
        <w:tblW w:w="10790" w:type="dxa"/>
        <w:tblLook w:val="04A0" w:firstRow="1" w:lastRow="0" w:firstColumn="1" w:lastColumn="0" w:noHBand="0" w:noVBand="1"/>
      </w:tblPr>
      <w:tblGrid>
        <w:gridCol w:w="2697"/>
        <w:gridCol w:w="2697"/>
        <w:gridCol w:w="2698"/>
        <w:gridCol w:w="2698"/>
      </w:tblGrid>
      <w:tr w:rsidR="00437A69" w:rsidRPr="0075519A" w14:paraId="4DF22491" w14:textId="77777777" w:rsidTr="00437A69">
        <w:tc>
          <w:tcPr>
            <w:tcW w:w="2697" w:type="dxa"/>
          </w:tcPr>
          <w:p w14:paraId="4EC43FF2" w14:textId="77777777" w:rsidR="00437A69" w:rsidRPr="00BB1C97" w:rsidRDefault="00437A69" w:rsidP="00437A69">
            <w:pPr>
              <w:jc w:val="center"/>
              <w:rPr>
                <w:rFonts w:ascii="Times New Roman" w:hAnsi="Times New Roman" w:cs="Times New Roman"/>
                <w:b/>
                <w:sz w:val="18"/>
                <w:szCs w:val="18"/>
              </w:rPr>
            </w:pPr>
            <w:bookmarkStart w:id="5" w:name="_Hlk486361628"/>
            <w:bookmarkEnd w:id="1"/>
            <w:r w:rsidRPr="00BB1C97">
              <w:rPr>
                <w:rFonts w:ascii="Times New Roman" w:hAnsi="Times New Roman" w:cs="Times New Roman"/>
                <w:b/>
                <w:sz w:val="18"/>
                <w:szCs w:val="18"/>
              </w:rPr>
              <w:t>Week 1</w:t>
            </w:r>
          </w:p>
        </w:tc>
        <w:tc>
          <w:tcPr>
            <w:tcW w:w="2697" w:type="dxa"/>
          </w:tcPr>
          <w:p w14:paraId="59D60B8B" w14:textId="77777777" w:rsidR="00437A69" w:rsidRPr="00BB1C97" w:rsidRDefault="00437A69" w:rsidP="00437A69">
            <w:pPr>
              <w:jc w:val="center"/>
              <w:rPr>
                <w:rFonts w:ascii="Times New Roman" w:hAnsi="Times New Roman" w:cs="Times New Roman"/>
                <w:b/>
                <w:sz w:val="18"/>
                <w:szCs w:val="18"/>
              </w:rPr>
            </w:pPr>
            <w:r w:rsidRPr="00BB1C97">
              <w:rPr>
                <w:rFonts w:ascii="Times New Roman" w:hAnsi="Times New Roman" w:cs="Times New Roman"/>
                <w:b/>
                <w:sz w:val="18"/>
                <w:szCs w:val="18"/>
              </w:rPr>
              <w:t>St. Boniface</w:t>
            </w:r>
          </w:p>
        </w:tc>
        <w:tc>
          <w:tcPr>
            <w:tcW w:w="2698" w:type="dxa"/>
          </w:tcPr>
          <w:p w14:paraId="0385AB2B" w14:textId="77777777" w:rsidR="00437A69" w:rsidRPr="00BB1C97" w:rsidRDefault="00437A69" w:rsidP="00437A69">
            <w:pPr>
              <w:jc w:val="center"/>
              <w:rPr>
                <w:rFonts w:ascii="Times New Roman" w:hAnsi="Times New Roman" w:cs="Times New Roman"/>
                <w:b/>
                <w:sz w:val="18"/>
                <w:szCs w:val="18"/>
              </w:rPr>
            </w:pPr>
            <w:r w:rsidRPr="00BB1C97">
              <w:rPr>
                <w:rFonts w:ascii="Times New Roman" w:hAnsi="Times New Roman" w:cs="Times New Roman"/>
                <w:b/>
                <w:sz w:val="18"/>
                <w:szCs w:val="18"/>
              </w:rPr>
              <w:t>St. John the Apostle</w:t>
            </w:r>
          </w:p>
        </w:tc>
        <w:tc>
          <w:tcPr>
            <w:tcW w:w="2698" w:type="dxa"/>
          </w:tcPr>
          <w:p w14:paraId="3A0431AA" w14:textId="77777777" w:rsidR="00437A69" w:rsidRPr="00BB1C97" w:rsidRDefault="00437A69" w:rsidP="00437A69">
            <w:pPr>
              <w:jc w:val="center"/>
              <w:rPr>
                <w:rFonts w:ascii="Times New Roman" w:hAnsi="Times New Roman" w:cs="Times New Roman"/>
                <w:b/>
                <w:sz w:val="18"/>
                <w:szCs w:val="18"/>
              </w:rPr>
            </w:pPr>
            <w:r w:rsidRPr="00BB1C97">
              <w:rPr>
                <w:rFonts w:ascii="Times New Roman" w:hAnsi="Times New Roman" w:cs="Times New Roman"/>
                <w:b/>
                <w:sz w:val="18"/>
                <w:szCs w:val="18"/>
              </w:rPr>
              <w:t>Holy Rosary</w:t>
            </w:r>
          </w:p>
        </w:tc>
      </w:tr>
      <w:tr w:rsidR="00437A69" w:rsidRPr="0075519A" w14:paraId="54A1388F" w14:textId="77777777" w:rsidTr="00437A69">
        <w:tc>
          <w:tcPr>
            <w:tcW w:w="2697" w:type="dxa"/>
          </w:tcPr>
          <w:p w14:paraId="5D71B866"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Lector 1</w:t>
            </w:r>
          </w:p>
        </w:tc>
        <w:tc>
          <w:tcPr>
            <w:tcW w:w="2697" w:type="dxa"/>
          </w:tcPr>
          <w:p w14:paraId="6EBC0635"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Briana Stephenson</w:t>
            </w:r>
          </w:p>
        </w:tc>
        <w:tc>
          <w:tcPr>
            <w:tcW w:w="2698" w:type="dxa"/>
          </w:tcPr>
          <w:p w14:paraId="3E470156"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John Miller</w:t>
            </w:r>
          </w:p>
        </w:tc>
        <w:tc>
          <w:tcPr>
            <w:tcW w:w="2698" w:type="dxa"/>
          </w:tcPr>
          <w:p w14:paraId="450B113D"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Kay Koger</w:t>
            </w:r>
          </w:p>
        </w:tc>
      </w:tr>
      <w:tr w:rsidR="00437A69" w:rsidRPr="0075519A" w14:paraId="7C721211" w14:textId="77777777" w:rsidTr="00437A69">
        <w:tc>
          <w:tcPr>
            <w:tcW w:w="2697" w:type="dxa"/>
          </w:tcPr>
          <w:p w14:paraId="4803B944"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Cantor</w:t>
            </w:r>
          </w:p>
        </w:tc>
        <w:tc>
          <w:tcPr>
            <w:tcW w:w="2697" w:type="dxa"/>
          </w:tcPr>
          <w:p w14:paraId="51E72E15"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Choir</w:t>
            </w:r>
          </w:p>
        </w:tc>
        <w:tc>
          <w:tcPr>
            <w:tcW w:w="2698" w:type="dxa"/>
          </w:tcPr>
          <w:p w14:paraId="2CDFC74D"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Choir</w:t>
            </w:r>
          </w:p>
        </w:tc>
        <w:tc>
          <w:tcPr>
            <w:tcW w:w="2698" w:type="dxa"/>
          </w:tcPr>
          <w:p w14:paraId="1FEDAF7D"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Volunteer</w:t>
            </w:r>
          </w:p>
        </w:tc>
      </w:tr>
      <w:tr w:rsidR="00437A69" w:rsidRPr="0075519A" w14:paraId="54757C5A" w14:textId="77777777" w:rsidTr="00437A69">
        <w:tc>
          <w:tcPr>
            <w:tcW w:w="2697" w:type="dxa"/>
          </w:tcPr>
          <w:p w14:paraId="3F2C1734"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Lector 2</w:t>
            </w:r>
          </w:p>
        </w:tc>
        <w:tc>
          <w:tcPr>
            <w:tcW w:w="2697" w:type="dxa"/>
          </w:tcPr>
          <w:p w14:paraId="1982F7A4"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Steve Eck</w:t>
            </w:r>
          </w:p>
        </w:tc>
        <w:tc>
          <w:tcPr>
            <w:tcW w:w="2698" w:type="dxa"/>
          </w:tcPr>
          <w:p w14:paraId="50630892"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Rick Hitchcock</w:t>
            </w:r>
          </w:p>
        </w:tc>
        <w:tc>
          <w:tcPr>
            <w:tcW w:w="2698" w:type="dxa"/>
          </w:tcPr>
          <w:p w14:paraId="024CB983" w14:textId="77777777" w:rsidR="00437A69" w:rsidRPr="00BB1C97" w:rsidRDefault="00437A69" w:rsidP="00437A69">
            <w:pPr>
              <w:rPr>
                <w:rFonts w:ascii="Times New Roman" w:hAnsi="Times New Roman" w:cs="Times New Roman"/>
                <w:sz w:val="18"/>
                <w:szCs w:val="18"/>
              </w:rPr>
            </w:pPr>
            <w:r>
              <w:rPr>
                <w:rFonts w:ascii="Times New Roman" w:hAnsi="Times New Roman" w:cs="Times New Roman"/>
                <w:sz w:val="18"/>
                <w:szCs w:val="18"/>
              </w:rPr>
              <w:t>Volunteer</w:t>
            </w:r>
          </w:p>
        </w:tc>
      </w:tr>
      <w:tr w:rsidR="00437A69" w:rsidRPr="0075519A" w14:paraId="3B899D1D" w14:textId="77777777" w:rsidTr="00437A69">
        <w:tc>
          <w:tcPr>
            <w:tcW w:w="2697" w:type="dxa"/>
          </w:tcPr>
          <w:p w14:paraId="3A307784"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General Intercessions</w:t>
            </w:r>
          </w:p>
        </w:tc>
        <w:tc>
          <w:tcPr>
            <w:tcW w:w="2697" w:type="dxa"/>
          </w:tcPr>
          <w:p w14:paraId="7065E63B"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Jacob Eck</w:t>
            </w:r>
          </w:p>
        </w:tc>
        <w:tc>
          <w:tcPr>
            <w:tcW w:w="2698" w:type="dxa"/>
          </w:tcPr>
          <w:p w14:paraId="103E5920"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Rick Hitchcock</w:t>
            </w:r>
          </w:p>
        </w:tc>
        <w:tc>
          <w:tcPr>
            <w:tcW w:w="2698" w:type="dxa"/>
          </w:tcPr>
          <w:p w14:paraId="42EDE57C"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Linda Sheldon</w:t>
            </w:r>
          </w:p>
        </w:tc>
      </w:tr>
      <w:tr w:rsidR="00437A69" w:rsidRPr="0075519A" w14:paraId="3DFC4349" w14:textId="77777777" w:rsidTr="00437A69">
        <w:tc>
          <w:tcPr>
            <w:tcW w:w="2697" w:type="dxa"/>
          </w:tcPr>
          <w:p w14:paraId="295D3DEC" w14:textId="77777777" w:rsidR="00437A69" w:rsidRPr="00BB1C97" w:rsidRDefault="00437A69" w:rsidP="00437A69">
            <w:pPr>
              <w:rPr>
                <w:rFonts w:ascii="Times New Roman" w:hAnsi="Times New Roman" w:cs="Times New Roman"/>
                <w:sz w:val="18"/>
                <w:szCs w:val="18"/>
              </w:rPr>
            </w:pPr>
          </w:p>
          <w:p w14:paraId="791D5F26"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Eucharistic</w:t>
            </w:r>
          </w:p>
          <w:p w14:paraId="76D81B87"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Ministers</w:t>
            </w:r>
          </w:p>
        </w:tc>
        <w:tc>
          <w:tcPr>
            <w:tcW w:w="2697" w:type="dxa"/>
          </w:tcPr>
          <w:p w14:paraId="5BA50B71"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Dean Eck</w:t>
            </w:r>
          </w:p>
          <w:p w14:paraId="65B4E290"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Jacque Totty</w:t>
            </w:r>
          </w:p>
          <w:p w14:paraId="67649975"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Paul Totty</w:t>
            </w:r>
          </w:p>
          <w:p w14:paraId="196013F8"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Lawrence Smith</w:t>
            </w:r>
          </w:p>
          <w:p w14:paraId="15EACB3E"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 xml:space="preserve">Sheila </w:t>
            </w:r>
            <w:proofErr w:type="spellStart"/>
            <w:r w:rsidRPr="00BB1C97">
              <w:rPr>
                <w:rFonts w:ascii="Times New Roman" w:hAnsi="Times New Roman" w:cs="Times New Roman"/>
                <w:sz w:val="18"/>
                <w:szCs w:val="18"/>
              </w:rPr>
              <w:t>Ricke</w:t>
            </w:r>
            <w:proofErr w:type="spellEnd"/>
          </w:p>
        </w:tc>
        <w:tc>
          <w:tcPr>
            <w:tcW w:w="2698" w:type="dxa"/>
          </w:tcPr>
          <w:p w14:paraId="6B83BB33" w14:textId="77777777" w:rsidR="00437A69" w:rsidRPr="00BB1C97" w:rsidRDefault="00437A69" w:rsidP="00437A69">
            <w:pPr>
              <w:rPr>
                <w:rFonts w:ascii="Times New Roman" w:hAnsi="Times New Roman" w:cs="Times New Roman"/>
                <w:sz w:val="18"/>
                <w:szCs w:val="18"/>
              </w:rPr>
            </w:pPr>
            <w:r>
              <w:rPr>
                <w:rFonts w:ascii="Times New Roman" w:hAnsi="Times New Roman" w:cs="Times New Roman"/>
                <w:sz w:val="18"/>
                <w:szCs w:val="18"/>
              </w:rPr>
              <w:t>Delores Moreno</w:t>
            </w:r>
          </w:p>
          <w:p w14:paraId="37B17DC7" w14:textId="77777777" w:rsidR="00437A69" w:rsidRPr="00BB1C97" w:rsidRDefault="00437A69" w:rsidP="00437A69">
            <w:pPr>
              <w:rPr>
                <w:rFonts w:ascii="Times New Roman" w:hAnsi="Times New Roman" w:cs="Times New Roman"/>
                <w:sz w:val="18"/>
                <w:szCs w:val="18"/>
              </w:rPr>
            </w:pPr>
          </w:p>
          <w:p w14:paraId="2F3304A6"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 xml:space="preserve">Glenna </w:t>
            </w:r>
            <w:proofErr w:type="spellStart"/>
            <w:r w:rsidRPr="00BB1C97">
              <w:rPr>
                <w:rFonts w:ascii="Times New Roman" w:hAnsi="Times New Roman" w:cs="Times New Roman"/>
                <w:sz w:val="18"/>
                <w:szCs w:val="18"/>
              </w:rPr>
              <w:t>Reif</w:t>
            </w:r>
            <w:proofErr w:type="spellEnd"/>
          </w:p>
          <w:p w14:paraId="53462779" w14:textId="77777777" w:rsidR="00437A69" w:rsidRPr="00BB1C97" w:rsidRDefault="00437A69" w:rsidP="00437A69">
            <w:pPr>
              <w:rPr>
                <w:rFonts w:ascii="Times New Roman" w:hAnsi="Times New Roman" w:cs="Times New Roman"/>
                <w:sz w:val="18"/>
                <w:szCs w:val="18"/>
              </w:rPr>
            </w:pPr>
          </w:p>
          <w:p w14:paraId="45653EA0"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 xml:space="preserve">Melvin </w:t>
            </w:r>
            <w:proofErr w:type="spellStart"/>
            <w:r w:rsidRPr="00BB1C97">
              <w:rPr>
                <w:rFonts w:ascii="Times New Roman" w:hAnsi="Times New Roman" w:cs="Times New Roman"/>
                <w:sz w:val="18"/>
                <w:szCs w:val="18"/>
              </w:rPr>
              <w:t>Reif</w:t>
            </w:r>
            <w:proofErr w:type="spellEnd"/>
          </w:p>
        </w:tc>
        <w:tc>
          <w:tcPr>
            <w:tcW w:w="2698" w:type="dxa"/>
          </w:tcPr>
          <w:p w14:paraId="582048A8"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Michael Lynch</w:t>
            </w:r>
          </w:p>
          <w:p w14:paraId="69902846" w14:textId="77777777" w:rsidR="00437A69"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Myra Dick</w:t>
            </w:r>
          </w:p>
          <w:p w14:paraId="5A65FE10" w14:textId="77777777" w:rsidR="00437A69" w:rsidRDefault="00437A69" w:rsidP="00437A69">
            <w:pPr>
              <w:rPr>
                <w:rFonts w:ascii="Times New Roman" w:hAnsi="Times New Roman" w:cs="Times New Roman"/>
                <w:sz w:val="18"/>
                <w:szCs w:val="18"/>
              </w:rPr>
            </w:pPr>
            <w:r>
              <w:rPr>
                <w:rFonts w:ascii="Times New Roman" w:hAnsi="Times New Roman" w:cs="Times New Roman"/>
                <w:sz w:val="18"/>
                <w:szCs w:val="18"/>
              </w:rPr>
              <w:t>Julie Warner</w:t>
            </w:r>
          </w:p>
          <w:p w14:paraId="15D09697" w14:textId="77777777" w:rsidR="00437A69" w:rsidRDefault="00437A69" w:rsidP="00437A69">
            <w:pPr>
              <w:rPr>
                <w:rFonts w:ascii="Times New Roman" w:hAnsi="Times New Roman" w:cs="Times New Roman"/>
                <w:sz w:val="18"/>
                <w:szCs w:val="18"/>
              </w:rPr>
            </w:pPr>
            <w:r>
              <w:rPr>
                <w:rFonts w:ascii="Times New Roman" w:hAnsi="Times New Roman" w:cs="Times New Roman"/>
                <w:sz w:val="18"/>
                <w:szCs w:val="18"/>
              </w:rPr>
              <w:t>Marge Wright</w:t>
            </w:r>
          </w:p>
          <w:p w14:paraId="7E2DCC1C" w14:textId="77777777" w:rsidR="00437A69" w:rsidRPr="00BB1C97" w:rsidRDefault="00437A69" w:rsidP="00437A69">
            <w:pPr>
              <w:rPr>
                <w:rFonts w:ascii="Times New Roman" w:hAnsi="Times New Roman" w:cs="Times New Roman"/>
                <w:sz w:val="18"/>
                <w:szCs w:val="18"/>
              </w:rPr>
            </w:pPr>
            <w:r>
              <w:rPr>
                <w:rFonts w:ascii="Times New Roman" w:hAnsi="Times New Roman" w:cs="Times New Roman"/>
                <w:sz w:val="18"/>
                <w:szCs w:val="18"/>
              </w:rPr>
              <w:t>Volunteer</w:t>
            </w:r>
          </w:p>
        </w:tc>
      </w:tr>
      <w:tr w:rsidR="00437A69" w:rsidRPr="0075519A" w14:paraId="1FB89D47" w14:textId="77777777" w:rsidTr="00437A69">
        <w:tc>
          <w:tcPr>
            <w:tcW w:w="2697" w:type="dxa"/>
          </w:tcPr>
          <w:p w14:paraId="11AE1DC4" w14:textId="77777777" w:rsidR="00437A69" w:rsidRPr="00BB1C97" w:rsidRDefault="00437A69" w:rsidP="00437A69">
            <w:pPr>
              <w:rPr>
                <w:rFonts w:ascii="Times New Roman" w:hAnsi="Times New Roman" w:cs="Times New Roman"/>
                <w:sz w:val="18"/>
                <w:szCs w:val="18"/>
              </w:rPr>
            </w:pPr>
          </w:p>
          <w:p w14:paraId="5FB89E4D"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Servers</w:t>
            </w:r>
          </w:p>
          <w:p w14:paraId="489DCF5B" w14:textId="77777777" w:rsidR="00437A69" w:rsidRPr="00BB1C97" w:rsidRDefault="00437A69" w:rsidP="00437A69">
            <w:pPr>
              <w:rPr>
                <w:rFonts w:ascii="Times New Roman" w:hAnsi="Times New Roman" w:cs="Times New Roman"/>
                <w:sz w:val="18"/>
                <w:szCs w:val="18"/>
              </w:rPr>
            </w:pPr>
          </w:p>
        </w:tc>
        <w:tc>
          <w:tcPr>
            <w:tcW w:w="2697" w:type="dxa"/>
          </w:tcPr>
          <w:p w14:paraId="6928B8A9"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Jack Schreiner</w:t>
            </w:r>
          </w:p>
          <w:p w14:paraId="5A412D18"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Mindy Wells</w:t>
            </w:r>
          </w:p>
          <w:p w14:paraId="116BDBAC"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Drake Schmidt</w:t>
            </w:r>
          </w:p>
        </w:tc>
        <w:tc>
          <w:tcPr>
            <w:tcW w:w="2698" w:type="dxa"/>
          </w:tcPr>
          <w:p w14:paraId="71D702D0" w14:textId="77777777" w:rsidR="00437A69" w:rsidRPr="00BB1C97" w:rsidRDefault="00437A69" w:rsidP="00437A69">
            <w:pPr>
              <w:rPr>
                <w:rFonts w:ascii="Times New Roman" w:hAnsi="Times New Roman" w:cs="Times New Roman"/>
                <w:sz w:val="18"/>
                <w:szCs w:val="18"/>
              </w:rPr>
            </w:pPr>
          </w:p>
          <w:p w14:paraId="6093E1A4"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Allie Hoch</w:t>
            </w:r>
          </w:p>
        </w:tc>
        <w:tc>
          <w:tcPr>
            <w:tcW w:w="2698" w:type="dxa"/>
          </w:tcPr>
          <w:p w14:paraId="244448FD" w14:textId="77777777" w:rsidR="00437A69" w:rsidRPr="00BB1C97" w:rsidRDefault="00437A69" w:rsidP="00437A69">
            <w:pPr>
              <w:rPr>
                <w:rFonts w:ascii="Times New Roman" w:hAnsi="Times New Roman" w:cs="Times New Roman"/>
                <w:sz w:val="18"/>
                <w:szCs w:val="18"/>
              </w:rPr>
            </w:pPr>
          </w:p>
          <w:p w14:paraId="6AB0E7C7" w14:textId="77777777" w:rsidR="00437A69" w:rsidRPr="00BB1C97" w:rsidRDefault="00437A69" w:rsidP="00437A69">
            <w:pPr>
              <w:rPr>
                <w:rFonts w:ascii="Times New Roman" w:hAnsi="Times New Roman" w:cs="Times New Roman"/>
                <w:sz w:val="18"/>
                <w:szCs w:val="18"/>
              </w:rPr>
            </w:pPr>
            <w:r>
              <w:rPr>
                <w:rFonts w:ascii="Times New Roman" w:hAnsi="Times New Roman" w:cs="Times New Roman"/>
                <w:sz w:val="18"/>
                <w:szCs w:val="18"/>
              </w:rPr>
              <w:t>Volunteers</w:t>
            </w:r>
          </w:p>
        </w:tc>
      </w:tr>
      <w:tr w:rsidR="00437A69" w:rsidRPr="0075519A" w14:paraId="173A1C3B" w14:textId="77777777" w:rsidTr="00437A69">
        <w:tc>
          <w:tcPr>
            <w:tcW w:w="2697" w:type="dxa"/>
          </w:tcPr>
          <w:p w14:paraId="08767A6C"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Musician</w:t>
            </w:r>
          </w:p>
        </w:tc>
        <w:tc>
          <w:tcPr>
            <w:tcW w:w="2697" w:type="dxa"/>
          </w:tcPr>
          <w:p w14:paraId="44433B9B"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 xml:space="preserve">Ruth Schmidt or </w:t>
            </w:r>
          </w:p>
          <w:p w14:paraId="62526FE4"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 xml:space="preserve">Kathy </w:t>
            </w:r>
            <w:proofErr w:type="spellStart"/>
            <w:r w:rsidRPr="00BB1C97">
              <w:rPr>
                <w:rFonts w:ascii="Times New Roman" w:hAnsi="Times New Roman" w:cs="Times New Roman"/>
                <w:sz w:val="18"/>
                <w:szCs w:val="18"/>
              </w:rPr>
              <w:t>Dohm</w:t>
            </w:r>
            <w:proofErr w:type="spellEnd"/>
          </w:p>
        </w:tc>
        <w:tc>
          <w:tcPr>
            <w:tcW w:w="2698" w:type="dxa"/>
          </w:tcPr>
          <w:p w14:paraId="0F9B5BB7" w14:textId="77777777" w:rsidR="00437A69" w:rsidRPr="002900D1" w:rsidRDefault="00437A69" w:rsidP="00437A69">
            <w:pPr>
              <w:rPr>
                <w:rFonts w:ascii="Times New Roman" w:hAnsi="Times New Roman" w:cs="Times New Roman"/>
                <w:sz w:val="18"/>
                <w:szCs w:val="18"/>
              </w:rPr>
            </w:pPr>
            <w:r w:rsidRPr="002900D1">
              <w:rPr>
                <w:rFonts w:ascii="Times New Roman" w:hAnsi="Times New Roman" w:cs="Times New Roman"/>
                <w:sz w:val="18"/>
                <w:szCs w:val="18"/>
              </w:rPr>
              <w:t xml:space="preserve">Nikki </w:t>
            </w:r>
            <w:proofErr w:type="spellStart"/>
            <w:r w:rsidRPr="002900D1">
              <w:rPr>
                <w:rFonts w:ascii="Times New Roman" w:hAnsi="Times New Roman" w:cs="Times New Roman"/>
                <w:sz w:val="18"/>
                <w:szCs w:val="18"/>
              </w:rPr>
              <w:t>Brattin</w:t>
            </w:r>
            <w:proofErr w:type="spellEnd"/>
          </w:p>
          <w:p w14:paraId="561A45CF" w14:textId="77777777" w:rsidR="00437A69" w:rsidRPr="00BB1C97" w:rsidRDefault="00437A69" w:rsidP="00437A69">
            <w:pPr>
              <w:rPr>
                <w:rFonts w:ascii="Times New Roman" w:hAnsi="Times New Roman" w:cs="Times New Roman"/>
                <w:sz w:val="18"/>
                <w:szCs w:val="18"/>
              </w:rPr>
            </w:pPr>
          </w:p>
        </w:tc>
        <w:tc>
          <w:tcPr>
            <w:tcW w:w="2698" w:type="dxa"/>
          </w:tcPr>
          <w:p w14:paraId="48F4F73B"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Ruth Schmidt or</w:t>
            </w:r>
          </w:p>
          <w:p w14:paraId="78BD74E3"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 xml:space="preserve">Kathy </w:t>
            </w:r>
            <w:proofErr w:type="spellStart"/>
            <w:r w:rsidRPr="00BB1C97">
              <w:rPr>
                <w:rFonts w:ascii="Times New Roman" w:hAnsi="Times New Roman" w:cs="Times New Roman"/>
                <w:sz w:val="18"/>
                <w:szCs w:val="18"/>
              </w:rPr>
              <w:t>Dohm</w:t>
            </w:r>
            <w:proofErr w:type="spellEnd"/>
          </w:p>
        </w:tc>
      </w:tr>
      <w:tr w:rsidR="00437A69" w:rsidRPr="0075519A" w14:paraId="379CA437" w14:textId="77777777" w:rsidTr="00437A69">
        <w:tc>
          <w:tcPr>
            <w:tcW w:w="2697" w:type="dxa"/>
          </w:tcPr>
          <w:p w14:paraId="2B59CF56"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Greeters</w:t>
            </w:r>
          </w:p>
        </w:tc>
        <w:tc>
          <w:tcPr>
            <w:tcW w:w="2697" w:type="dxa"/>
          </w:tcPr>
          <w:p w14:paraId="2F73F028" w14:textId="77777777" w:rsidR="00437A69" w:rsidRPr="00BB1C97" w:rsidRDefault="00437A69" w:rsidP="00437A69">
            <w:pPr>
              <w:rPr>
                <w:rFonts w:ascii="Times New Roman" w:hAnsi="Times New Roman" w:cs="Times New Roman"/>
                <w:sz w:val="18"/>
                <w:szCs w:val="18"/>
              </w:rPr>
            </w:pPr>
          </w:p>
        </w:tc>
        <w:tc>
          <w:tcPr>
            <w:tcW w:w="2698" w:type="dxa"/>
          </w:tcPr>
          <w:p w14:paraId="0DD1072D"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Graves Family</w:t>
            </w:r>
          </w:p>
        </w:tc>
        <w:tc>
          <w:tcPr>
            <w:tcW w:w="2698" w:type="dxa"/>
          </w:tcPr>
          <w:p w14:paraId="270CF841"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Miles and Linda Sheldon</w:t>
            </w:r>
          </w:p>
        </w:tc>
      </w:tr>
      <w:tr w:rsidR="00437A69" w:rsidRPr="0075519A" w14:paraId="33305F81" w14:textId="77777777" w:rsidTr="00437A69">
        <w:tc>
          <w:tcPr>
            <w:tcW w:w="2697" w:type="dxa"/>
          </w:tcPr>
          <w:p w14:paraId="0F549A37"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Sacristan</w:t>
            </w:r>
          </w:p>
        </w:tc>
        <w:tc>
          <w:tcPr>
            <w:tcW w:w="2697" w:type="dxa"/>
          </w:tcPr>
          <w:p w14:paraId="3BACE75A"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 xml:space="preserve">Sheila </w:t>
            </w:r>
            <w:proofErr w:type="spellStart"/>
            <w:r w:rsidRPr="00BB1C97">
              <w:rPr>
                <w:rFonts w:ascii="Times New Roman" w:hAnsi="Times New Roman" w:cs="Times New Roman"/>
                <w:sz w:val="18"/>
                <w:szCs w:val="18"/>
              </w:rPr>
              <w:t>Ricke</w:t>
            </w:r>
            <w:proofErr w:type="spellEnd"/>
          </w:p>
        </w:tc>
        <w:tc>
          <w:tcPr>
            <w:tcW w:w="2698" w:type="dxa"/>
          </w:tcPr>
          <w:p w14:paraId="73344A73"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Danny Archuleta</w:t>
            </w:r>
          </w:p>
        </w:tc>
        <w:tc>
          <w:tcPr>
            <w:tcW w:w="2698" w:type="dxa"/>
          </w:tcPr>
          <w:p w14:paraId="3819070D" w14:textId="77777777" w:rsidR="00437A69" w:rsidRPr="00BB1C97" w:rsidRDefault="00437A69" w:rsidP="00437A69">
            <w:pPr>
              <w:rPr>
                <w:rFonts w:ascii="Times New Roman" w:hAnsi="Times New Roman" w:cs="Times New Roman"/>
                <w:sz w:val="18"/>
                <w:szCs w:val="18"/>
              </w:rPr>
            </w:pPr>
            <w:r>
              <w:rPr>
                <w:rFonts w:ascii="Times New Roman" w:hAnsi="Times New Roman" w:cs="Times New Roman"/>
                <w:sz w:val="18"/>
                <w:szCs w:val="18"/>
              </w:rPr>
              <w:t>Marge Wright</w:t>
            </w:r>
          </w:p>
        </w:tc>
      </w:tr>
      <w:tr w:rsidR="00437A69" w:rsidRPr="0075519A" w14:paraId="4FA27966" w14:textId="77777777" w:rsidTr="00437A69">
        <w:tc>
          <w:tcPr>
            <w:tcW w:w="2697" w:type="dxa"/>
          </w:tcPr>
          <w:p w14:paraId="61CCB346"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Rosary</w:t>
            </w:r>
          </w:p>
        </w:tc>
        <w:tc>
          <w:tcPr>
            <w:tcW w:w="2697" w:type="dxa"/>
          </w:tcPr>
          <w:p w14:paraId="0506755A"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Lawrence Smith</w:t>
            </w:r>
          </w:p>
        </w:tc>
        <w:tc>
          <w:tcPr>
            <w:tcW w:w="2698" w:type="dxa"/>
          </w:tcPr>
          <w:p w14:paraId="63D0A6E7" w14:textId="77777777" w:rsidR="00437A69" w:rsidRPr="00BB1C97" w:rsidRDefault="00437A69" w:rsidP="00437A69">
            <w:pPr>
              <w:rPr>
                <w:rFonts w:ascii="Times New Roman" w:hAnsi="Times New Roman" w:cs="Times New Roman"/>
                <w:sz w:val="18"/>
                <w:szCs w:val="18"/>
              </w:rPr>
            </w:pPr>
          </w:p>
        </w:tc>
        <w:tc>
          <w:tcPr>
            <w:tcW w:w="2698" w:type="dxa"/>
          </w:tcPr>
          <w:p w14:paraId="569FE85F" w14:textId="77777777" w:rsidR="00437A69" w:rsidRPr="00BB1C97" w:rsidRDefault="00437A69" w:rsidP="00437A69">
            <w:pPr>
              <w:rPr>
                <w:rFonts w:ascii="Times New Roman" w:hAnsi="Times New Roman" w:cs="Times New Roman"/>
                <w:sz w:val="18"/>
                <w:szCs w:val="18"/>
              </w:rPr>
            </w:pPr>
            <w:r w:rsidRPr="00BB1C97">
              <w:rPr>
                <w:rFonts w:ascii="Times New Roman" w:hAnsi="Times New Roman" w:cs="Times New Roman"/>
                <w:sz w:val="18"/>
                <w:szCs w:val="18"/>
              </w:rPr>
              <w:t>Brenda Wright</w:t>
            </w:r>
          </w:p>
        </w:tc>
      </w:tr>
    </w:tbl>
    <w:bookmarkEnd w:id="5"/>
    <w:p w14:paraId="4CE49FE1" w14:textId="6346DF7C" w:rsidR="006034FB" w:rsidRPr="0057469A" w:rsidRDefault="00A52129">
      <w:pPr>
        <w:rPr>
          <w:rFonts w:ascii="Times New Roman" w:hAnsi="Times New Roman" w:cs="Times New Roman"/>
          <w:sz w:val="21"/>
          <w:szCs w:val="21"/>
        </w:rPr>
      </w:pPr>
      <w:r w:rsidRPr="006034FB">
        <w:rPr>
          <w:noProof/>
          <w:sz w:val="20"/>
          <w:szCs w:val="20"/>
        </w:rPr>
        <mc:AlternateContent>
          <mc:Choice Requires="wps">
            <w:drawing>
              <wp:anchor distT="0" distB="0" distL="114300" distR="114300" simplePos="0" relativeHeight="251659264" behindDoc="0" locked="0" layoutInCell="1" allowOverlap="1" wp14:anchorId="05E2DEDC" wp14:editId="68763213">
                <wp:simplePos x="0" y="0"/>
                <wp:positionH relativeFrom="margin">
                  <wp:posOffset>2423160</wp:posOffset>
                </wp:positionH>
                <wp:positionV relativeFrom="paragraph">
                  <wp:posOffset>455295</wp:posOffset>
                </wp:positionV>
                <wp:extent cx="1905000" cy="2590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905000" cy="259080"/>
                        </a:xfrm>
                        <a:prstGeom prst="rect">
                          <a:avLst/>
                        </a:prstGeom>
                        <a:noFill/>
                        <a:ln>
                          <a:noFill/>
                        </a:ln>
                      </wps:spPr>
                      <wps:txbx>
                        <w:txbxContent>
                          <w:p w14:paraId="23AB96A0" w14:textId="314DBF83" w:rsidR="00B63A81" w:rsidRDefault="00B63A81" w:rsidP="00B63A81">
                            <w:pPr>
                              <w:spacing w:after="0" w:line="240" w:lineRule="auto"/>
                            </w:pPr>
                            <w:r w:rsidRPr="00DA4AC3">
                              <w:rPr>
                                <w:rFonts w:ascii="Times New Roman" w:hAnsi="Times New Roman"/>
                                <w:b/>
                                <w:sz w:val="20"/>
                                <w:szCs w:val="20"/>
                              </w:rPr>
                              <w:t xml:space="preserve">Ministry Schedule </w:t>
                            </w:r>
                            <w:r w:rsidR="00437A69">
                              <w:rPr>
                                <w:rFonts w:ascii="Times New Roman" w:hAnsi="Times New Roman"/>
                                <w:b/>
                                <w:sz w:val="20"/>
                                <w:szCs w:val="20"/>
                              </w:rPr>
                              <w:t>June 1</w:t>
                            </w:r>
                            <w:r w:rsidR="00437A69" w:rsidRPr="00437A69">
                              <w:rPr>
                                <w:rFonts w:ascii="Times New Roman" w:hAnsi="Times New Roman"/>
                                <w:b/>
                                <w:sz w:val="20"/>
                                <w:szCs w:val="20"/>
                                <w:vertAlign w:val="superscript"/>
                              </w:rPr>
                              <w:t>st</w:t>
                            </w:r>
                            <w:r w:rsidR="00437A69">
                              <w:rPr>
                                <w:rFonts w:ascii="Times New Roman" w:hAnsi="Times New Roman"/>
                                <w:b/>
                                <w:sz w:val="20"/>
                                <w:szCs w:val="20"/>
                              </w:rPr>
                              <w:t xml:space="preserve"> – 2</w:t>
                            </w:r>
                            <w:r w:rsidR="00437A69" w:rsidRPr="00437A69">
                              <w:rPr>
                                <w:rFonts w:ascii="Times New Roman" w:hAnsi="Times New Roman"/>
                                <w:b/>
                                <w:sz w:val="20"/>
                                <w:szCs w:val="20"/>
                                <w:vertAlign w:val="superscript"/>
                              </w:rPr>
                              <w:t>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2DEDC" id="_x0000_t202" coordsize="21600,21600" o:spt="202" path="m,l,21600r21600,l21600,xe">
                <v:stroke joinstyle="miter"/>
                <v:path gradientshapeok="t" o:connecttype="rect"/>
              </v:shapetype>
              <v:shape id="Text Box 3" o:spid="_x0000_s1026" type="#_x0000_t202" style="position:absolute;margin-left:190.8pt;margin-top:35.85pt;width:150pt;height:2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" filled="f" stroked="f">
                <v:textbox>
                  <w:txbxContent>
                    <w:p w14:paraId="23AB96A0" w14:textId="314DBF83" w:rsidR="00B63A81" w:rsidRDefault="00B63A81" w:rsidP="00B63A81">
                      <w:pPr>
                        <w:spacing w:after="0" w:line="240" w:lineRule="auto"/>
                      </w:pPr>
                      <w:r w:rsidRPr="00DA4AC3">
                        <w:rPr>
                          <w:rFonts w:ascii="Times New Roman" w:hAnsi="Times New Roman"/>
                          <w:b/>
                          <w:sz w:val="20"/>
                          <w:szCs w:val="20"/>
                        </w:rPr>
                        <w:t xml:space="preserve">Ministry Schedule </w:t>
                      </w:r>
                      <w:r w:rsidR="00437A69">
                        <w:rPr>
                          <w:rFonts w:ascii="Times New Roman" w:hAnsi="Times New Roman"/>
                          <w:b/>
                          <w:sz w:val="20"/>
                          <w:szCs w:val="20"/>
                        </w:rPr>
                        <w:t>June 1</w:t>
                      </w:r>
                      <w:r w:rsidR="00437A69" w:rsidRPr="00437A69">
                        <w:rPr>
                          <w:rFonts w:ascii="Times New Roman" w:hAnsi="Times New Roman"/>
                          <w:b/>
                          <w:sz w:val="20"/>
                          <w:szCs w:val="20"/>
                          <w:vertAlign w:val="superscript"/>
                        </w:rPr>
                        <w:t>st</w:t>
                      </w:r>
                      <w:r w:rsidR="00437A69">
                        <w:rPr>
                          <w:rFonts w:ascii="Times New Roman" w:hAnsi="Times New Roman"/>
                          <w:b/>
                          <w:sz w:val="20"/>
                          <w:szCs w:val="20"/>
                        </w:rPr>
                        <w:t xml:space="preserve"> – 2</w:t>
                      </w:r>
                      <w:r w:rsidR="00437A69" w:rsidRPr="00437A69">
                        <w:rPr>
                          <w:rFonts w:ascii="Times New Roman" w:hAnsi="Times New Roman"/>
                          <w:b/>
                          <w:sz w:val="20"/>
                          <w:szCs w:val="20"/>
                          <w:vertAlign w:val="superscript"/>
                        </w:rPr>
                        <w:t>nd</w:t>
                      </w:r>
                    </w:p>
                  </w:txbxContent>
                </v:textbox>
                <w10:wrap anchorx="margin"/>
              </v:shape>
            </w:pict>
          </mc:Fallback>
        </mc:AlternateContent>
      </w:r>
    </w:p>
    <w:sectPr w:rsidR="006034FB" w:rsidRPr="0057469A" w:rsidSect="001D7F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E9228" w14:textId="77777777" w:rsidR="00AE4EC6" w:rsidRDefault="00AE4EC6" w:rsidP="00785BB8">
      <w:pPr>
        <w:spacing w:after="0" w:line="240" w:lineRule="auto"/>
      </w:pPr>
      <w:r>
        <w:separator/>
      </w:r>
    </w:p>
  </w:endnote>
  <w:endnote w:type="continuationSeparator" w:id="0">
    <w:p w14:paraId="7E556D9D" w14:textId="77777777" w:rsidR="00AE4EC6" w:rsidRDefault="00AE4EC6" w:rsidP="0078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F40A6" w14:textId="77777777" w:rsidR="00AE4EC6" w:rsidRDefault="00AE4EC6" w:rsidP="00785BB8">
      <w:pPr>
        <w:spacing w:after="0" w:line="240" w:lineRule="auto"/>
      </w:pPr>
      <w:r>
        <w:separator/>
      </w:r>
    </w:p>
  </w:footnote>
  <w:footnote w:type="continuationSeparator" w:id="0">
    <w:p w14:paraId="091C5039" w14:textId="77777777" w:rsidR="00AE4EC6" w:rsidRDefault="00AE4EC6" w:rsidP="00785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15:restartNumberingAfterBreak="0">
    <w:nsid w:val="3F0743CE"/>
    <w:multiLevelType w:val="multilevel"/>
    <w:tmpl w:val="DAB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61CAC"/>
    <w:multiLevelType w:val="multilevel"/>
    <w:tmpl w:val="5E8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5F"/>
    <w:rsid w:val="00000DF3"/>
    <w:rsid w:val="000012B4"/>
    <w:rsid w:val="00003990"/>
    <w:rsid w:val="000051D1"/>
    <w:rsid w:val="00005854"/>
    <w:rsid w:val="000158C8"/>
    <w:rsid w:val="00017D36"/>
    <w:rsid w:val="00020074"/>
    <w:rsid w:val="00021CBA"/>
    <w:rsid w:val="00021D60"/>
    <w:rsid w:val="00024EF9"/>
    <w:rsid w:val="00030FCB"/>
    <w:rsid w:val="0003130A"/>
    <w:rsid w:val="000330BD"/>
    <w:rsid w:val="000335F1"/>
    <w:rsid w:val="00036039"/>
    <w:rsid w:val="00045890"/>
    <w:rsid w:val="00046A55"/>
    <w:rsid w:val="00047DEB"/>
    <w:rsid w:val="00055D98"/>
    <w:rsid w:val="00056A55"/>
    <w:rsid w:val="00060C58"/>
    <w:rsid w:val="0006235B"/>
    <w:rsid w:val="00064C04"/>
    <w:rsid w:val="00066B4C"/>
    <w:rsid w:val="0006709A"/>
    <w:rsid w:val="00067D32"/>
    <w:rsid w:val="00072856"/>
    <w:rsid w:val="0007654A"/>
    <w:rsid w:val="0007743B"/>
    <w:rsid w:val="000843A5"/>
    <w:rsid w:val="000855B2"/>
    <w:rsid w:val="00086A31"/>
    <w:rsid w:val="00086C95"/>
    <w:rsid w:val="00093337"/>
    <w:rsid w:val="00097547"/>
    <w:rsid w:val="00097DFF"/>
    <w:rsid w:val="000A4C01"/>
    <w:rsid w:val="000A5090"/>
    <w:rsid w:val="000A5D39"/>
    <w:rsid w:val="000B35AA"/>
    <w:rsid w:val="000B47F7"/>
    <w:rsid w:val="000B7A6F"/>
    <w:rsid w:val="000C155E"/>
    <w:rsid w:val="000D3EE1"/>
    <w:rsid w:val="000D6569"/>
    <w:rsid w:val="000E2C52"/>
    <w:rsid w:val="000E3FE9"/>
    <w:rsid w:val="000E50A0"/>
    <w:rsid w:val="000E68F6"/>
    <w:rsid w:val="000F0A42"/>
    <w:rsid w:val="000F108A"/>
    <w:rsid w:val="000F1B82"/>
    <w:rsid w:val="000F575C"/>
    <w:rsid w:val="001006DE"/>
    <w:rsid w:val="001017EC"/>
    <w:rsid w:val="00101C81"/>
    <w:rsid w:val="00103E9E"/>
    <w:rsid w:val="001064EB"/>
    <w:rsid w:val="0011044E"/>
    <w:rsid w:val="00110F33"/>
    <w:rsid w:val="00112664"/>
    <w:rsid w:val="00113F91"/>
    <w:rsid w:val="001174C4"/>
    <w:rsid w:val="00120F64"/>
    <w:rsid w:val="001225E6"/>
    <w:rsid w:val="00123E52"/>
    <w:rsid w:val="0012437A"/>
    <w:rsid w:val="001247CC"/>
    <w:rsid w:val="00136D01"/>
    <w:rsid w:val="001405F9"/>
    <w:rsid w:val="0014142F"/>
    <w:rsid w:val="001419B8"/>
    <w:rsid w:val="00142B3D"/>
    <w:rsid w:val="00144822"/>
    <w:rsid w:val="001461A4"/>
    <w:rsid w:val="00154090"/>
    <w:rsid w:val="0016186A"/>
    <w:rsid w:val="00163CA7"/>
    <w:rsid w:val="00165954"/>
    <w:rsid w:val="001664D4"/>
    <w:rsid w:val="001669E1"/>
    <w:rsid w:val="00167612"/>
    <w:rsid w:val="00173B0D"/>
    <w:rsid w:val="00177316"/>
    <w:rsid w:val="00180122"/>
    <w:rsid w:val="00180325"/>
    <w:rsid w:val="001815E1"/>
    <w:rsid w:val="00183A0E"/>
    <w:rsid w:val="001844CD"/>
    <w:rsid w:val="00184799"/>
    <w:rsid w:val="00185E97"/>
    <w:rsid w:val="001950D3"/>
    <w:rsid w:val="00195D65"/>
    <w:rsid w:val="001A0C06"/>
    <w:rsid w:val="001A4E34"/>
    <w:rsid w:val="001A50D1"/>
    <w:rsid w:val="001B0752"/>
    <w:rsid w:val="001B0B0D"/>
    <w:rsid w:val="001B1062"/>
    <w:rsid w:val="001B1C4A"/>
    <w:rsid w:val="001B28A6"/>
    <w:rsid w:val="001B2CE3"/>
    <w:rsid w:val="001B3D60"/>
    <w:rsid w:val="001B63DC"/>
    <w:rsid w:val="001D11EC"/>
    <w:rsid w:val="001D281B"/>
    <w:rsid w:val="001D325D"/>
    <w:rsid w:val="001D7F13"/>
    <w:rsid w:val="001E04D3"/>
    <w:rsid w:val="001E1559"/>
    <w:rsid w:val="001E4FF6"/>
    <w:rsid w:val="001F1244"/>
    <w:rsid w:val="001F148B"/>
    <w:rsid w:val="001F17A2"/>
    <w:rsid w:val="001F4B38"/>
    <w:rsid w:val="00201B83"/>
    <w:rsid w:val="00205B80"/>
    <w:rsid w:val="002102E7"/>
    <w:rsid w:val="0021145F"/>
    <w:rsid w:val="00211EF8"/>
    <w:rsid w:val="00214EED"/>
    <w:rsid w:val="0022156F"/>
    <w:rsid w:val="0022588C"/>
    <w:rsid w:val="00230170"/>
    <w:rsid w:val="002306B0"/>
    <w:rsid w:val="002307EF"/>
    <w:rsid w:val="00230979"/>
    <w:rsid w:val="0023215A"/>
    <w:rsid w:val="00234618"/>
    <w:rsid w:val="002349CD"/>
    <w:rsid w:val="00236286"/>
    <w:rsid w:val="002408C4"/>
    <w:rsid w:val="00241573"/>
    <w:rsid w:val="00244FC6"/>
    <w:rsid w:val="00245236"/>
    <w:rsid w:val="00250610"/>
    <w:rsid w:val="00251592"/>
    <w:rsid w:val="00252684"/>
    <w:rsid w:val="002566DA"/>
    <w:rsid w:val="00263089"/>
    <w:rsid w:val="002638D8"/>
    <w:rsid w:val="002642F6"/>
    <w:rsid w:val="00265D51"/>
    <w:rsid w:val="00266543"/>
    <w:rsid w:val="00266E5A"/>
    <w:rsid w:val="00267D89"/>
    <w:rsid w:val="002735D5"/>
    <w:rsid w:val="0027426B"/>
    <w:rsid w:val="00276CD2"/>
    <w:rsid w:val="002830A9"/>
    <w:rsid w:val="00285577"/>
    <w:rsid w:val="00285871"/>
    <w:rsid w:val="002878F8"/>
    <w:rsid w:val="00287ABC"/>
    <w:rsid w:val="002A105F"/>
    <w:rsid w:val="002A16DA"/>
    <w:rsid w:val="002A31BC"/>
    <w:rsid w:val="002A4DB8"/>
    <w:rsid w:val="002A6937"/>
    <w:rsid w:val="002A6B25"/>
    <w:rsid w:val="002A77D7"/>
    <w:rsid w:val="002B6EFD"/>
    <w:rsid w:val="002C56C3"/>
    <w:rsid w:val="002C7FBE"/>
    <w:rsid w:val="002D169F"/>
    <w:rsid w:val="002D1F12"/>
    <w:rsid w:val="002D36DF"/>
    <w:rsid w:val="002D4489"/>
    <w:rsid w:val="002E1104"/>
    <w:rsid w:val="002E19C9"/>
    <w:rsid w:val="002E5375"/>
    <w:rsid w:val="002E6113"/>
    <w:rsid w:val="002E6717"/>
    <w:rsid w:val="002E7F4B"/>
    <w:rsid w:val="002F19BD"/>
    <w:rsid w:val="002F5633"/>
    <w:rsid w:val="003001A7"/>
    <w:rsid w:val="00302D60"/>
    <w:rsid w:val="00317F8D"/>
    <w:rsid w:val="0032110F"/>
    <w:rsid w:val="00322D82"/>
    <w:rsid w:val="003235BE"/>
    <w:rsid w:val="00327450"/>
    <w:rsid w:val="00327DBD"/>
    <w:rsid w:val="00331E40"/>
    <w:rsid w:val="003412A9"/>
    <w:rsid w:val="00342B34"/>
    <w:rsid w:val="003449BC"/>
    <w:rsid w:val="00352227"/>
    <w:rsid w:val="00353533"/>
    <w:rsid w:val="00353A47"/>
    <w:rsid w:val="00354C24"/>
    <w:rsid w:val="003606B3"/>
    <w:rsid w:val="00361FC0"/>
    <w:rsid w:val="00364E46"/>
    <w:rsid w:val="00365D21"/>
    <w:rsid w:val="0036755A"/>
    <w:rsid w:val="00367DE9"/>
    <w:rsid w:val="00370814"/>
    <w:rsid w:val="00370DAE"/>
    <w:rsid w:val="00372294"/>
    <w:rsid w:val="0037368A"/>
    <w:rsid w:val="003743D6"/>
    <w:rsid w:val="003755C7"/>
    <w:rsid w:val="00376073"/>
    <w:rsid w:val="00376384"/>
    <w:rsid w:val="00377F4A"/>
    <w:rsid w:val="003815DF"/>
    <w:rsid w:val="00383262"/>
    <w:rsid w:val="00384C53"/>
    <w:rsid w:val="0038596D"/>
    <w:rsid w:val="003866F0"/>
    <w:rsid w:val="00386927"/>
    <w:rsid w:val="00391744"/>
    <w:rsid w:val="00393CA0"/>
    <w:rsid w:val="0039484F"/>
    <w:rsid w:val="00395307"/>
    <w:rsid w:val="003971A4"/>
    <w:rsid w:val="00397B00"/>
    <w:rsid w:val="003A33E6"/>
    <w:rsid w:val="003A57F3"/>
    <w:rsid w:val="003A6754"/>
    <w:rsid w:val="003B616E"/>
    <w:rsid w:val="003B633F"/>
    <w:rsid w:val="003B6544"/>
    <w:rsid w:val="003B6A7C"/>
    <w:rsid w:val="003B6D74"/>
    <w:rsid w:val="003C14FA"/>
    <w:rsid w:val="003C1B39"/>
    <w:rsid w:val="003C2BFB"/>
    <w:rsid w:val="003D06BF"/>
    <w:rsid w:val="003D0D44"/>
    <w:rsid w:val="003D2118"/>
    <w:rsid w:val="003D47D9"/>
    <w:rsid w:val="003D6CFA"/>
    <w:rsid w:val="003E01AC"/>
    <w:rsid w:val="003E231F"/>
    <w:rsid w:val="003E78AB"/>
    <w:rsid w:val="003F044D"/>
    <w:rsid w:val="003F19A5"/>
    <w:rsid w:val="003F37FE"/>
    <w:rsid w:val="003F5A06"/>
    <w:rsid w:val="003F5FB4"/>
    <w:rsid w:val="003F6814"/>
    <w:rsid w:val="003F7DC0"/>
    <w:rsid w:val="00402EE1"/>
    <w:rsid w:val="00405D43"/>
    <w:rsid w:val="00407C11"/>
    <w:rsid w:val="004155B2"/>
    <w:rsid w:val="00416ADF"/>
    <w:rsid w:val="00416C43"/>
    <w:rsid w:val="00417F38"/>
    <w:rsid w:val="004206C8"/>
    <w:rsid w:val="00420720"/>
    <w:rsid w:val="00423748"/>
    <w:rsid w:val="004340FC"/>
    <w:rsid w:val="00437A69"/>
    <w:rsid w:val="004413A5"/>
    <w:rsid w:val="00441A03"/>
    <w:rsid w:val="004424A0"/>
    <w:rsid w:val="00442E90"/>
    <w:rsid w:val="00444852"/>
    <w:rsid w:val="00446A61"/>
    <w:rsid w:val="004475FE"/>
    <w:rsid w:val="00450C71"/>
    <w:rsid w:val="00453FB1"/>
    <w:rsid w:val="00460D39"/>
    <w:rsid w:val="004636F0"/>
    <w:rsid w:val="00466439"/>
    <w:rsid w:val="00470246"/>
    <w:rsid w:val="004753DE"/>
    <w:rsid w:val="004822FC"/>
    <w:rsid w:val="00483EA3"/>
    <w:rsid w:val="00485947"/>
    <w:rsid w:val="0048642C"/>
    <w:rsid w:val="00490682"/>
    <w:rsid w:val="00491266"/>
    <w:rsid w:val="00494EF0"/>
    <w:rsid w:val="004A0E2E"/>
    <w:rsid w:val="004A28BE"/>
    <w:rsid w:val="004A3F6A"/>
    <w:rsid w:val="004A47DC"/>
    <w:rsid w:val="004A6132"/>
    <w:rsid w:val="004A63BF"/>
    <w:rsid w:val="004B1803"/>
    <w:rsid w:val="004B7B84"/>
    <w:rsid w:val="004C032C"/>
    <w:rsid w:val="004C2881"/>
    <w:rsid w:val="004C5C08"/>
    <w:rsid w:val="004C6083"/>
    <w:rsid w:val="004D71FA"/>
    <w:rsid w:val="004E05E6"/>
    <w:rsid w:val="004E3F3D"/>
    <w:rsid w:val="004E543F"/>
    <w:rsid w:val="004F0744"/>
    <w:rsid w:val="004F0A6F"/>
    <w:rsid w:val="004F0F8F"/>
    <w:rsid w:val="004F1A16"/>
    <w:rsid w:val="004F5860"/>
    <w:rsid w:val="004F6697"/>
    <w:rsid w:val="0050089A"/>
    <w:rsid w:val="005052D4"/>
    <w:rsid w:val="00506C9C"/>
    <w:rsid w:val="00507FDF"/>
    <w:rsid w:val="005118DC"/>
    <w:rsid w:val="005125CC"/>
    <w:rsid w:val="005128AB"/>
    <w:rsid w:val="005143F2"/>
    <w:rsid w:val="00516339"/>
    <w:rsid w:val="005163C5"/>
    <w:rsid w:val="00522A90"/>
    <w:rsid w:val="005258CA"/>
    <w:rsid w:val="0052769A"/>
    <w:rsid w:val="005307DC"/>
    <w:rsid w:val="00531F5D"/>
    <w:rsid w:val="00534841"/>
    <w:rsid w:val="0054006E"/>
    <w:rsid w:val="005438E2"/>
    <w:rsid w:val="00544F43"/>
    <w:rsid w:val="00546059"/>
    <w:rsid w:val="00547E91"/>
    <w:rsid w:val="005510BF"/>
    <w:rsid w:val="005515A3"/>
    <w:rsid w:val="005516FB"/>
    <w:rsid w:val="0055319D"/>
    <w:rsid w:val="00554608"/>
    <w:rsid w:val="00554C60"/>
    <w:rsid w:val="0055648B"/>
    <w:rsid w:val="005607B7"/>
    <w:rsid w:val="005647F5"/>
    <w:rsid w:val="00565484"/>
    <w:rsid w:val="005670EA"/>
    <w:rsid w:val="00570F75"/>
    <w:rsid w:val="00571CE2"/>
    <w:rsid w:val="0057469A"/>
    <w:rsid w:val="00575A79"/>
    <w:rsid w:val="00587C93"/>
    <w:rsid w:val="00591013"/>
    <w:rsid w:val="00591CE7"/>
    <w:rsid w:val="00593288"/>
    <w:rsid w:val="005A1EB4"/>
    <w:rsid w:val="005A2CDC"/>
    <w:rsid w:val="005A4412"/>
    <w:rsid w:val="005A522E"/>
    <w:rsid w:val="005A74AB"/>
    <w:rsid w:val="005B03BA"/>
    <w:rsid w:val="005C0163"/>
    <w:rsid w:val="005C0DA2"/>
    <w:rsid w:val="005C6D09"/>
    <w:rsid w:val="005D2436"/>
    <w:rsid w:val="005E106F"/>
    <w:rsid w:val="005E118E"/>
    <w:rsid w:val="005E1A54"/>
    <w:rsid w:val="005E1C26"/>
    <w:rsid w:val="005E2348"/>
    <w:rsid w:val="005E3B0D"/>
    <w:rsid w:val="005E512E"/>
    <w:rsid w:val="005E59A6"/>
    <w:rsid w:val="005E69E3"/>
    <w:rsid w:val="005F29B4"/>
    <w:rsid w:val="005F2B7E"/>
    <w:rsid w:val="005F6748"/>
    <w:rsid w:val="006034FB"/>
    <w:rsid w:val="0060519B"/>
    <w:rsid w:val="00605C1D"/>
    <w:rsid w:val="00610070"/>
    <w:rsid w:val="00610297"/>
    <w:rsid w:val="00612CE0"/>
    <w:rsid w:val="00616A97"/>
    <w:rsid w:val="006212AA"/>
    <w:rsid w:val="00622006"/>
    <w:rsid w:val="006226B7"/>
    <w:rsid w:val="006233E8"/>
    <w:rsid w:val="006241E7"/>
    <w:rsid w:val="00625EB1"/>
    <w:rsid w:val="00627569"/>
    <w:rsid w:val="0063229D"/>
    <w:rsid w:val="0063585D"/>
    <w:rsid w:val="00643348"/>
    <w:rsid w:val="0064613D"/>
    <w:rsid w:val="006474DB"/>
    <w:rsid w:val="00647FB5"/>
    <w:rsid w:val="0065681B"/>
    <w:rsid w:val="00657BA6"/>
    <w:rsid w:val="00665B7E"/>
    <w:rsid w:val="006736F6"/>
    <w:rsid w:val="00673D76"/>
    <w:rsid w:val="006750CE"/>
    <w:rsid w:val="00682E45"/>
    <w:rsid w:val="00683978"/>
    <w:rsid w:val="00683F4E"/>
    <w:rsid w:val="0068578A"/>
    <w:rsid w:val="0068722C"/>
    <w:rsid w:val="0068764D"/>
    <w:rsid w:val="00692222"/>
    <w:rsid w:val="00692AD9"/>
    <w:rsid w:val="0069782A"/>
    <w:rsid w:val="006A1519"/>
    <w:rsid w:val="006A1929"/>
    <w:rsid w:val="006A3085"/>
    <w:rsid w:val="006A3A36"/>
    <w:rsid w:val="006B4AA2"/>
    <w:rsid w:val="006B62CD"/>
    <w:rsid w:val="006B77EE"/>
    <w:rsid w:val="006B7899"/>
    <w:rsid w:val="006C4B1F"/>
    <w:rsid w:val="006D01BB"/>
    <w:rsid w:val="006D1B4F"/>
    <w:rsid w:val="006E2351"/>
    <w:rsid w:val="006E415C"/>
    <w:rsid w:val="006E4CA1"/>
    <w:rsid w:val="006E5F78"/>
    <w:rsid w:val="006F1505"/>
    <w:rsid w:val="006F1A99"/>
    <w:rsid w:val="006F1D71"/>
    <w:rsid w:val="0070398F"/>
    <w:rsid w:val="00704FE6"/>
    <w:rsid w:val="00705131"/>
    <w:rsid w:val="007118C7"/>
    <w:rsid w:val="00713064"/>
    <w:rsid w:val="0071413E"/>
    <w:rsid w:val="00714529"/>
    <w:rsid w:val="007147F4"/>
    <w:rsid w:val="007153AF"/>
    <w:rsid w:val="00716A75"/>
    <w:rsid w:val="00717150"/>
    <w:rsid w:val="0072346F"/>
    <w:rsid w:val="00725055"/>
    <w:rsid w:val="00726C2A"/>
    <w:rsid w:val="00726E0A"/>
    <w:rsid w:val="007335E8"/>
    <w:rsid w:val="00735674"/>
    <w:rsid w:val="007361F4"/>
    <w:rsid w:val="007370DC"/>
    <w:rsid w:val="007503B7"/>
    <w:rsid w:val="00752811"/>
    <w:rsid w:val="0075290A"/>
    <w:rsid w:val="007549BB"/>
    <w:rsid w:val="00757915"/>
    <w:rsid w:val="007642C3"/>
    <w:rsid w:val="0076545C"/>
    <w:rsid w:val="00765773"/>
    <w:rsid w:val="00766CEF"/>
    <w:rsid w:val="0077340F"/>
    <w:rsid w:val="00773B3B"/>
    <w:rsid w:val="007747EC"/>
    <w:rsid w:val="007757E7"/>
    <w:rsid w:val="00775953"/>
    <w:rsid w:val="00777D75"/>
    <w:rsid w:val="00781A29"/>
    <w:rsid w:val="00781DB3"/>
    <w:rsid w:val="00784C73"/>
    <w:rsid w:val="0078565C"/>
    <w:rsid w:val="0078584C"/>
    <w:rsid w:val="00785BB8"/>
    <w:rsid w:val="007916F8"/>
    <w:rsid w:val="00792017"/>
    <w:rsid w:val="0079364D"/>
    <w:rsid w:val="00793C79"/>
    <w:rsid w:val="0079440B"/>
    <w:rsid w:val="007947B6"/>
    <w:rsid w:val="007963A0"/>
    <w:rsid w:val="007A2BEB"/>
    <w:rsid w:val="007A308A"/>
    <w:rsid w:val="007A40D8"/>
    <w:rsid w:val="007A4F6F"/>
    <w:rsid w:val="007B5833"/>
    <w:rsid w:val="007B6C72"/>
    <w:rsid w:val="007C4589"/>
    <w:rsid w:val="007C5657"/>
    <w:rsid w:val="007C7741"/>
    <w:rsid w:val="007D506F"/>
    <w:rsid w:val="007E06BD"/>
    <w:rsid w:val="007E0CD1"/>
    <w:rsid w:val="007E3445"/>
    <w:rsid w:val="007E3E73"/>
    <w:rsid w:val="007E507C"/>
    <w:rsid w:val="007E7BB5"/>
    <w:rsid w:val="007F0575"/>
    <w:rsid w:val="007F10AB"/>
    <w:rsid w:val="007F140B"/>
    <w:rsid w:val="007F1918"/>
    <w:rsid w:val="007F1D29"/>
    <w:rsid w:val="007F2BEC"/>
    <w:rsid w:val="007F7311"/>
    <w:rsid w:val="00801AA5"/>
    <w:rsid w:val="00803DCF"/>
    <w:rsid w:val="00806116"/>
    <w:rsid w:val="00807C95"/>
    <w:rsid w:val="00810813"/>
    <w:rsid w:val="00810B78"/>
    <w:rsid w:val="00810CA1"/>
    <w:rsid w:val="00810FCE"/>
    <w:rsid w:val="00811452"/>
    <w:rsid w:val="008116E8"/>
    <w:rsid w:val="0081233A"/>
    <w:rsid w:val="008238BB"/>
    <w:rsid w:val="00823E55"/>
    <w:rsid w:val="00824961"/>
    <w:rsid w:val="00825E02"/>
    <w:rsid w:val="008269CF"/>
    <w:rsid w:val="008341FC"/>
    <w:rsid w:val="00834B06"/>
    <w:rsid w:val="008359DC"/>
    <w:rsid w:val="00837631"/>
    <w:rsid w:val="00846111"/>
    <w:rsid w:val="008518F9"/>
    <w:rsid w:val="00853DF2"/>
    <w:rsid w:val="00854258"/>
    <w:rsid w:val="00854DE8"/>
    <w:rsid w:val="00854F35"/>
    <w:rsid w:val="008566D8"/>
    <w:rsid w:val="00860481"/>
    <w:rsid w:val="00860CD1"/>
    <w:rsid w:val="0086172C"/>
    <w:rsid w:val="00861AF1"/>
    <w:rsid w:val="008640F3"/>
    <w:rsid w:val="00870A28"/>
    <w:rsid w:val="00880A45"/>
    <w:rsid w:val="008828DF"/>
    <w:rsid w:val="00885BB6"/>
    <w:rsid w:val="00886443"/>
    <w:rsid w:val="00890306"/>
    <w:rsid w:val="00893615"/>
    <w:rsid w:val="00894C2A"/>
    <w:rsid w:val="008950D3"/>
    <w:rsid w:val="00895364"/>
    <w:rsid w:val="0089710D"/>
    <w:rsid w:val="00897596"/>
    <w:rsid w:val="008A3069"/>
    <w:rsid w:val="008A5557"/>
    <w:rsid w:val="008A6D42"/>
    <w:rsid w:val="008A7383"/>
    <w:rsid w:val="008A7A13"/>
    <w:rsid w:val="008A7D42"/>
    <w:rsid w:val="008B039B"/>
    <w:rsid w:val="008B347D"/>
    <w:rsid w:val="008B3A2E"/>
    <w:rsid w:val="008B7D87"/>
    <w:rsid w:val="008C001A"/>
    <w:rsid w:val="008C08F0"/>
    <w:rsid w:val="008C2CDA"/>
    <w:rsid w:val="008C2CE0"/>
    <w:rsid w:val="008C3D30"/>
    <w:rsid w:val="008C4772"/>
    <w:rsid w:val="008C65E5"/>
    <w:rsid w:val="008C6DD0"/>
    <w:rsid w:val="008C71BC"/>
    <w:rsid w:val="008D09A8"/>
    <w:rsid w:val="008D28DF"/>
    <w:rsid w:val="008D2F0B"/>
    <w:rsid w:val="008D400D"/>
    <w:rsid w:val="008D586F"/>
    <w:rsid w:val="008E25CF"/>
    <w:rsid w:val="008E46CC"/>
    <w:rsid w:val="008E51C7"/>
    <w:rsid w:val="008E557D"/>
    <w:rsid w:val="008E587C"/>
    <w:rsid w:val="008E5EE0"/>
    <w:rsid w:val="008E72A2"/>
    <w:rsid w:val="008F3CDA"/>
    <w:rsid w:val="009006E4"/>
    <w:rsid w:val="00904B93"/>
    <w:rsid w:val="009065C4"/>
    <w:rsid w:val="00906DE7"/>
    <w:rsid w:val="00907318"/>
    <w:rsid w:val="00910FA3"/>
    <w:rsid w:val="00911140"/>
    <w:rsid w:val="00913D57"/>
    <w:rsid w:val="00914407"/>
    <w:rsid w:val="00914561"/>
    <w:rsid w:val="00916833"/>
    <w:rsid w:val="009210C3"/>
    <w:rsid w:val="00926763"/>
    <w:rsid w:val="009311C1"/>
    <w:rsid w:val="009311DE"/>
    <w:rsid w:val="0093343E"/>
    <w:rsid w:val="009418E1"/>
    <w:rsid w:val="00942945"/>
    <w:rsid w:val="00945893"/>
    <w:rsid w:val="0094680C"/>
    <w:rsid w:val="00947278"/>
    <w:rsid w:val="00947851"/>
    <w:rsid w:val="009517C6"/>
    <w:rsid w:val="009537E6"/>
    <w:rsid w:val="009614B2"/>
    <w:rsid w:val="009621F9"/>
    <w:rsid w:val="0096224B"/>
    <w:rsid w:val="009639A1"/>
    <w:rsid w:val="00963DD7"/>
    <w:rsid w:val="0096472E"/>
    <w:rsid w:val="009705F9"/>
    <w:rsid w:val="009739CE"/>
    <w:rsid w:val="009744F9"/>
    <w:rsid w:val="00980135"/>
    <w:rsid w:val="009829AA"/>
    <w:rsid w:val="00986044"/>
    <w:rsid w:val="0099173E"/>
    <w:rsid w:val="009917FD"/>
    <w:rsid w:val="00993688"/>
    <w:rsid w:val="00993F43"/>
    <w:rsid w:val="009A1B69"/>
    <w:rsid w:val="009A24DF"/>
    <w:rsid w:val="009A2997"/>
    <w:rsid w:val="009A5BFA"/>
    <w:rsid w:val="009A659D"/>
    <w:rsid w:val="009B7362"/>
    <w:rsid w:val="009B7527"/>
    <w:rsid w:val="009C0D33"/>
    <w:rsid w:val="009C20F7"/>
    <w:rsid w:val="009C211D"/>
    <w:rsid w:val="009C2C9C"/>
    <w:rsid w:val="009C2D09"/>
    <w:rsid w:val="009C3F7F"/>
    <w:rsid w:val="009C4AE2"/>
    <w:rsid w:val="009C5133"/>
    <w:rsid w:val="009C5235"/>
    <w:rsid w:val="009C5F1F"/>
    <w:rsid w:val="009D2774"/>
    <w:rsid w:val="009D62F5"/>
    <w:rsid w:val="009D69EC"/>
    <w:rsid w:val="009E0FAD"/>
    <w:rsid w:val="009E2E86"/>
    <w:rsid w:val="009E336A"/>
    <w:rsid w:val="009E759D"/>
    <w:rsid w:val="009F4E15"/>
    <w:rsid w:val="009F61AF"/>
    <w:rsid w:val="009F72FC"/>
    <w:rsid w:val="00A0327D"/>
    <w:rsid w:val="00A04A12"/>
    <w:rsid w:val="00A063F2"/>
    <w:rsid w:val="00A07031"/>
    <w:rsid w:val="00A10A26"/>
    <w:rsid w:val="00A132C0"/>
    <w:rsid w:val="00A13929"/>
    <w:rsid w:val="00A1748C"/>
    <w:rsid w:val="00A20B0A"/>
    <w:rsid w:val="00A20C5C"/>
    <w:rsid w:val="00A2161B"/>
    <w:rsid w:val="00A278AF"/>
    <w:rsid w:val="00A31A9E"/>
    <w:rsid w:val="00A339BF"/>
    <w:rsid w:val="00A35775"/>
    <w:rsid w:val="00A37F27"/>
    <w:rsid w:val="00A45E71"/>
    <w:rsid w:val="00A4696D"/>
    <w:rsid w:val="00A46EB0"/>
    <w:rsid w:val="00A52129"/>
    <w:rsid w:val="00A60B93"/>
    <w:rsid w:val="00A61D22"/>
    <w:rsid w:val="00A717B4"/>
    <w:rsid w:val="00A76BB8"/>
    <w:rsid w:val="00A77CB1"/>
    <w:rsid w:val="00A812E8"/>
    <w:rsid w:val="00A85D36"/>
    <w:rsid w:val="00A90974"/>
    <w:rsid w:val="00AA11FB"/>
    <w:rsid w:val="00AA394D"/>
    <w:rsid w:val="00AA3BDF"/>
    <w:rsid w:val="00AA4E05"/>
    <w:rsid w:val="00AA5DAC"/>
    <w:rsid w:val="00AA7DDD"/>
    <w:rsid w:val="00AB04F3"/>
    <w:rsid w:val="00AB4DB9"/>
    <w:rsid w:val="00AB698B"/>
    <w:rsid w:val="00AB6B45"/>
    <w:rsid w:val="00AC060C"/>
    <w:rsid w:val="00AC3DEE"/>
    <w:rsid w:val="00AC6B0E"/>
    <w:rsid w:val="00AC79A7"/>
    <w:rsid w:val="00AD100B"/>
    <w:rsid w:val="00AD27B3"/>
    <w:rsid w:val="00AD656D"/>
    <w:rsid w:val="00AE135D"/>
    <w:rsid w:val="00AE1E61"/>
    <w:rsid w:val="00AE2722"/>
    <w:rsid w:val="00AE3143"/>
    <w:rsid w:val="00AE3BDF"/>
    <w:rsid w:val="00AE4EC6"/>
    <w:rsid w:val="00AE6438"/>
    <w:rsid w:val="00AF2789"/>
    <w:rsid w:val="00AF3809"/>
    <w:rsid w:val="00AF6185"/>
    <w:rsid w:val="00B000BD"/>
    <w:rsid w:val="00B02339"/>
    <w:rsid w:val="00B07BC7"/>
    <w:rsid w:val="00B14826"/>
    <w:rsid w:val="00B205D5"/>
    <w:rsid w:val="00B21818"/>
    <w:rsid w:val="00B225BA"/>
    <w:rsid w:val="00B25B35"/>
    <w:rsid w:val="00B262D3"/>
    <w:rsid w:val="00B306A5"/>
    <w:rsid w:val="00B30E82"/>
    <w:rsid w:val="00B377EF"/>
    <w:rsid w:val="00B457E3"/>
    <w:rsid w:val="00B45FEE"/>
    <w:rsid w:val="00B47223"/>
    <w:rsid w:val="00B521E5"/>
    <w:rsid w:val="00B533F3"/>
    <w:rsid w:val="00B6028F"/>
    <w:rsid w:val="00B607E7"/>
    <w:rsid w:val="00B620ED"/>
    <w:rsid w:val="00B63063"/>
    <w:rsid w:val="00B63A81"/>
    <w:rsid w:val="00B64A48"/>
    <w:rsid w:val="00B70FAF"/>
    <w:rsid w:val="00B74FA1"/>
    <w:rsid w:val="00B7570E"/>
    <w:rsid w:val="00B7673E"/>
    <w:rsid w:val="00B77AE9"/>
    <w:rsid w:val="00B83D55"/>
    <w:rsid w:val="00B86216"/>
    <w:rsid w:val="00B8726B"/>
    <w:rsid w:val="00B91236"/>
    <w:rsid w:val="00B91669"/>
    <w:rsid w:val="00B934FA"/>
    <w:rsid w:val="00B95A45"/>
    <w:rsid w:val="00BA0C79"/>
    <w:rsid w:val="00BA1ACF"/>
    <w:rsid w:val="00BB029C"/>
    <w:rsid w:val="00BB1056"/>
    <w:rsid w:val="00BB271F"/>
    <w:rsid w:val="00BB44DF"/>
    <w:rsid w:val="00BB5584"/>
    <w:rsid w:val="00BB5A03"/>
    <w:rsid w:val="00BB65E4"/>
    <w:rsid w:val="00BC11F5"/>
    <w:rsid w:val="00BC3FC2"/>
    <w:rsid w:val="00BC49EC"/>
    <w:rsid w:val="00BC5EF2"/>
    <w:rsid w:val="00BC5FC1"/>
    <w:rsid w:val="00BC6B35"/>
    <w:rsid w:val="00BC77D4"/>
    <w:rsid w:val="00BD16DB"/>
    <w:rsid w:val="00BD34B0"/>
    <w:rsid w:val="00BD3F23"/>
    <w:rsid w:val="00BD7236"/>
    <w:rsid w:val="00BE0E45"/>
    <w:rsid w:val="00BE1BEC"/>
    <w:rsid w:val="00BE2232"/>
    <w:rsid w:val="00BE22C3"/>
    <w:rsid w:val="00BE502E"/>
    <w:rsid w:val="00BE667B"/>
    <w:rsid w:val="00BE6EBC"/>
    <w:rsid w:val="00BE6FAA"/>
    <w:rsid w:val="00BE707E"/>
    <w:rsid w:val="00BF5066"/>
    <w:rsid w:val="00BF5568"/>
    <w:rsid w:val="00BF6CF1"/>
    <w:rsid w:val="00C03EC5"/>
    <w:rsid w:val="00C05932"/>
    <w:rsid w:val="00C064D7"/>
    <w:rsid w:val="00C06A1F"/>
    <w:rsid w:val="00C10E02"/>
    <w:rsid w:val="00C11FA9"/>
    <w:rsid w:val="00C12183"/>
    <w:rsid w:val="00C22CAF"/>
    <w:rsid w:val="00C3141B"/>
    <w:rsid w:val="00C3432A"/>
    <w:rsid w:val="00C40639"/>
    <w:rsid w:val="00C42569"/>
    <w:rsid w:val="00C43D3A"/>
    <w:rsid w:val="00C47742"/>
    <w:rsid w:val="00C47B63"/>
    <w:rsid w:val="00C53BFB"/>
    <w:rsid w:val="00C72FFB"/>
    <w:rsid w:val="00C73B69"/>
    <w:rsid w:val="00C8176B"/>
    <w:rsid w:val="00C81B04"/>
    <w:rsid w:val="00C86943"/>
    <w:rsid w:val="00C908E0"/>
    <w:rsid w:val="00C91C30"/>
    <w:rsid w:val="00C93431"/>
    <w:rsid w:val="00CA51D6"/>
    <w:rsid w:val="00CB3BDF"/>
    <w:rsid w:val="00CB4D08"/>
    <w:rsid w:val="00CB6E0B"/>
    <w:rsid w:val="00CC234E"/>
    <w:rsid w:val="00CC261B"/>
    <w:rsid w:val="00CC2C7A"/>
    <w:rsid w:val="00CC5144"/>
    <w:rsid w:val="00CD0BD5"/>
    <w:rsid w:val="00CD1144"/>
    <w:rsid w:val="00CD1D10"/>
    <w:rsid w:val="00CD5770"/>
    <w:rsid w:val="00CD5CEE"/>
    <w:rsid w:val="00CD6455"/>
    <w:rsid w:val="00CE724D"/>
    <w:rsid w:val="00CF0ADD"/>
    <w:rsid w:val="00CF61A2"/>
    <w:rsid w:val="00D003EA"/>
    <w:rsid w:val="00D1026E"/>
    <w:rsid w:val="00D11829"/>
    <w:rsid w:val="00D12310"/>
    <w:rsid w:val="00D13DAE"/>
    <w:rsid w:val="00D20E4C"/>
    <w:rsid w:val="00D23262"/>
    <w:rsid w:val="00D2470C"/>
    <w:rsid w:val="00D25A5C"/>
    <w:rsid w:val="00D30A8E"/>
    <w:rsid w:val="00D342A9"/>
    <w:rsid w:val="00D34D06"/>
    <w:rsid w:val="00D44C53"/>
    <w:rsid w:val="00D46CBA"/>
    <w:rsid w:val="00D46F00"/>
    <w:rsid w:val="00D51434"/>
    <w:rsid w:val="00D53AB3"/>
    <w:rsid w:val="00D56DDF"/>
    <w:rsid w:val="00D6256A"/>
    <w:rsid w:val="00D634B7"/>
    <w:rsid w:val="00D67944"/>
    <w:rsid w:val="00D73019"/>
    <w:rsid w:val="00D734A6"/>
    <w:rsid w:val="00D75EA5"/>
    <w:rsid w:val="00D76163"/>
    <w:rsid w:val="00D80873"/>
    <w:rsid w:val="00D817D4"/>
    <w:rsid w:val="00D8280F"/>
    <w:rsid w:val="00D863B6"/>
    <w:rsid w:val="00D91419"/>
    <w:rsid w:val="00D921EE"/>
    <w:rsid w:val="00D97672"/>
    <w:rsid w:val="00DA20F6"/>
    <w:rsid w:val="00DA3421"/>
    <w:rsid w:val="00DA4AC3"/>
    <w:rsid w:val="00DB1FBC"/>
    <w:rsid w:val="00DB24C2"/>
    <w:rsid w:val="00DB4858"/>
    <w:rsid w:val="00DB7EA7"/>
    <w:rsid w:val="00DC0B28"/>
    <w:rsid w:val="00DC3BEB"/>
    <w:rsid w:val="00DD28F5"/>
    <w:rsid w:val="00DD338A"/>
    <w:rsid w:val="00DD537D"/>
    <w:rsid w:val="00DD6623"/>
    <w:rsid w:val="00DD72F8"/>
    <w:rsid w:val="00DD76BF"/>
    <w:rsid w:val="00DE1C3E"/>
    <w:rsid w:val="00DE418D"/>
    <w:rsid w:val="00DE6986"/>
    <w:rsid w:val="00DF176E"/>
    <w:rsid w:val="00DF29E6"/>
    <w:rsid w:val="00DF4EDF"/>
    <w:rsid w:val="00DF7E82"/>
    <w:rsid w:val="00E007BC"/>
    <w:rsid w:val="00E015A8"/>
    <w:rsid w:val="00E0223C"/>
    <w:rsid w:val="00E07B94"/>
    <w:rsid w:val="00E129EC"/>
    <w:rsid w:val="00E12B80"/>
    <w:rsid w:val="00E138E3"/>
    <w:rsid w:val="00E17B44"/>
    <w:rsid w:val="00E2016A"/>
    <w:rsid w:val="00E21C34"/>
    <w:rsid w:val="00E2593F"/>
    <w:rsid w:val="00E31F71"/>
    <w:rsid w:val="00E34A41"/>
    <w:rsid w:val="00E3540C"/>
    <w:rsid w:val="00E35560"/>
    <w:rsid w:val="00E368F2"/>
    <w:rsid w:val="00E3758F"/>
    <w:rsid w:val="00E43CC3"/>
    <w:rsid w:val="00E4532E"/>
    <w:rsid w:val="00E51AD3"/>
    <w:rsid w:val="00E53DF0"/>
    <w:rsid w:val="00E5558F"/>
    <w:rsid w:val="00E57E2B"/>
    <w:rsid w:val="00E61DB4"/>
    <w:rsid w:val="00E6222D"/>
    <w:rsid w:val="00E63B7A"/>
    <w:rsid w:val="00E65978"/>
    <w:rsid w:val="00E7683A"/>
    <w:rsid w:val="00E76EE1"/>
    <w:rsid w:val="00E771E4"/>
    <w:rsid w:val="00E77878"/>
    <w:rsid w:val="00E870A0"/>
    <w:rsid w:val="00E87A23"/>
    <w:rsid w:val="00E9031A"/>
    <w:rsid w:val="00E91F95"/>
    <w:rsid w:val="00E94D5F"/>
    <w:rsid w:val="00E95267"/>
    <w:rsid w:val="00EA14B1"/>
    <w:rsid w:val="00EA558E"/>
    <w:rsid w:val="00EA69ED"/>
    <w:rsid w:val="00EB1C2A"/>
    <w:rsid w:val="00EB343B"/>
    <w:rsid w:val="00EB36F6"/>
    <w:rsid w:val="00EB5BCF"/>
    <w:rsid w:val="00EC6A34"/>
    <w:rsid w:val="00ED0508"/>
    <w:rsid w:val="00ED1EF2"/>
    <w:rsid w:val="00ED540B"/>
    <w:rsid w:val="00EE0CEB"/>
    <w:rsid w:val="00EE2638"/>
    <w:rsid w:val="00EE4F4D"/>
    <w:rsid w:val="00EF6976"/>
    <w:rsid w:val="00F012D5"/>
    <w:rsid w:val="00F03A16"/>
    <w:rsid w:val="00F0522A"/>
    <w:rsid w:val="00F0789B"/>
    <w:rsid w:val="00F10348"/>
    <w:rsid w:val="00F1051F"/>
    <w:rsid w:val="00F1417F"/>
    <w:rsid w:val="00F2073F"/>
    <w:rsid w:val="00F225B9"/>
    <w:rsid w:val="00F26345"/>
    <w:rsid w:val="00F33EB8"/>
    <w:rsid w:val="00F37F33"/>
    <w:rsid w:val="00F4053F"/>
    <w:rsid w:val="00F40A88"/>
    <w:rsid w:val="00F43055"/>
    <w:rsid w:val="00F479EB"/>
    <w:rsid w:val="00F538F4"/>
    <w:rsid w:val="00F56866"/>
    <w:rsid w:val="00F57DDD"/>
    <w:rsid w:val="00F63F06"/>
    <w:rsid w:val="00F65D33"/>
    <w:rsid w:val="00F7189C"/>
    <w:rsid w:val="00F733CE"/>
    <w:rsid w:val="00F7436A"/>
    <w:rsid w:val="00F75EEA"/>
    <w:rsid w:val="00F80481"/>
    <w:rsid w:val="00F87D6A"/>
    <w:rsid w:val="00F95187"/>
    <w:rsid w:val="00FA26BA"/>
    <w:rsid w:val="00FA387B"/>
    <w:rsid w:val="00FA711D"/>
    <w:rsid w:val="00FB048F"/>
    <w:rsid w:val="00FB3B05"/>
    <w:rsid w:val="00FB6C1E"/>
    <w:rsid w:val="00FC31AF"/>
    <w:rsid w:val="00FC3CD8"/>
    <w:rsid w:val="00FC40D9"/>
    <w:rsid w:val="00FC4129"/>
    <w:rsid w:val="00FC5111"/>
    <w:rsid w:val="00FC5AFA"/>
    <w:rsid w:val="00FC6DDF"/>
    <w:rsid w:val="00FC6F89"/>
    <w:rsid w:val="00FC7B8E"/>
    <w:rsid w:val="00FD31A9"/>
    <w:rsid w:val="00FD4BD7"/>
    <w:rsid w:val="00FE2437"/>
    <w:rsid w:val="00FF1ED2"/>
    <w:rsid w:val="00FF1F72"/>
    <w:rsid w:val="00FF295F"/>
    <w:rsid w:val="00FF3051"/>
    <w:rsid w:val="00FF4217"/>
    <w:rsid w:val="00FF62EE"/>
    <w:rsid w:val="00FF6ED7"/>
    <w:rsid w:val="00FF7196"/>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0021F"/>
  <w15:docId w15:val="{A6445744-B90C-4869-97A6-AE75B21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5F"/>
  </w:style>
  <w:style w:type="paragraph" w:styleId="Heading2">
    <w:name w:val="heading 2"/>
    <w:basedOn w:val="Normal"/>
    <w:link w:val="Heading2Char"/>
    <w:uiPriority w:val="9"/>
    <w:qFormat/>
    <w:rsid w:val="005348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 w:type="character" w:customStyle="1" w:styleId="UnresolvedMention9">
    <w:name w:val="Unresolved Mention9"/>
    <w:basedOn w:val="DefaultParagraphFont"/>
    <w:uiPriority w:val="99"/>
    <w:semiHidden/>
    <w:unhideWhenUsed/>
    <w:rsid w:val="00266E5A"/>
    <w:rPr>
      <w:color w:val="808080"/>
      <w:shd w:val="clear" w:color="auto" w:fill="E6E6E6"/>
    </w:rPr>
  </w:style>
  <w:style w:type="character" w:customStyle="1" w:styleId="UnresolvedMention10">
    <w:name w:val="Unresolved Mention10"/>
    <w:basedOn w:val="DefaultParagraphFont"/>
    <w:uiPriority w:val="99"/>
    <w:semiHidden/>
    <w:unhideWhenUsed/>
    <w:rsid w:val="007B5833"/>
    <w:rPr>
      <w:color w:val="808080"/>
      <w:shd w:val="clear" w:color="auto" w:fill="E6E6E6"/>
    </w:rPr>
  </w:style>
  <w:style w:type="character" w:customStyle="1" w:styleId="UnresolvedMention11">
    <w:name w:val="Unresolved Mention11"/>
    <w:basedOn w:val="DefaultParagraphFont"/>
    <w:uiPriority w:val="99"/>
    <w:semiHidden/>
    <w:unhideWhenUsed/>
    <w:rsid w:val="001815E1"/>
    <w:rPr>
      <w:color w:val="605E5C"/>
      <w:shd w:val="clear" w:color="auto" w:fill="E1DFDD"/>
    </w:rPr>
  </w:style>
  <w:style w:type="character" w:customStyle="1" w:styleId="UnresolvedMention12">
    <w:name w:val="Unresolved Mention12"/>
    <w:basedOn w:val="DefaultParagraphFont"/>
    <w:uiPriority w:val="99"/>
    <w:semiHidden/>
    <w:unhideWhenUsed/>
    <w:rsid w:val="0094680C"/>
    <w:rPr>
      <w:color w:val="605E5C"/>
      <w:shd w:val="clear" w:color="auto" w:fill="E1DFDD"/>
    </w:rPr>
  </w:style>
  <w:style w:type="paragraph" w:customStyle="1" w:styleId="xsubhead--reflection-title">
    <w:name w:val="x_subhead-—-reflection-title"/>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no-indent--6b">
    <w:name w:val="x_body-—-roman---no-indent--6b"/>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
    <w:name w:val="x_body-—-roma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uthor--reflection">
    <w:name w:val="x_author-—-reflectio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3">
    <w:name w:val="Unresolved Mention13"/>
    <w:basedOn w:val="DefaultParagraphFont"/>
    <w:uiPriority w:val="99"/>
    <w:semiHidden/>
    <w:unhideWhenUsed/>
    <w:rsid w:val="00BE6FAA"/>
    <w:rPr>
      <w:color w:val="605E5C"/>
      <w:shd w:val="clear" w:color="auto" w:fill="E1DFDD"/>
    </w:rPr>
  </w:style>
  <w:style w:type="paragraph" w:customStyle="1" w:styleId="xbody--roman---no-indent--pls">
    <w:name w:val="x_body-—-roman---no-indent--pls"/>
    <w:basedOn w:val="Normal"/>
    <w:rsid w:val="00BE22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reflection-title">
    <w:name w:val="subhead-—-reflection-title"/>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pls">
    <w:name w:val="body-—-roman---no-indent--pls"/>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
    <w:name w:val="body-—-roma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_-italic"/>
    <w:basedOn w:val="DefaultParagraphFont"/>
    <w:rsid w:val="00A20C5C"/>
  </w:style>
  <w:style w:type="paragraph" w:customStyle="1" w:styleId="author--reflection">
    <w:name w:val="author-—-reflectio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91669"/>
    <w:rPr>
      <w:color w:val="605E5C"/>
      <w:shd w:val="clear" w:color="auto" w:fill="E1DFDD"/>
    </w:rPr>
  </w:style>
  <w:style w:type="paragraph" w:styleId="Header">
    <w:name w:val="header"/>
    <w:basedOn w:val="Normal"/>
    <w:link w:val="HeaderChar"/>
    <w:uiPriority w:val="99"/>
    <w:unhideWhenUsed/>
    <w:rsid w:val="00785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B8"/>
  </w:style>
  <w:style w:type="paragraph" w:styleId="Footer">
    <w:name w:val="footer"/>
    <w:basedOn w:val="Normal"/>
    <w:link w:val="FooterChar"/>
    <w:uiPriority w:val="99"/>
    <w:unhideWhenUsed/>
    <w:rsid w:val="00785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B8"/>
  </w:style>
  <w:style w:type="character" w:customStyle="1" w:styleId="Heading2Char">
    <w:name w:val="Heading 2 Char"/>
    <w:basedOn w:val="DefaultParagraphFont"/>
    <w:link w:val="Heading2"/>
    <w:uiPriority w:val="9"/>
    <w:rsid w:val="00534841"/>
    <w:rPr>
      <w:rFonts w:ascii="Times New Roman" w:eastAsia="Times New Roman" w:hAnsi="Times New Roman" w:cs="Times New Roman"/>
      <w:b/>
      <w:bCs/>
      <w:sz w:val="36"/>
      <w:szCs w:val="36"/>
    </w:rPr>
  </w:style>
  <w:style w:type="paragraph" w:customStyle="1" w:styleId="print-icon">
    <w:name w:val="print-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icon">
    <w:name w:val="email-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
    <w:name w:val="x_a-reading-from"/>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verse-no-">
    <w:name w:val="x_verse-no-"/>
    <w:basedOn w:val="DefaultParagraphFont"/>
    <w:rsid w:val="00BF5568"/>
  </w:style>
  <w:style w:type="paragraph" w:customStyle="1" w:styleId="xrubric">
    <w:name w:val="x_rubric"/>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italic">
    <w:name w:val="x__-italic"/>
    <w:basedOn w:val="DefaultParagraphFont"/>
    <w:rsid w:val="00A52129"/>
  </w:style>
  <w:style w:type="paragraph" w:customStyle="1" w:styleId="m1441641629230285868subhead--reflection-title">
    <w:name w:val="m_1441641629230285868subhead-—-reflection-title"/>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no-indent--pls">
    <w:name w:val="m_1441641629230285868body-—-roman---no-indent--pls"/>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
    <w:name w:val="m_1441641629230285868body-—-roma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author--reflection">
    <w:name w:val="m_1441641629230285868author-—-reflectio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subhead--reflection-title">
    <w:name w:val="m_7948049969855499097subhead-—-reflection-title"/>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no-indent--pls">
    <w:name w:val="m_7948049969855499097body-—-roman---no-indent--pls"/>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
    <w:name w:val="m_7948049969855499097body-—-roma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7948049969855499097-italic">
    <w:name w:val="m_7948049969855499097_-italic"/>
    <w:basedOn w:val="DefaultParagraphFont"/>
    <w:rsid w:val="00610297"/>
  </w:style>
  <w:style w:type="paragraph" w:customStyle="1" w:styleId="m7948049969855499097author--reflection">
    <w:name w:val="m_7948049969855499097author-—-reflectio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3050">
      <w:bodyDiv w:val="1"/>
      <w:marLeft w:val="0"/>
      <w:marRight w:val="0"/>
      <w:marTop w:val="0"/>
      <w:marBottom w:val="0"/>
      <w:divBdr>
        <w:top w:val="none" w:sz="0" w:space="0" w:color="auto"/>
        <w:left w:val="none" w:sz="0" w:space="0" w:color="auto"/>
        <w:bottom w:val="none" w:sz="0" w:space="0" w:color="auto"/>
        <w:right w:val="none" w:sz="0" w:space="0" w:color="auto"/>
      </w:divBdr>
    </w:div>
    <w:div w:id="32973113">
      <w:bodyDiv w:val="1"/>
      <w:marLeft w:val="0"/>
      <w:marRight w:val="0"/>
      <w:marTop w:val="0"/>
      <w:marBottom w:val="0"/>
      <w:divBdr>
        <w:top w:val="none" w:sz="0" w:space="0" w:color="auto"/>
        <w:left w:val="none" w:sz="0" w:space="0" w:color="auto"/>
        <w:bottom w:val="none" w:sz="0" w:space="0" w:color="auto"/>
        <w:right w:val="none" w:sz="0" w:space="0" w:color="auto"/>
      </w:divBdr>
    </w:div>
    <w:div w:id="34501181">
      <w:bodyDiv w:val="1"/>
      <w:marLeft w:val="0"/>
      <w:marRight w:val="0"/>
      <w:marTop w:val="0"/>
      <w:marBottom w:val="0"/>
      <w:divBdr>
        <w:top w:val="none" w:sz="0" w:space="0" w:color="auto"/>
        <w:left w:val="none" w:sz="0" w:space="0" w:color="auto"/>
        <w:bottom w:val="none" w:sz="0" w:space="0" w:color="auto"/>
        <w:right w:val="none" w:sz="0" w:space="0" w:color="auto"/>
      </w:divBdr>
    </w:div>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5727">
      <w:bodyDiv w:val="1"/>
      <w:marLeft w:val="0"/>
      <w:marRight w:val="0"/>
      <w:marTop w:val="0"/>
      <w:marBottom w:val="0"/>
      <w:divBdr>
        <w:top w:val="none" w:sz="0" w:space="0" w:color="auto"/>
        <w:left w:val="none" w:sz="0" w:space="0" w:color="auto"/>
        <w:bottom w:val="none" w:sz="0" w:space="0" w:color="auto"/>
        <w:right w:val="none" w:sz="0" w:space="0" w:color="auto"/>
      </w:divBdr>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100536190">
      <w:bodyDiv w:val="1"/>
      <w:marLeft w:val="0"/>
      <w:marRight w:val="0"/>
      <w:marTop w:val="0"/>
      <w:marBottom w:val="0"/>
      <w:divBdr>
        <w:top w:val="none" w:sz="0" w:space="0" w:color="auto"/>
        <w:left w:val="none" w:sz="0" w:space="0" w:color="auto"/>
        <w:bottom w:val="none" w:sz="0" w:space="0" w:color="auto"/>
        <w:right w:val="none" w:sz="0" w:space="0" w:color="auto"/>
      </w:divBdr>
      <w:divsChild>
        <w:div w:id="736901724">
          <w:marLeft w:val="0"/>
          <w:marRight w:val="0"/>
          <w:marTop w:val="0"/>
          <w:marBottom w:val="0"/>
          <w:divBdr>
            <w:top w:val="none" w:sz="0" w:space="0" w:color="auto"/>
            <w:left w:val="none" w:sz="0" w:space="0" w:color="auto"/>
            <w:bottom w:val="none" w:sz="0" w:space="0" w:color="auto"/>
            <w:right w:val="none" w:sz="0" w:space="0" w:color="auto"/>
          </w:divBdr>
        </w:div>
        <w:div w:id="1921059360">
          <w:marLeft w:val="0"/>
          <w:marRight w:val="0"/>
          <w:marTop w:val="0"/>
          <w:marBottom w:val="0"/>
          <w:divBdr>
            <w:top w:val="none" w:sz="0" w:space="0" w:color="auto"/>
            <w:left w:val="none" w:sz="0" w:space="0" w:color="auto"/>
            <w:bottom w:val="none" w:sz="0" w:space="0" w:color="auto"/>
            <w:right w:val="none" w:sz="0" w:space="0" w:color="auto"/>
          </w:divBdr>
        </w:div>
      </w:divsChild>
    </w:div>
    <w:div w:id="111482469">
      <w:bodyDiv w:val="1"/>
      <w:marLeft w:val="0"/>
      <w:marRight w:val="0"/>
      <w:marTop w:val="0"/>
      <w:marBottom w:val="0"/>
      <w:divBdr>
        <w:top w:val="none" w:sz="0" w:space="0" w:color="auto"/>
        <w:left w:val="none" w:sz="0" w:space="0" w:color="auto"/>
        <w:bottom w:val="none" w:sz="0" w:space="0" w:color="auto"/>
        <w:right w:val="none" w:sz="0" w:space="0" w:color="auto"/>
      </w:divBdr>
    </w:div>
    <w:div w:id="121923478">
      <w:bodyDiv w:val="1"/>
      <w:marLeft w:val="0"/>
      <w:marRight w:val="0"/>
      <w:marTop w:val="0"/>
      <w:marBottom w:val="0"/>
      <w:divBdr>
        <w:top w:val="none" w:sz="0" w:space="0" w:color="auto"/>
        <w:left w:val="none" w:sz="0" w:space="0" w:color="auto"/>
        <w:bottom w:val="none" w:sz="0" w:space="0" w:color="auto"/>
        <w:right w:val="none" w:sz="0" w:space="0" w:color="auto"/>
      </w:divBdr>
      <w:divsChild>
        <w:div w:id="1124613209">
          <w:marLeft w:val="0"/>
          <w:marRight w:val="0"/>
          <w:marTop w:val="0"/>
          <w:marBottom w:val="0"/>
          <w:divBdr>
            <w:top w:val="none" w:sz="0" w:space="0" w:color="auto"/>
            <w:left w:val="none" w:sz="0" w:space="0" w:color="auto"/>
            <w:bottom w:val="none" w:sz="0" w:space="0" w:color="auto"/>
            <w:right w:val="none" w:sz="0" w:space="0" w:color="auto"/>
          </w:divBdr>
        </w:div>
        <w:div w:id="1333219314">
          <w:marLeft w:val="0"/>
          <w:marRight w:val="0"/>
          <w:marTop w:val="0"/>
          <w:marBottom w:val="0"/>
          <w:divBdr>
            <w:top w:val="none" w:sz="0" w:space="0" w:color="auto"/>
            <w:left w:val="none" w:sz="0" w:space="0" w:color="auto"/>
            <w:bottom w:val="none" w:sz="0" w:space="0" w:color="auto"/>
            <w:right w:val="none" w:sz="0" w:space="0" w:color="auto"/>
          </w:divBdr>
        </w:div>
      </w:divsChild>
    </w:div>
    <w:div w:id="146826659">
      <w:bodyDiv w:val="1"/>
      <w:marLeft w:val="0"/>
      <w:marRight w:val="0"/>
      <w:marTop w:val="0"/>
      <w:marBottom w:val="0"/>
      <w:divBdr>
        <w:top w:val="none" w:sz="0" w:space="0" w:color="auto"/>
        <w:left w:val="none" w:sz="0" w:space="0" w:color="auto"/>
        <w:bottom w:val="none" w:sz="0" w:space="0" w:color="auto"/>
        <w:right w:val="none" w:sz="0" w:space="0" w:color="auto"/>
      </w:divBdr>
    </w:div>
    <w:div w:id="166360147">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00094581">
      <w:bodyDiv w:val="1"/>
      <w:marLeft w:val="0"/>
      <w:marRight w:val="0"/>
      <w:marTop w:val="0"/>
      <w:marBottom w:val="0"/>
      <w:divBdr>
        <w:top w:val="none" w:sz="0" w:space="0" w:color="auto"/>
        <w:left w:val="none" w:sz="0" w:space="0" w:color="auto"/>
        <w:bottom w:val="none" w:sz="0" w:space="0" w:color="auto"/>
        <w:right w:val="none" w:sz="0" w:space="0" w:color="auto"/>
      </w:divBdr>
    </w:div>
    <w:div w:id="203491520">
      <w:bodyDiv w:val="1"/>
      <w:marLeft w:val="0"/>
      <w:marRight w:val="0"/>
      <w:marTop w:val="0"/>
      <w:marBottom w:val="0"/>
      <w:divBdr>
        <w:top w:val="none" w:sz="0" w:space="0" w:color="auto"/>
        <w:left w:val="none" w:sz="0" w:space="0" w:color="auto"/>
        <w:bottom w:val="none" w:sz="0" w:space="0" w:color="auto"/>
        <w:right w:val="none" w:sz="0" w:space="0" w:color="auto"/>
      </w:divBdr>
      <w:divsChild>
        <w:div w:id="2129006200">
          <w:marLeft w:val="0"/>
          <w:marRight w:val="0"/>
          <w:marTop w:val="0"/>
          <w:marBottom w:val="0"/>
          <w:divBdr>
            <w:top w:val="none" w:sz="0" w:space="0" w:color="auto"/>
            <w:left w:val="none" w:sz="0" w:space="0" w:color="auto"/>
            <w:bottom w:val="none" w:sz="0" w:space="0" w:color="auto"/>
            <w:right w:val="none" w:sz="0" w:space="0" w:color="auto"/>
          </w:divBdr>
          <w:divsChild>
            <w:div w:id="6393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3238">
      <w:bodyDiv w:val="1"/>
      <w:marLeft w:val="0"/>
      <w:marRight w:val="0"/>
      <w:marTop w:val="0"/>
      <w:marBottom w:val="0"/>
      <w:divBdr>
        <w:top w:val="none" w:sz="0" w:space="0" w:color="auto"/>
        <w:left w:val="none" w:sz="0" w:space="0" w:color="auto"/>
        <w:bottom w:val="none" w:sz="0" w:space="0" w:color="auto"/>
        <w:right w:val="none" w:sz="0" w:space="0" w:color="auto"/>
      </w:divBdr>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73469">
      <w:bodyDiv w:val="1"/>
      <w:marLeft w:val="0"/>
      <w:marRight w:val="0"/>
      <w:marTop w:val="0"/>
      <w:marBottom w:val="0"/>
      <w:divBdr>
        <w:top w:val="none" w:sz="0" w:space="0" w:color="auto"/>
        <w:left w:val="none" w:sz="0" w:space="0" w:color="auto"/>
        <w:bottom w:val="none" w:sz="0" w:space="0" w:color="auto"/>
        <w:right w:val="none" w:sz="0" w:space="0" w:color="auto"/>
      </w:divBdr>
    </w:div>
    <w:div w:id="264772503">
      <w:bodyDiv w:val="1"/>
      <w:marLeft w:val="0"/>
      <w:marRight w:val="0"/>
      <w:marTop w:val="0"/>
      <w:marBottom w:val="0"/>
      <w:divBdr>
        <w:top w:val="none" w:sz="0" w:space="0" w:color="auto"/>
        <w:left w:val="none" w:sz="0" w:space="0" w:color="auto"/>
        <w:bottom w:val="none" w:sz="0" w:space="0" w:color="auto"/>
        <w:right w:val="none" w:sz="0" w:space="0" w:color="auto"/>
      </w:divBdr>
    </w:div>
    <w:div w:id="267003426">
      <w:bodyDiv w:val="1"/>
      <w:marLeft w:val="0"/>
      <w:marRight w:val="0"/>
      <w:marTop w:val="0"/>
      <w:marBottom w:val="0"/>
      <w:divBdr>
        <w:top w:val="none" w:sz="0" w:space="0" w:color="auto"/>
        <w:left w:val="none" w:sz="0" w:space="0" w:color="auto"/>
        <w:bottom w:val="none" w:sz="0" w:space="0" w:color="auto"/>
        <w:right w:val="none" w:sz="0" w:space="0" w:color="auto"/>
      </w:divBdr>
      <w:divsChild>
        <w:div w:id="854616208">
          <w:marLeft w:val="0"/>
          <w:marRight w:val="0"/>
          <w:marTop w:val="0"/>
          <w:marBottom w:val="0"/>
          <w:divBdr>
            <w:top w:val="none" w:sz="0" w:space="0" w:color="auto"/>
            <w:left w:val="none" w:sz="0" w:space="0" w:color="auto"/>
            <w:bottom w:val="none" w:sz="0" w:space="0" w:color="auto"/>
            <w:right w:val="none" w:sz="0" w:space="0" w:color="auto"/>
          </w:divBdr>
          <w:divsChild>
            <w:div w:id="947388714">
              <w:marLeft w:val="0"/>
              <w:marRight w:val="0"/>
              <w:marTop w:val="0"/>
              <w:marBottom w:val="0"/>
              <w:divBdr>
                <w:top w:val="none" w:sz="0" w:space="0" w:color="auto"/>
                <w:left w:val="none" w:sz="0" w:space="0" w:color="auto"/>
                <w:bottom w:val="none" w:sz="0" w:space="0" w:color="auto"/>
                <w:right w:val="none" w:sz="0" w:space="0" w:color="auto"/>
              </w:divBdr>
              <w:divsChild>
                <w:div w:id="6074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23627957">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4170">
      <w:bodyDiv w:val="1"/>
      <w:marLeft w:val="0"/>
      <w:marRight w:val="0"/>
      <w:marTop w:val="0"/>
      <w:marBottom w:val="0"/>
      <w:divBdr>
        <w:top w:val="none" w:sz="0" w:space="0" w:color="auto"/>
        <w:left w:val="none" w:sz="0" w:space="0" w:color="auto"/>
        <w:bottom w:val="none" w:sz="0" w:space="0" w:color="auto"/>
        <w:right w:val="none" w:sz="0" w:space="0" w:color="auto"/>
      </w:divBdr>
    </w:div>
    <w:div w:id="398796883">
      <w:bodyDiv w:val="1"/>
      <w:marLeft w:val="0"/>
      <w:marRight w:val="0"/>
      <w:marTop w:val="0"/>
      <w:marBottom w:val="0"/>
      <w:divBdr>
        <w:top w:val="none" w:sz="0" w:space="0" w:color="auto"/>
        <w:left w:val="none" w:sz="0" w:space="0" w:color="auto"/>
        <w:bottom w:val="none" w:sz="0" w:space="0" w:color="auto"/>
        <w:right w:val="none" w:sz="0" w:space="0" w:color="auto"/>
      </w:divBdr>
      <w:divsChild>
        <w:div w:id="676620306">
          <w:marLeft w:val="0"/>
          <w:marRight w:val="0"/>
          <w:marTop w:val="0"/>
          <w:marBottom w:val="0"/>
          <w:divBdr>
            <w:top w:val="none" w:sz="0" w:space="0" w:color="auto"/>
            <w:left w:val="none" w:sz="0" w:space="0" w:color="auto"/>
            <w:bottom w:val="none" w:sz="0" w:space="0" w:color="auto"/>
            <w:right w:val="none" w:sz="0" w:space="0" w:color="auto"/>
          </w:divBdr>
          <w:divsChild>
            <w:div w:id="171991375">
              <w:marLeft w:val="0"/>
              <w:marRight w:val="0"/>
              <w:marTop w:val="0"/>
              <w:marBottom w:val="0"/>
              <w:divBdr>
                <w:top w:val="none" w:sz="0" w:space="0" w:color="auto"/>
                <w:left w:val="none" w:sz="0" w:space="0" w:color="auto"/>
                <w:bottom w:val="none" w:sz="0" w:space="0" w:color="auto"/>
                <w:right w:val="none" w:sz="0" w:space="0" w:color="auto"/>
              </w:divBdr>
              <w:divsChild>
                <w:div w:id="1471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7077">
      <w:bodyDiv w:val="1"/>
      <w:marLeft w:val="0"/>
      <w:marRight w:val="0"/>
      <w:marTop w:val="0"/>
      <w:marBottom w:val="0"/>
      <w:divBdr>
        <w:top w:val="none" w:sz="0" w:space="0" w:color="auto"/>
        <w:left w:val="none" w:sz="0" w:space="0" w:color="auto"/>
        <w:bottom w:val="none" w:sz="0" w:space="0" w:color="auto"/>
        <w:right w:val="none" w:sz="0" w:space="0" w:color="auto"/>
      </w:divBdr>
    </w:div>
    <w:div w:id="413163634">
      <w:bodyDiv w:val="1"/>
      <w:marLeft w:val="0"/>
      <w:marRight w:val="0"/>
      <w:marTop w:val="0"/>
      <w:marBottom w:val="0"/>
      <w:divBdr>
        <w:top w:val="none" w:sz="0" w:space="0" w:color="auto"/>
        <w:left w:val="none" w:sz="0" w:space="0" w:color="auto"/>
        <w:bottom w:val="none" w:sz="0" w:space="0" w:color="auto"/>
        <w:right w:val="none" w:sz="0" w:space="0" w:color="auto"/>
      </w:divBdr>
    </w:div>
    <w:div w:id="451020268">
      <w:bodyDiv w:val="1"/>
      <w:marLeft w:val="0"/>
      <w:marRight w:val="0"/>
      <w:marTop w:val="0"/>
      <w:marBottom w:val="0"/>
      <w:divBdr>
        <w:top w:val="none" w:sz="0" w:space="0" w:color="auto"/>
        <w:left w:val="none" w:sz="0" w:space="0" w:color="auto"/>
        <w:bottom w:val="none" w:sz="0" w:space="0" w:color="auto"/>
        <w:right w:val="none" w:sz="0" w:space="0" w:color="auto"/>
      </w:divBdr>
    </w:div>
    <w:div w:id="468471914">
      <w:bodyDiv w:val="1"/>
      <w:marLeft w:val="0"/>
      <w:marRight w:val="0"/>
      <w:marTop w:val="0"/>
      <w:marBottom w:val="0"/>
      <w:divBdr>
        <w:top w:val="none" w:sz="0" w:space="0" w:color="auto"/>
        <w:left w:val="none" w:sz="0" w:space="0" w:color="auto"/>
        <w:bottom w:val="none" w:sz="0" w:space="0" w:color="auto"/>
        <w:right w:val="none" w:sz="0" w:space="0" w:color="auto"/>
      </w:divBdr>
    </w:div>
    <w:div w:id="485249985">
      <w:bodyDiv w:val="1"/>
      <w:marLeft w:val="0"/>
      <w:marRight w:val="0"/>
      <w:marTop w:val="0"/>
      <w:marBottom w:val="0"/>
      <w:divBdr>
        <w:top w:val="none" w:sz="0" w:space="0" w:color="auto"/>
        <w:left w:val="none" w:sz="0" w:space="0" w:color="auto"/>
        <w:bottom w:val="none" w:sz="0" w:space="0" w:color="auto"/>
        <w:right w:val="none" w:sz="0" w:space="0" w:color="auto"/>
      </w:divBdr>
    </w:div>
    <w:div w:id="485315714">
      <w:bodyDiv w:val="1"/>
      <w:marLeft w:val="0"/>
      <w:marRight w:val="0"/>
      <w:marTop w:val="0"/>
      <w:marBottom w:val="0"/>
      <w:divBdr>
        <w:top w:val="none" w:sz="0" w:space="0" w:color="auto"/>
        <w:left w:val="none" w:sz="0" w:space="0" w:color="auto"/>
        <w:bottom w:val="none" w:sz="0" w:space="0" w:color="auto"/>
        <w:right w:val="none" w:sz="0" w:space="0" w:color="auto"/>
      </w:divBdr>
      <w:divsChild>
        <w:div w:id="650672924">
          <w:marLeft w:val="0"/>
          <w:marRight w:val="0"/>
          <w:marTop w:val="0"/>
          <w:marBottom w:val="0"/>
          <w:divBdr>
            <w:top w:val="none" w:sz="0" w:space="0" w:color="auto"/>
            <w:left w:val="none" w:sz="0" w:space="0" w:color="auto"/>
            <w:bottom w:val="none" w:sz="0" w:space="0" w:color="auto"/>
            <w:right w:val="none" w:sz="0" w:space="0" w:color="auto"/>
          </w:divBdr>
          <w:divsChild>
            <w:div w:id="1344279621">
              <w:marLeft w:val="0"/>
              <w:marRight w:val="0"/>
              <w:marTop w:val="0"/>
              <w:marBottom w:val="0"/>
              <w:divBdr>
                <w:top w:val="none" w:sz="0" w:space="0" w:color="auto"/>
                <w:left w:val="none" w:sz="0" w:space="0" w:color="auto"/>
                <w:bottom w:val="none" w:sz="0" w:space="0" w:color="auto"/>
                <w:right w:val="none" w:sz="0" w:space="0" w:color="auto"/>
              </w:divBdr>
              <w:divsChild>
                <w:div w:id="17431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81894">
      <w:bodyDiv w:val="1"/>
      <w:marLeft w:val="0"/>
      <w:marRight w:val="0"/>
      <w:marTop w:val="0"/>
      <w:marBottom w:val="0"/>
      <w:divBdr>
        <w:top w:val="none" w:sz="0" w:space="0" w:color="auto"/>
        <w:left w:val="none" w:sz="0" w:space="0" w:color="auto"/>
        <w:bottom w:val="none" w:sz="0" w:space="0" w:color="auto"/>
        <w:right w:val="none" w:sz="0" w:space="0" w:color="auto"/>
      </w:divBdr>
    </w:div>
    <w:div w:id="497043418">
      <w:bodyDiv w:val="1"/>
      <w:marLeft w:val="0"/>
      <w:marRight w:val="0"/>
      <w:marTop w:val="0"/>
      <w:marBottom w:val="0"/>
      <w:divBdr>
        <w:top w:val="none" w:sz="0" w:space="0" w:color="auto"/>
        <w:left w:val="none" w:sz="0" w:space="0" w:color="auto"/>
        <w:bottom w:val="none" w:sz="0" w:space="0" w:color="auto"/>
        <w:right w:val="none" w:sz="0" w:space="0" w:color="auto"/>
      </w:divBdr>
    </w:div>
    <w:div w:id="511065095">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44635270">
      <w:bodyDiv w:val="1"/>
      <w:marLeft w:val="0"/>
      <w:marRight w:val="0"/>
      <w:marTop w:val="0"/>
      <w:marBottom w:val="0"/>
      <w:divBdr>
        <w:top w:val="none" w:sz="0" w:space="0" w:color="auto"/>
        <w:left w:val="none" w:sz="0" w:space="0" w:color="auto"/>
        <w:bottom w:val="none" w:sz="0" w:space="0" w:color="auto"/>
        <w:right w:val="none" w:sz="0" w:space="0" w:color="auto"/>
      </w:divBdr>
    </w:div>
    <w:div w:id="567616339">
      <w:bodyDiv w:val="1"/>
      <w:marLeft w:val="0"/>
      <w:marRight w:val="0"/>
      <w:marTop w:val="0"/>
      <w:marBottom w:val="0"/>
      <w:divBdr>
        <w:top w:val="none" w:sz="0" w:space="0" w:color="auto"/>
        <w:left w:val="none" w:sz="0" w:space="0" w:color="auto"/>
        <w:bottom w:val="none" w:sz="0" w:space="0" w:color="auto"/>
        <w:right w:val="none" w:sz="0" w:space="0" w:color="auto"/>
      </w:divBdr>
    </w:div>
    <w:div w:id="583993594">
      <w:bodyDiv w:val="1"/>
      <w:marLeft w:val="0"/>
      <w:marRight w:val="0"/>
      <w:marTop w:val="0"/>
      <w:marBottom w:val="0"/>
      <w:divBdr>
        <w:top w:val="none" w:sz="0" w:space="0" w:color="auto"/>
        <w:left w:val="none" w:sz="0" w:space="0" w:color="auto"/>
        <w:bottom w:val="none" w:sz="0" w:space="0" w:color="auto"/>
        <w:right w:val="none" w:sz="0" w:space="0" w:color="auto"/>
      </w:divBdr>
    </w:div>
    <w:div w:id="588738131">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593442781">
      <w:bodyDiv w:val="1"/>
      <w:marLeft w:val="0"/>
      <w:marRight w:val="0"/>
      <w:marTop w:val="0"/>
      <w:marBottom w:val="0"/>
      <w:divBdr>
        <w:top w:val="none" w:sz="0" w:space="0" w:color="auto"/>
        <w:left w:val="none" w:sz="0" w:space="0" w:color="auto"/>
        <w:bottom w:val="none" w:sz="0" w:space="0" w:color="auto"/>
        <w:right w:val="none" w:sz="0" w:space="0" w:color="auto"/>
      </w:divBdr>
    </w:div>
    <w:div w:id="622270158">
      <w:bodyDiv w:val="1"/>
      <w:marLeft w:val="0"/>
      <w:marRight w:val="0"/>
      <w:marTop w:val="0"/>
      <w:marBottom w:val="0"/>
      <w:divBdr>
        <w:top w:val="none" w:sz="0" w:space="0" w:color="auto"/>
        <w:left w:val="none" w:sz="0" w:space="0" w:color="auto"/>
        <w:bottom w:val="none" w:sz="0" w:space="0" w:color="auto"/>
        <w:right w:val="none" w:sz="0" w:space="0" w:color="auto"/>
      </w:divBdr>
      <w:divsChild>
        <w:div w:id="532809092">
          <w:marLeft w:val="0"/>
          <w:marRight w:val="0"/>
          <w:marTop w:val="0"/>
          <w:marBottom w:val="0"/>
          <w:divBdr>
            <w:top w:val="none" w:sz="0" w:space="0" w:color="auto"/>
            <w:left w:val="none" w:sz="0" w:space="0" w:color="auto"/>
            <w:bottom w:val="none" w:sz="0" w:space="0" w:color="auto"/>
            <w:right w:val="none" w:sz="0" w:space="0" w:color="auto"/>
          </w:divBdr>
          <w:divsChild>
            <w:div w:id="737631149">
              <w:marLeft w:val="0"/>
              <w:marRight w:val="0"/>
              <w:marTop w:val="0"/>
              <w:marBottom w:val="0"/>
              <w:divBdr>
                <w:top w:val="none" w:sz="0" w:space="0" w:color="auto"/>
                <w:left w:val="none" w:sz="0" w:space="0" w:color="auto"/>
                <w:bottom w:val="none" w:sz="0" w:space="0" w:color="auto"/>
                <w:right w:val="none" w:sz="0" w:space="0" w:color="auto"/>
              </w:divBdr>
              <w:divsChild>
                <w:div w:id="60639098">
                  <w:marLeft w:val="0"/>
                  <w:marRight w:val="0"/>
                  <w:marTop w:val="0"/>
                  <w:marBottom w:val="0"/>
                  <w:divBdr>
                    <w:top w:val="none" w:sz="0" w:space="0" w:color="auto"/>
                    <w:left w:val="none" w:sz="0" w:space="0" w:color="auto"/>
                    <w:bottom w:val="none" w:sz="0" w:space="0" w:color="auto"/>
                    <w:right w:val="none" w:sz="0" w:space="0" w:color="auto"/>
                  </w:divBdr>
                  <w:divsChild>
                    <w:div w:id="765659937">
                      <w:marLeft w:val="0"/>
                      <w:marRight w:val="0"/>
                      <w:marTop w:val="0"/>
                      <w:marBottom w:val="0"/>
                      <w:divBdr>
                        <w:top w:val="none" w:sz="0" w:space="0" w:color="auto"/>
                        <w:left w:val="none" w:sz="0" w:space="0" w:color="auto"/>
                        <w:bottom w:val="none" w:sz="0" w:space="0" w:color="auto"/>
                        <w:right w:val="none" w:sz="0" w:space="0" w:color="auto"/>
                      </w:divBdr>
                      <w:divsChild>
                        <w:div w:id="1256859775">
                          <w:marLeft w:val="0"/>
                          <w:marRight w:val="0"/>
                          <w:marTop w:val="0"/>
                          <w:marBottom w:val="0"/>
                          <w:divBdr>
                            <w:top w:val="none" w:sz="0" w:space="0" w:color="auto"/>
                            <w:left w:val="none" w:sz="0" w:space="0" w:color="auto"/>
                            <w:bottom w:val="none" w:sz="0" w:space="0" w:color="auto"/>
                            <w:right w:val="none" w:sz="0" w:space="0" w:color="auto"/>
                          </w:divBdr>
                          <w:divsChild>
                            <w:div w:id="363555409">
                              <w:marLeft w:val="0"/>
                              <w:marRight w:val="0"/>
                              <w:marTop w:val="0"/>
                              <w:marBottom w:val="0"/>
                              <w:divBdr>
                                <w:top w:val="none" w:sz="0" w:space="0" w:color="auto"/>
                                <w:left w:val="none" w:sz="0" w:space="0" w:color="auto"/>
                                <w:bottom w:val="none" w:sz="0" w:space="0" w:color="auto"/>
                                <w:right w:val="none" w:sz="0" w:space="0" w:color="auto"/>
                              </w:divBdr>
                              <w:divsChild>
                                <w:div w:id="1389961636">
                                  <w:marLeft w:val="0"/>
                                  <w:marRight w:val="0"/>
                                  <w:marTop w:val="0"/>
                                  <w:marBottom w:val="0"/>
                                  <w:divBdr>
                                    <w:top w:val="none" w:sz="0" w:space="0" w:color="auto"/>
                                    <w:left w:val="none" w:sz="0" w:space="0" w:color="auto"/>
                                    <w:bottom w:val="none" w:sz="0" w:space="0" w:color="auto"/>
                                    <w:right w:val="none" w:sz="0" w:space="0" w:color="auto"/>
                                  </w:divBdr>
                                  <w:divsChild>
                                    <w:div w:id="1876386898">
                                      <w:marLeft w:val="0"/>
                                      <w:marRight w:val="0"/>
                                      <w:marTop w:val="0"/>
                                      <w:marBottom w:val="0"/>
                                      <w:divBdr>
                                        <w:top w:val="none" w:sz="0" w:space="0" w:color="auto"/>
                                        <w:left w:val="none" w:sz="0" w:space="0" w:color="auto"/>
                                        <w:bottom w:val="none" w:sz="0" w:space="0" w:color="auto"/>
                                        <w:right w:val="none" w:sz="0" w:space="0" w:color="auto"/>
                                      </w:divBdr>
                                      <w:divsChild>
                                        <w:div w:id="1531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635347">
      <w:bodyDiv w:val="1"/>
      <w:marLeft w:val="0"/>
      <w:marRight w:val="0"/>
      <w:marTop w:val="0"/>
      <w:marBottom w:val="0"/>
      <w:divBdr>
        <w:top w:val="none" w:sz="0" w:space="0" w:color="auto"/>
        <w:left w:val="none" w:sz="0" w:space="0" w:color="auto"/>
        <w:bottom w:val="none" w:sz="0" w:space="0" w:color="auto"/>
        <w:right w:val="none" w:sz="0" w:space="0" w:color="auto"/>
      </w:divBdr>
      <w:divsChild>
        <w:div w:id="1590891756">
          <w:marLeft w:val="0"/>
          <w:marRight w:val="0"/>
          <w:marTop w:val="0"/>
          <w:marBottom w:val="0"/>
          <w:divBdr>
            <w:top w:val="none" w:sz="0" w:space="0" w:color="auto"/>
            <w:left w:val="none" w:sz="0" w:space="0" w:color="auto"/>
            <w:bottom w:val="none" w:sz="0" w:space="0" w:color="auto"/>
            <w:right w:val="none" w:sz="0" w:space="0" w:color="auto"/>
          </w:divBdr>
        </w:div>
      </w:divsChild>
    </w:div>
    <w:div w:id="688873077">
      <w:bodyDiv w:val="1"/>
      <w:marLeft w:val="0"/>
      <w:marRight w:val="0"/>
      <w:marTop w:val="0"/>
      <w:marBottom w:val="0"/>
      <w:divBdr>
        <w:top w:val="none" w:sz="0" w:space="0" w:color="auto"/>
        <w:left w:val="none" w:sz="0" w:space="0" w:color="auto"/>
        <w:bottom w:val="none" w:sz="0" w:space="0" w:color="auto"/>
        <w:right w:val="none" w:sz="0" w:space="0" w:color="auto"/>
      </w:divBdr>
      <w:divsChild>
        <w:div w:id="879049473">
          <w:marLeft w:val="0"/>
          <w:marRight w:val="0"/>
          <w:marTop w:val="0"/>
          <w:marBottom w:val="0"/>
          <w:divBdr>
            <w:top w:val="none" w:sz="0" w:space="0" w:color="auto"/>
            <w:left w:val="none" w:sz="0" w:space="0" w:color="auto"/>
            <w:bottom w:val="none" w:sz="0" w:space="0" w:color="auto"/>
            <w:right w:val="none" w:sz="0" w:space="0" w:color="auto"/>
          </w:divBdr>
          <w:divsChild>
            <w:div w:id="1091851788">
              <w:marLeft w:val="0"/>
              <w:marRight w:val="0"/>
              <w:marTop w:val="0"/>
              <w:marBottom w:val="0"/>
              <w:divBdr>
                <w:top w:val="none" w:sz="0" w:space="0" w:color="auto"/>
                <w:left w:val="none" w:sz="0" w:space="0" w:color="auto"/>
                <w:bottom w:val="none" w:sz="0" w:space="0" w:color="auto"/>
                <w:right w:val="none" w:sz="0" w:space="0" w:color="auto"/>
              </w:divBdr>
              <w:divsChild>
                <w:div w:id="1728913208">
                  <w:marLeft w:val="0"/>
                  <w:marRight w:val="0"/>
                  <w:marTop w:val="0"/>
                  <w:marBottom w:val="0"/>
                  <w:divBdr>
                    <w:top w:val="none" w:sz="0" w:space="0" w:color="auto"/>
                    <w:left w:val="none" w:sz="0" w:space="0" w:color="auto"/>
                    <w:bottom w:val="none" w:sz="0" w:space="0" w:color="auto"/>
                    <w:right w:val="none" w:sz="0" w:space="0" w:color="auto"/>
                  </w:divBdr>
                  <w:divsChild>
                    <w:div w:id="1036925692">
                      <w:marLeft w:val="0"/>
                      <w:marRight w:val="0"/>
                      <w:marTop w:val="0"/>
                      <w:marBottom w:val="0"/>
                      <w:divBdr>
                        <w:top w:val="none" w:sz="0" w:space="0" w:color="auto"/>
                        <w:left w:val="none" w:sz="0" w:space="0" w:color="auto"/>
                        <w:bottom w:val="none" w:sz="0" w:space="0" w:color="auto"/>
                        <w:right w:val="none" w:sz="0" w:space="0" w:color="auto"/>
                      </w:divBdr>
                      <w:divsChild>
                        <w:div w:id="94524650">
                          <w:marLeft w:val="0"/>
                          <w:marRight w:val="0"/>
                          <w:marTop w:val="0"/>
                          <w:marBottom w:val="0"/>
                          <w:divBdr>
                            <w:top w:val="none" w:sz="0" w:space="0" w:color="auto"/>
                            <w:left w:val="none" w:sz="0" w:space="0" w:color="auto"/>
                            <w:bottom w:val="none" w:sz="0" w:space="0" w:color="auto"/>
                            <w:right w:val="none" w:sz="0" w:space="0" w:color="auto"/>
                          </w:divBdr>
                          <w:divsChild>
                            <w:div w:id="18834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31342">
      <w:bodyDiv w:val="1"/>
      <w:marLeft w:val="0"/>
      <w:marRight w:val="0"/>
      <w:marTop w:val="0"/>
      <w:marBottom w:val="0"/>
      <w:divBdr>
        <w:top w:val="none" w:sz="0" w:space="0" w:color="auto"/>
        <w:left w:val="none" w:sz="0" w:space="0" w:color="auto"/>
        <w:bottom w:val="none" w:sz="0" w:space="0" w:color="auto"/>
        <w:right w:val="none" w:sz="0" w:space="0" w:color="auto"/>
      </w:divBdr>
      <w:divsChild>
        <w:div w:id="1071269068">
          <w:marLeft w:val="0"/>
          <w:marRight w:val="0"/>
          <w:marTop w:val="0"/>
          <w:marBottom w:val="0"/>
          <w:divBdr>
            <w:top w:val="none" w:sz="0" w:space="0" w:color="auto"/>
            <w:left w:val="none" w:sz="0" w:space="0" w:color="auto"/>
            <w:bottom w:val="none" w:sz="0" w:space="0" w:color="auto"/>
            <w:right w:val="none" w:sz="0" w:space="0" w:color="auto"/>
          </w:divBdr>
        </w:div>
        <w:div w:id="1954091734">
          <w:marLeft w:val="0"/>
          <w:marRight w:val="0"/>
          <w:marTop w:val="0"/>
          <w:marBottom w:val="0"/>
          <w:divBdr>
            <w:top w:val="none" w:sz="0" w:space="0" w:color="auto"/>
            <w:left w:val="none" w:sz="0" w:space="0" w:color="auto"/>
            <w:bottom w:val="none" w:sz="0" w:space="0" w:color="auto"/>
            <w:right w:val="none" w:sz="0" w:space="0" w:color="auto"/>
          </w:divBdr>
        </w:div>
      </w:divsChild>
    </w:div>
    <w:div w:id="717898241">
      <w:bodyDiv w:val="1"/>
      <w:marLeft w:val="0"/>
      <w:marRight w:val="0"/>
      <w:marTop w:val="0"/>
      <w:marBottom w:val="0"/>
      <w:divBdr>
        <w:top w:val="none" w:sz="0" w:space="0" w:color="auto"/>
        <w:left w:val="none" w:sz="0" w:space="0" w:color="auto"/>
        <w:bottom w:val="none" w:sz="0" w:space="0" w:color="auto"/>
        <w:right w:val="none" w:sz="0" w:space="0" w:color="auto"/>
      </w:divBdr>
    </w:div>
    <w:div w:id="740642775">
      <w:bodyDiv w:val="1"/>
      <w:marLeft w:val="0"/>
      <w:marRight w:val="0"/>
      <w:marTop w:val="0"/>
      <w:marBottom w:val="0"/>
      <w:divBdr>
        <w:top w:val="none" w:sz="0" w:space="0" w:color="auto"/>
        <w:left w:val="none" w:sz="0" w:space="0" w:color="auto"/>
        <w:bottom w:val="none" w:sz="0" w:space="0" w:color="auto"/>
        <w:right w:val="none" w:sz="0" w:space="0" w:color="auto"/>
      </w:divBdr>
    </w:div>
    <w:div w:id="916793216">
      <w:bodyDiv w:val="1"/>
      <w:marLeft w:val="0"/>
      <w:marRight w:val="0"/>
      <w:marTop w:val="0"/>
      <w:marBottom w:val="0"/>
      <w:divBdr>
        <w:top w:val="none" w:sz="0" w:space="0" w:color="auto"/>
        <w:left w:val="none" w:sz="0" w:space="0" w:color="auto"/>
        <w:bottom w:val="none" w:sz="0" w:space="0" w:color="auto"/>
        <w:right w:val="none" w:sz="0" w:space="0" w:color="auto"/>
      </w:divBdr>
    </w:div>
    <w:div w:id="936212810">
      <w:bodyDiv w:val="1"/>
      <w:marLeft w:val="0"/>
      <w:marRight w:val="0"/>
      <w:marTop w:val="0"/>
      <w:marBottom w:val="0"/>
      <w:divBdr>
        <w:top w:val="none" w:sz="0" w:space="0" w:color="auto"/>
        <w:left w:val="none" w:sz="0" w:space="0" w:color="auto"/>
        <w:bottom w:val="none" w:sz="0" w:space="0" w:color="auto"/>
        <w:right w:val="none" w:sz="0" w:space="0" w:color="auto"/>
      </w:divBdr>
    </w:div>
    <w:div w:id="937173634">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969550123">
      <w:bodyDiv w:val="1"/>
      <w:marLeft w:val="0"/>
      <w:marRight w:val="0"/>
      <w:marTop w:val="0"/>
      <w:marBottom w:val="0"/>
      <w:divBdr>
        <w:top w:val="none" w:sz="0" w:space="0" w:color="auto"/>
        <w:left w:val="none" w:sz="0" w:space="0" w:color="auto"/>
        <w:bottom w:val="none" w:sz="0" w:space="0" w:color="auto"/>
        <w:right w:val="none" w:sz="0" w:space="0" w:color="auto"/>
      </w:divBdr>
      <w:divsChild>
        <w:div w:id="1706902903">
          <w:marLeft w:val="0"/>
          <w:marRight w:val="0"/>
          <w:marTop w:val="0"/>
          <w:marBottom w:val="0"/>
          <w:divBdr>
            <w:top w:val="none" w:sz="0" w:space="0" w:color="auto"/>
            <w:left w:val="none" w:sz="0" w:space="0" w:color="auto"/>
            <w:bottom w:val="none" w:sz="0" w:space="0" w:color="auto"/>
            <w:right w:val="none" w:sz="0" w:space="0" w:color="auto"/>
          </w:divBdr>
        </w:div>
        <w:div w:id="42681510">
          <w:marLeft w:val="0"/>
          <w:marRight w:val="0"/>
          <w:marTop w:val="0"/>
          <w:marBottom w:val="0"/>
          <w:divBdr>
            <w:top w:val="none" w:sz="0" w:space="0" w:color="auto"/>
            <w:left w:val="none" w:sz="0" w:space="0" w:color="auto"/>
            <w:bottom w:val="none" w:sz="0" w:space="0" w:color="auto"/>
            <w:right w:val="none" w:sz="0" w:space="0" w:color="auto"/>
          </w:divBdr>
        </w:div>
        <w:div w:id="969551827">
          <w:marLeft w:val="0"/>
          <w:marRight w:val="0"/>
          <w:marTop w:val="0"/>
          <w:marBottom w:val="0"/>
          <w:divBdr>
            <w:top w:val="none" w:sz="0" w:space="0" w:color="auto"/>
            <w:left w:val="none" w:sz="0" w:space="0" w:color="auto"/>
            <w:bottom w:val="none" w:sz="0" w:space="0" w:color="auto"/>
            <w:right w:val="none" w:sz="0" w:space="0" w:color="auto"/>
          </w:divBdr>
        </w:div>
      </w:divsChild>
    </w:div>
    <w:div w:id="998734275">
      <w:bodyDiv w:val="1"/>
      <w:marLeft w:val="0"/>
      <w:marRight w:val="0"/>
      <w:marTop w:val="0"/>
      <w:marBottom w:val="0"/>
      <w:divBdr>
        <w:top w:val="none" w:sz="0" w:space="0" w:color="auto"/>
        <w:left w:val="none" w:sz="0" w:space="0" w:color="auto"/>
        <w:bottom w:val="none" w:sz="0" w:space="0" w:color="auto"/>
        <w:right w:val="none" w:sz="0" w:space="0" w:color="auto"/>
      </w:divBdr>
    </w:div>
    <w:div w:id="1057702184">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545895">
      <w:bodyDiv w:val="1"/>
      <w:marLeft w:val="0"/>
      <w:marRight w:val="0"/>
      <w:marTop w:val="0"/>
      <w:marBottom w:val="0"/>
      <w:divBdr>
        <w:top w:val="none" w:sz="0" w:space="0" w:color="auto"/>
        <w:left w:val="none" w:sz="0" w:space="0" w:color="auto"/>
        <w:bottom w:val="none" w:sz="0" w:space="0" w:color="auto"/>
        <w:right w:val="none" w:sz="0" w:space="0" w:color="auto"/>
      </w:divBdr>
      <w:divsChild>
        <w:div w:id="779223725">
          <w:marLeft w:val="0"/>
          <w:marRight w:val="0"/>
          <w:marTop w:val="0"/>
          <w:marBottom w:val="0"/>
          <w:divBdr>
            <w:top w:val="none" w:sz="0" w:space="0" w:color="auto"/>
            <w:left w:val="none" w:sz="0" w:space="0" w:color="auto"/>
            <w:bottom w:val="none" w:sz="0" w:space="0" w:color="auto"/>
            <w:right w:val="none" w:sz="0" w:space="0" w:color="auto"/>
          </w:divBdr>
        </w:div>
        <w:div w:id="659238974">
          <w:marLeft w:val="0"/>
          <w:marRight w:val="0"/>
          <w:marTop w:val="0"/>
          <w:marBottom w:val="0"/>
          <w:divBdr>
            <w:top w:val="none" w:sz="0" w:space="0" w:color="auto"/>
            <w:left w:val="none" w:sz="0" w:space="0" w:color="auto"/>
            <w:bottom w:val="none" w:sz="0" w:space="0" w:color="auto"/>
            <w:right w:val="none" w:sz="0" w:space="0" w:color="auto"/>
          </w:divBdr>
        </w:div>
      </w:divsChild>
    </w:div>
    <w:div w:id="1100875749">
      <w:bodyDiv w:val="1"/>
      <w:marLeft w:val="0"/>
      <w:marRight w:val="0"/>
      <w:marTop w:val="0"/>
      <w:marBottom w:val="0"/>
      <w:divBdr>
        <w:top w:val="none" w:sz="0" w:space="0" w:color="auto"/>
        <w:left w:val="none" w:sz="0" w:space="0" w:color="auto"/>
        <w:bottom w:val="none" w:sz="0" w:space="0" w:color="auto"/>
        <w:right w:val="none" w:sz="0" w:space="0" w:color="auto"/>
      </w:divBdr>
      <w:divsChild>
        <w:div w:id="1246190213">
          <w:marLeft w:val="0"/>
          <w:marRight w:val="0"/>
          <w:marTop w:val="0"/>
          <w:marBottom w:val="0"/>
          <w:divBdr>
            <w:top w:val="none" w:sz="0" w:space="0" w:color="auto"/>
            <w:left w:val="none" w:sz="0" w:space="0" w:color="auto"/>
            <w:bottom w:val="none" w:sz="0" w:space="0" w:color="auto"/>
            <w:right w:val="none" w:sz="0" w:space="0" w:color="auto"/>
          </w:divBdr>
        </w:div>
        <w:div w:id="1146362583">
          <w:marLeft w:val="0"/>
          <w:marRight w:val="0"/>
          <w:marTop w:val="0"/>
          <w:marBottom w:val="0"/>
          <w:divBdr>
            <w:top w:val="none" w:sz="0" w:space="0" w:color="auto"/>
            <w:left w:val="none" w:sz="0" w:space="0" w:color="auto"/>
            <w:bottom w:val="none" w:sz="0" w:space="0" w:color="auto"/>
            <w:right w:val="none" w:sz="0" w:space="0" w:color="auto"/>
          </w:divBdr>
        </w:div>
      </w:divsChild>
    </w:div>
    <w:div w:id="1107310262">
      <w:bodyDiv w:val="1"/>
      <w:marLeft w:val="0"/>
      <w:marRight w:val="0"/>
      <w:marTop w:val="0"/>
      <w:marBottom w:val="0"/>
      <w:divBdr>
        <w:top w:val="none" w:sz="0" w:space="0" w:color="auto"/>
        <w:left w:val="none" w:sz="0" w:space="0" w:color="auto"/>
        <w:bottom w:val="none" w:sz="0" w:space="0" w:color="auto"/>
        <w:right w:val="none" w:sz="0" w:space="0" w:color="auto"/>
      </w:divBdr>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46051718">
      <w:bodyDiv w:val="1"/>
      <w:marLeft w:val="0"/>
      <w:marRight w:val="0"/>
      <w:marTop w:val="0"/>
      <w:marBottom w:val="0"/>
      <w:divBdr>
        <w:top w:val="none" w:sz="0" w:space="0" w:color="auto"/>
        <w:left w:val="none" w:sz="0" w:space="0" w:color="auto"/>
        <w:bottom w:val="none" w:sz="0" w:space="0" w:color="auto"/>
        <w:right w:val="none" w:sz="0" w:space="0" w:color="auto"/>
      </w:divBdr>
      <w:divsChild>
        <w:div w:id="1895847890">
          <w:marLeft w:val="0"/>
          <w:marRight w:val="0"/>
          <w:marTop w:val="0"/>
          <w:marBottom w:val="0"/>
          <w:divBdr>
            <w:top w:val="none" w:sz="0" w:space="0" w:color="auto"/>
            <w:left w:val="none" w:sz="0" w:space="0" w:color="auto"/>
            <w:bottom w:val="none" w:sz="0" w:space="0" w:color="auto"/>
            <w:right w:val="none" w:sz="0" w:space="0" w:color="auto"/>
          </w:divBdr>
          <w:divsChild>
            <w:div w:id="666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8126">
      <w:bodyDiv w:val="1"/>
      <w:marLeft w:val="0"/>
      <w:marRight w:val="0"/>
      <w:marTop w:val="0"/>
      <w:marBottom w:val="0"/>
      <w:divBdr>
        <w:top w:val="none" w:sz="0" w:space="0" w:color="auto"/>
        <w:left w:val="none" w:sz="0" w:space="0" w:color="auto"/>
        <w:bottom w:val="none" w:sz="0" w:space="0" w:color="auto"/>
        <w:right w:val="none" w:sz="0" w:space="0" w:color="auto"/>
      </w:divBdr>
      <w:divsChild>
        <w:div w:id="764034139">
          <w:marLeft w:val="0"/>
          <w:marRight w:val="0"/>
          <w:marTop w:val="0"/>
          <w:marBottom w:val="0"/>
          <w:divBdr>
            <w:top w:val="none" w:sz="0" w:space="0" w:color="auto"/>
            <w:left w:val="none" w:sz="0" w:space="0" w:color="auto"/>
            <w:bottom w:val="none" w:sz="0" w:space="0" w:color="auto"/>
            <w:right w:val="none" w:sz="0" w:space="0" w:color="auto"/>
          </w:divBdr>
        </w:div>
        <w:div w:id="218056737">
          <w:marLeft w:val="0"/>
          <w:marRight w:val="0"/>
          <w:marTop w:val="0"/>
          <w:marBottom w:val="0"/>
          <w:divBdr>
            <w:top w:val="none" w:sz="0" w:space="0" w:color="auto"/>
            <w:left w:val="none" w:sz="0" w:space="0" w:color="auto"/>
            <w:bottom w:val="none" w:sz="0" w:space="0" w:color="auto"/>
            <w:right w:val="none" w:sz="0" w:space="0" w:color="auto"/>
          </w:divBdr>
        </w:div>
        <w:div w:id="1155412220">
          <w:marLeft w:val="0"/>
          <w:marRight w:val="0"/>
          <w:marTop w:val="0"/>
          <w:marBottom w:val="0"/>
          <w:divBdr>
            <w:top w:val="none" w:sz="0" w:space="0" w:color="auto"/>
            <w:left w:val="none" w:sz="0" w:space="0" w:color="auto"/>
            <w:bottom w:val="none" w:sz="0" w:space="0" w:color="auto"/>
            <w:right w:val="none" w:sz="0" w:space="0" w:color="auto"/>
          </w:divBdr>
        </w:div>
        <w:div w:id="1197813776">
          <w:marLeft w:val="0"/>
          <w:marRight w:val="0"/>
          <w:marTop w:val="0"/>
          <w:marBottom w:val="0"/>
          <w:divBdr>
            <w:top w:val="none" w:sz="0" w:space="0" w:color="auto"/>
            <w:left w:val="none" w:sz="0" w:space="0" w:color="auto"/>
            <w:bottom w:val="none" w:sz="0" w:space="0" w:color="auto"/>
            <w:right w:val="none" w:sz="0" w:space="0" w:color="auto"/>
          </w:divBdr>
        </w:div>
        <w:div w:id="1622685673">
          <w:marLeft w:val="0"/>
          <w:marRight w:val="0"/>
          <w:marTop w:val="0"/>
          <w:marBottom w:val="0"/>
          <w:divBdr>
            <w:top w:val="none" w:sz="0" w:space="0" w:color="auto"/>
            <w:left w:val="none" w:sz="0" w:space="0" w:color="auto"/>
            <w:bottom w:val="none" w:sz="0" w:space="0" w:color="auto"/>
            <w:right w:val="none" w:sz="0" w:space="0" w:color="auto"/>
          </w:divBdr>
        </w:div>
        <w:div w:id="18893293">
          <w:marLeft w:val="0"/>
          <w:marRight w:val="0"/>
          <w:marTop w:val="0"/>
          <w:marBottom w:val="0"/>
          <w:divBdr>
            <w:top w:val="none" w:sz="0" w:space="0" w:color="auto"/>
            <w:left w:val="none" w:sz="0" w:space="0" w:color="auto"/>
            <w:bottom w:val="none" w:sz="0" w:space="0" w:color="auto"/>
            <w:right w:val="none" w:sz="0" w:space="0" w:color="auto"/>
          </w:divBdr>
        </w:div>
        <w:div w:id="588545816">
          <w:marLeft w:val="0"/>
          <w:marRight w:val="0"/>
          <w:marTop w:val="0"/>
          <w:marBottom w:val="0"/>
          <w:divBdr>
            <w:top w:val="none" w:sz="0" w:space="0" w:color="auto"/>
            <w:left w:val="none" w:sz="0" w:space="0" w:color="auto"/>
            <w:bottom w:val="none" w:sz="0" w:space="0" w:color="auto"/>
            <w:right w:val="none" w:sz="0" w:space="0" w:color="auto"/>
          </w:divBdr>
        </w:div>
        <w:div w:id="1951737314">
          <w:marLeft w:val="0"/>
          <w:marRight w:val="0"/>
          <w:marTop w:val="0"/>
          <w:marBottom w:val="0"/>
          <w:divBdr>
            <w:top w:val="none" w:sz="0" w:space="0" w:color="auto"/>
            <w:left w:val="none" w:sz="0" w:space="0" w:color="auto"/>
            <w:bottom w:val="none" w:sz="0" w:space="0" w:color="auto"/>
            <w:right w:val="none" w:sz="0" w:space="0" w:color="auto"/>
          </w:divBdr>
        </w:div>
        <w:div w:id="1631475039">
          <w:marLeft w:val="0"/>
          <w:marRight w:val="0"/>
          <w:marTop w:val="0"/>
          <w:marBottom w:val="0"/>
          <w:divBdr>
            <w:top w:val="none" w:sz="0" w:space="0" w:color="auto"/>
            <w:left w:val="none" w:sz="0" w:space="0" w:color="auto"/>
            <w:bottom w:val="none" w:sz="0" w:space="0" w:color="auto"/>
            <w:right w:val="none" w:sz="0" w:space="0" w:color="auto"/>
          </w:divBdr>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3229">
      <w:bodyDiv w:val="1"/>
      <w:marLeft w:val="0"/>
      <w:marRight w:val="0"/>
      <w:marTop w:val="0"/>
      <w:marBottom w:val="0"/>
      <w:divBdr>
        <w:top w:val="none" w:sz="0" w:space="0" w:color="auto"/>
        <w:left w:val="none" w:sz="0" w:space="0" w:color="auto"/>
        <w:bottom w:val="none" w:sz="0" w:space="0" w:color="auto"/>
        <w:right w:val="none" w:sz="0" w:space="0" w:color="auto"/>
      </w:divBdr>
      <w:divsChild>
        <w:div w:id="1780103207">
          <w:marLeft w:val="0"/>
          <w:marRight w:val="0"/>
          <w:marTop w:val="0"/>
          <w:marBottom w:val="0"/>
          <w:divBdr>
            <w:top w:val="none" w:sz="0" w:space="0" w:color="auto"/>
            <w:left w:val="none" w:sz="0" w:space="0" w:color="auto"/>
            <w:bottom w:val="none" w:sz="0" w:space="0" w:color="auto"/>
            <w:right w:val="none" w:sz="0" w:space="0" w:color="auto"/>
          </w:divBdr>
          <w:divsChild>
            <w:div w:id="63141529">
              <w:marLeft w:val="0"/>
              <w:marRight w:val="0"/>
              <w:marTop w:val="0"/>
              <w:marBottom w:val="0"/>
              <w:divBdr>
                <w:top w:val="none" w:sz="0" w:space="0" w:color="auto"/>
                <w:left w:val="none" w:sz="0" w:space="0" w:color="auto"/>
                <w:bottom w:val="none" w:sz="0" w:space="0" w:color="auto"/>
                <w:right w:val="none" w:sz="0" w:space="0" w:color="auto"/>
              </w:divBdr>
              <w:divsChild>
                <w:div w:id="8835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51629">
      <w:bodyDiv w:val="1"/>
      <w:marLeft w:val="0"/>
      <w:marRight w:val="0"/>
      <w:marTop w:val="0"/>
      <w:marBottom w:val="0"/>
      <w:divBdr>
        <w:top w:val="none" w:sz="0" w:space="0" w:color="auto"/>
        <w:left w:val="none" w:sz="0" w:space="0" w:color="auto"/>
        <w:bottom w:val="none" w:sz="0" w:space="0" w:color="auto"/>
        <w:right w:val="none" w:sz="0" w:space="0" w:color="auto"/>
      </w:divBdr>
    </w:div>
    <w:div w:id="1263879417">
      <w:bodyDiv w:val="1"/>
      <w:marLeft w:val="0"/>
      <w:marRight w:val="0"/>
      <w:marTop w:val="0"/>
      <w:marBottom w:val="0"/>
      <w:divBdr>
        <w:top w:val="none" w:sz="0" w:space="0" w:color="auto"/>
        <w:left w:val="none" w:sz="0" w:space="0" w:color="auto"/>
        <w:bottom w:val="none" w:sz="0" w:space="0" w:color="auto"/>
        <w:right w:val="none" w:sz="0" w:space="0" w:color="auto"/>
      </w:divBdr>
    </w:div>
    <w:div w:id="1286883613">
      <w:bodyDiv w:val="1"/>
      <w:marLeft w:val="0"/>
      <w:marRight w:val="0"/>
      <w:marTop w:val="0"/>
      <w:marBottom w:val="0"/>
      <w:divBdr>
        <w:top w:val="none" w:sz="0" w:space="0" w:color="auto"/>
        <w:left w:val="none" w:sz="0" w:space="0" w:color="auto"/>
        <w:bottom w:val="none" w:sz="0" w:space="0" w:color="auto"/>
        <w:right w:val="none" w:sz="0" w:space="0" w:color="auto"/>
      </w:divBdr>
    </w:div>
    <w:div w:id="1291129075">
      <w:bodyDiv w:val="1"/>
      <w:marLeft w:val="0"/>
      <w:marRight w:val="0"/>
      <w:marTop w:val="0"/>
      <w:marBottom w:val="0"/>
      <w:divBdr>
        <w:top w:val="none" w:sz="0" w:space="0" w:color="auto"/>
        <w:left w:val="none" w:sz="0" w:space="0" w:color="auto"/>
        <w:bottom w:val="none" w:sz="0" w:space="0" w:color="auto"/>
        <w:right w:val="none" w:sz="0" w:space="0" w:color="auto"/>
      </w:divBdr>
      <w:divsChild>
        <w:div w:id="142742294">
          <w:marLeft w:val="0"/>
          <w:marRight w:val="0"/>
          <w:marTop w:val="0"/>
          <w:marBottom w:val="0"/>
          <w:divBdr>
            <w:top w:val="none" w:sz="0" w:space="0" w:color="auto"/>
            <w:left w:val="none" w:sz="0" w:space="0" w:color="auto"/>
            <w:bottom w:val="none" w:sz="0" w:space="0" w:color="auto"/>
            <w:right w:val="none" w:sz="0" w:space="0" w:color="auto"/>
          </w:divBdr>
          <w:divsChild>
            <w:div w:id="810368174">
              <w:marLeft w:val="0"/>
              <w:marRight w:val="0"/>
              <w:marTop w:val="0"/>
              <w:marBottom w:val="0"/>
              <w:divBdr>
                <w:top w:val="none" w:sz="0" w:space="0" w:color="auto"/>
                <w:left w:val="none" w:sz="0" w:space="0" w:color="auto"/>
                <w:bottom w:val="none" w:sz="0" w:space="0" w:color="auto"/>
                <w:right w:val="none" w:sz="0" w:space="0" w:color="auto"/>
              </w:divBdr>
              <w:divsChild>
                <w:div w:id="1037854451">
                  <w:marLeft w:val="0"/>
                  <w:marRight w:val="0"/>
                  <w:marTop w:val="0"/>
                  <w:marBottom w:val="0"/>
                  <w:divBdr>
                    <w:top w:val="none" w:sz="0" w:space="0" w:color="auto"/>
                    <w:left w:val="none" w:sz="0" w:space="0" w:color="auto"/>
                    <w:bottom w:val="none" w:sz="0" w:space="0" w:color="auto"/>
                    <w:right w:val="none" w:sz="0" w:space="0" w:color="auto"/>
                  </w:divBdr>
                  <w:divsChild>
                    <w:div w:id="1192452264">
                      <w:marLeft w:val="0"/>
                      <w:marRight w:val="0"/>
                      <w:marTop w:val="0"/>
                      <w:marBottom w:val="0"/>
                      <w:divBdr>
                        <w:top w:val="none" w:sz="0" w:space="0" w:color="auto"/>
                        <w:left w:val="none" w:sz="0" w:space="0" w:color="auto"/>
                        <w:bottom w:val="none" w:sz="0" w:space="0" w:color="auto"/>
                        <w:right w:val="none" w:sz="0" w:space="0" w:color="auto"/>
                      </w:divBdr>
                      <w:divsChild>
                        <w:div w:id="564219534">
                          <w:marLeft w:val="0"/>
                          <w:marRight w:val="0"/>
                          <w:marTop w:val="0"/>
                          <w:marBottom w:val="0"/>
                          <w:divBdr>
                            <w:top w:val="none" w:sz="0" w:space="0" w:color="auto"/>
                            <w:left w:val="none" w:sz="0" w:space="0" w:color="auto"/>
                            <w:bottom w:val="none" w:sz="0" w:space="0" w:color="auto"/>
                            <w:right w:val="none" w:sz="0" w:space="0" w:color="auto"/>
                          </w:divBdr>
                          <w:divsChild>
                            <w:div w:id="1398282179">
                              <w:marLeft w:val="0"/>
                              <w:marRight w:val="0"/>
                              <w:marTop w:val="0"/>
                              <w:marBottom w:val="0"/>
                              <w:divBdr>
                                <w:top w:val="none" w:sz="0" w:space="0" w:color="auto"/>
                                <w:left w:val="none" w:sz="0" w:space="0" w:color="auto"/>
                                <w:bottom w:val="none" w:sz="0" w:space="0" w:color="auto"/>
                                <w:right w:val="none" w:sz="0" w:space="0" w:color="auto"/>
                              </w:divBdr>
                              <w:divsChild>
                                <w:div w:id="1621033052">
                                  <w:marLeft w:val="0"/>
                                  <w:marRight w:val="0"/>
                                  <w:marTop w:val="0"/>
                                  <w:marBottom w:val="0"/>
                                  <w:divBdr>
                                    <w:top w:val="none" w:sz="0" w:space="0" w:color="auto"/>
                                    <w:left w:val="none" w:sz="0" w:space="0" w:color="auto"/>
                                    <w:bottom w:val="none" w:sz="0" w:space="0" w:color="auto"/>
                                    <w:right w:val="none" w:sz="0" w:space="0" w:color="auto"/>
                                  </w:divBdr>
                                  <w:divsChild>
                                    <w:div w:id="1795252226">
                                      <w:marLeft w:val="0"/>
                                      <w:marRight w:val="0"/>
                                      <w:marTop w:val="0"/>
                                      <w:marBottom w:val="0"/>
                                      <w:divBdr>
                                        <w:top w:val="none" w:sz="0" w:space="0" w:color="auto"/>
                                        <w:left w:val="none" w:sz="0" w:space="0" w:color="auto"/>
                                        <w:bottom w:val="none" w:sz="0" w:space="0" w:color="auto"/>
                                        <w:right w:val="none" w:sz="0" w:space="0" w:color="auto"/>
                                      </w:divBdr>
                                      <w:divsChild>
                                        <w:div w:id="191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244">
      <w:bodyDiv w:val="1"/>
      <w:marLeft w:val="0"/>
      <w:marRight w:val="0"/>
      <w:marTop w:val="0"/>
      <w:marBottom w:val="0"/>
      <w:divBdr>
        <w:top w:val="none" w:sz="0" w:space="0" w:color="auto"/>
        <w:left w:val="none" w:sz="0" w:space="0" w:color="auto"/>
        <w:bottom w:val="none" w:sz="0" w:space="0" w:color="auto"/>
        <w:right w:val="none" w:sz="0" w:space="0" w:color="auto"/>
      </w:divBdr>
    </w:div>
    <w:div w:id="1302465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4879">
          <w:marLeft w:val="0"/>
          <w:marRight w:val="0"/>
          <w:marTop w:val="0"/>
          <w:marBottom w:val="0"/>
          <w:divBdr>
            <w:top w:val="none" w:sz="0" w:space="0" w:color="auto"/>
            <w:left w:val="none" w:sz="0" w:space="0" w:color="auto"/>
            <w:bottom w:val="none" w:sz="0" w:space="0" w:color="auto"/>
            <w:right w:val="none" w:sz="0" w:space="0" w:color="auto"/>
          </w:divBdr>
        </w:div>
        <w:div w:id="111554928">
          <w:marLeft w:val="0"/>
          <w:marRight w:val="0"/>
          <w:marTop w:val="0"/>
          <w:marBottom w:val="0"/>
          <w:divBdr>
            <w:top w:val="none" w:sz="0" w:space="0" w:color="auto"/>
            <w:left w:val="none" w:sz="0" w:space="0" w:color="auto"/>
            <w:bottom w:val="none" w:sz="0" w:space="0" w:color="auto"/>
            <w:right w:val="none" w:sz="0" w:space="0" w:color="auto"/>
          </w:divBdr>
        </w:div>
        <w:div w:id="910652913">
          <w:marLeft w:val="0"/>
          <w:marRight w:val="0"/>
          <w:marTop w:val="0"/>
          <w:marBottom w:val="0"/>
          <w:divBdr>
            <w:top w:val="none" w:sz="0" w:space="0" w:color="auto"/>
            <w:left w:val="none" w:sz="0" w:space="0" w:color="auto"/>
            <w:bottom w:val="none" w:sz="0" w:space="0" w:color="auto"/>
            <w:right w:val="none" w:sz="0" w:space="0" w:color="auto"/>
          </w:divBdr>
        </w:div>
      </w:divsChild>
    </w:div>
    <w:div w:id="1337414427">
      <w:bodyDiv w:val="1"/>
      <w:marLeft w:val="0"/>
      <w:marRight w:val="0"/>
      <w:marTop w:val="0"/>
      <w:marBottom w:val="0"/>
      <w:divBdr>
        <w:top w:val="none" w:sz="0" w:space="0" w:color="auto"/>
        <w:left w:val="none" w:sz="0" w:space="0" w:color="auto"/>
        <w:bottom w:val="none" w:sz="0" w:space="0" w:color="auto"/>
        <w:right w:val="none" w:sz="0" w:space="0" w:color="auto"/>
      </w:divBdr>
    </w:div>
    <w:div w:id="1341396970">
      <w:bodyDiv w:val="1"/>
      <w:marLeft w:val="0"/>
      <w:marRight w:val="0"/>
      <w:marTop w:val="0"/>
      <w:marBottom w:val="0"/>
      <w:divBdr>
        <w:top w:val="none" w:sz="0" w:space="0" w:color="auto"/>
        <w:left w:val="none" w:sz="0" w:space="0" w:color="auto"/>
        <w:bottom w:val="none" w:sz="0" w:space="0" w:color="auto"/>
        <w:right w:val="none" w:sz="0" w:space="0" w:color="auto"/>
      </w:divBdr>
      <w:divsChild>
        <w:div w:id="1102914768">
          <w:marLeft w:val="0"/>
          <w:marRight w:val="0"/>
          <w:marTop w:val="0"/>
          <w:marBottom w:val="0"/>
          <w:divBdr>
            <w:top w:val="none" w:sz="0" w:space="0" w:color="auto"/>
            <w:left w:val="none" w:sz="0" w:space="0" w:color="auto"/>
            <w:bottom w:val="none" w:sz="0" w:space="0" w:color="auto"/>
            <w:right w:val="none" w:sz="0" w:space="0" w:color="auto"/>
          </w:divBdr>
          <w:divsChild>
            <w:div w:id="1291134580">
              <w:marLeft w:val="0"/>
              <w:marRight w:val="0"/>
              <w:marTop w:val="0"/>
              <w:marBottom w:val="0"/>
              <w:divBdr>
                <w:top w:val="none" w:sz="0" w:space="0" w:color="auto"/>
                <w:left w:val="none" w:sz="0" w:space="0" w:color="auto"/>
                <w:bottom w:val="none" w:sz="0" w:space="0" w:color="auto"/>
                <w:right w:val="none" w:sz="0" w:space="0" w:color="auto"/>
              </w:divBdr>
              <w:divsChild>
                <w:div w:id="7604884">
                  <w:marLeft w:val="0"/>
                  <w:marRight w:val="0"/>
                  <w:marTop w:val="0"/>
                  <w:marBottom w:val="0"/>
                  <w:divBdr>
                    <w:top w:val="none" w:sz="0" w:space="0" w:color="auto"/>
                    <w:left w:val="none" w:sz="0" w:space="0" w:color="auto"/>
                    <w:bottom w:val="none" w:sz="0" w:space="0" w:color="auto"/>
                    <w:right w:val="none" w:sz="0" w:space="0" w:color="auto"/>
                  </w:divBdr>
                  <w:divsChild>
                    <w:div w:id="10695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3246">
      <w:bodyDiv w:val="1"/>
      <w:marLeft w:val="0"/>
      <w:marRight w:val="0"/>
      <w:marTop w:val="0"/>
      <w:marBottom w:val="0"/>
      <w:divBdr>
        <w:top w:val="none" w:sz="0" w:space="0" w:color="auto"/>
        <w:left w:val="none" w:sz="0" w:space="0" w:color="auto"/>
        <w:bottom w:val="none" w:sz="0" w:space="0" w:color="auto"/>
        <w:right w:val="none" w:sz="0" w:space="0" w:color="auto"/>
      </w:divBdr>
    </w:div>
    <w:div w:id="1359043996">
      <w:bodyDiv w:val="1"/>
      <w:marLeft w:val="0"/>
      <w:marRight w:val="0"/>
      <w:marTop w:val="0"/>
      <w:marBottom w:val="0"/>
      <w:divBdr>
        <w:top w:val="none" w:sz="0" w:space="0" w:color="auto"/>
        <w:left w:val="none" w:sz="0" w:space="0" w:color="auto"/>
        <w:bottom w:val="none" w:sz="0" w:space="0" w:color="auto"/>
        <w:right w:val="none" w:sz="0" w:space="0" w:color="auto"/>
      </w:divBdr>
    </w:div>
    <w:div w:id="1391998942">
      <w:bodyDiv w:val="1"/>
      <w:marLeft w:val="0"/>
      <w:marRight w:val="0"/>
      <w:marTop w:val="0"/>
      <w:marBottom w:val="0"/>
      <w:divBdr>
        <w:top w:val="none" w:sz="0" w:space="0" w:color="auto"/>
        <w:left w:val="none" w:sz="0" w:space="0" w:color="auto"/>
        <w:bottom w:val="none" w:sz="0" w:space="0" w:color="auto"/>
        <w:right w:val="none" w:sz="0" w:space="0" w:color="auto"/>
      </w:divBdr>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445689629">
      <w:bodyDiv w:val="1"/>
      <w:marLeft w:val="0"/>
      <w:marRight w:val="0"/>
      <w:marTop w:val="0"/>
      <w:marBottom w:val="0"/>
      <w:divBdr>
        <w:top w:val="none" w:sz="0" w:space="0" w:color="auto"/>
        <w:left w:val="none" w:sz="0" w:space="0" w:color="auto"/>
        <w:bottom w:val="none" w:sz="0" w:space="0" w:color="auto"/>
        <w:right w:val="none" w:sz="0" w:space="0" w:color="auto"/>
      </w:divBdr>
    </w:div>
    <w:div w:id="1453790787">
      <w:bodyDiv w:val="1"/>
      <w:marLeft w:val="0"/>
      <w:marRight w:val="0"/>
      <w:marTop w:val="0"/>
      <w:marBottom w:val="0"/>
      <w:divBdr>
        <w:top w:val="none" w:sz="0" w:space="0" w:color="auto"/>
        <w:left w:val="none" w:sz="0" w:space="0" w:color="auto"/>
        <w:bottom w:val="none" w:sz="0" w:space="0" w:color="auto"/>
        <w:right w:val="none" w:sz="0" w:space="0" w:color="auto"/>
      </w:divBdr>
    </w:div>
    <w:div w:id="1454329575">
      <w:bodyDiv w:val="1"/>
      <w:marLeft w:val="0"/>
      <w:marRight w:val="0"/>
      <w:marTop w:val="0"/>
      <w:marBottom w:val="0"/>
      <w:divBdr>
        <w:top w:val="none" w:sz="0" w:space="0" w:color="auto"/>
        <w:left w:val="none" w:sz="0" w:space="0" w:color="auto"/>
        <w:bottom w:val="none" w:sz="0" w:space="0" w:color="auto"/>
        <w:right w:val="none" w:sz="0" w:space="0" w:color="auto"/>
      </w:divBdr>
    </w:div>
    <w:div w:id="1495532399">
      <w:bodyDiv w:val="1"/>
      <w:marLeft w:val="0"/>
      <w:marRight w:val="0"/>
      <w:marTop w:val="0"/>
      <w:marBottom w:val="0"/>
      <w:divBdr>
        <w:top w:val="none" w:sz="0" w:space="0" w:color="auto"/>
        <w:left w:val="none" w:sz="0" w:space="0" w:color="auto"/>
        <w:bottom w:val="none" w:sz="0" w:space="0" w:color="auto"/>
        <w:right w:val="none" w:sz="0" w:space="0" w:color="auto"/>
      </w:divBdr>
      <w:divsChild>
        <w:div w:id="661666886">
          <w:marLeft w:val="0"/>
          <w:marRight w:val="0"/>
          <w:marTop w:val="0"/>
          <w:marBottom w:val="0"/>
          <w:divBdr>
            <w:top w:val="none" w:sz="0" w:space="0" w:color="auto"/>
            <w:left w:val="none" w:sz="0" w:space="0" w:color="auto"/>
            <w:bottom w:val="none" w:sz="0" w:space="0" w:color="auto"/>
            <w:right w:val="none" w:sz="0" w:space="0" w:color="auto"/>
          </w:divBdr>
        </w:div>
        <w:div w:id="1362390256">
          <w:marLeft w:val="0"/>
          <w:marRight w:val="0"/>
          <w:marTop w:val="0"/>
          <w:marBottom w:val="0"/>
          <w:divBdr>
            <w:top w:val="none" w:sz="0" w:space="0" w:color="auto"/>
            <w:left w:val="none" w:sz="0" w:space="0" w:color="auto"/>
            <w:bottom w:val="none" w:sz="0" w:space="0" w:color="auto"/>
            <w:right w:val="none" w:sz="0" w:space="0" w:color="auto"/>
          </w:divBdr>
        </w:div>
        <w:div w:id="1621569084">
          <w:marLeft w:val="0"/>
          <w:marRight w:val="0"/>
          <w:marTop w:val="0"/>
          <w:marBottom w:val="0"/>
          <w:divBdr>
            <w:top w:val="none" w:sz="0" w:space="0" w:color="auto"/>
            <w:left w:val="none" w:sz="0" w:space="0" w:color="auto"/>
            <w:bottom w:val="none" w:sz="0" w:space="0" w:color="auto"/>
            <w:right w:val="none" w:sz="0" w:space="0" w:color="auto"/>
          </w:divBdr>
        </w:div>
      </w:divsChild>
    </w:div>
    <w:div w:id="1512451224">
      <w:bodyDiv w:val="1"/>
      <w:marLeft w:val="0"/>
      <w:marRight w:val="0"/>
      <w:marTop w:val="0"/>
      <w:marBottom w:val="0"/>
      <w:divBdr>
        <w:top w:val="none" w:sz="0" w:space="0" w:color="auto"/>
        <w:left w:val="none" w:sz="0" w:space="0" w:color="auto"/>
        <w:bottom w:val="none" w:sz="0" w:space="0" w:color="auto"/>
        <w:right w:val="none" w:sz="0" w:space="0" w:color="auto"/>
      </w:divBdr>
      <w:divsChild>
        <w:div w:id="1726678319">
          <w:marLeft w:val="0"/>
          <w:marRight w:val="0"/>
          <w:marTop w:val="0"/>
          <w:marBottom w:val="0"/>
          <w:divBdr>
            <w:top w:val="none" w:sz="0" w:space="0" w:color="auto"/>
            <w:left w:val="none" w:sz="0" w:space="0" w:color="auto"/>
            <w:bottom w:val="none" w:sz="0" w:space="0" w:color="auto"/>
            <w:right w:val="none" w:sz="0" w:space="0" w:color="auto"/>
          </w:divBdr>
        </w:div>
        <w:div w:id="1591163864">
          <w:marLeft w:val="0"/>
          <w:marRight w:val="0"/>
          <w:marTop w:val="0"/>
          <w:marBottom w:val="0"/>
          <w:divBdr>
            <w:top w:val="none" w:sz="0" w:space="0" w:color="auto"/>
            <w:left w:val="none" w:sz="0" w:space="0" w:color="auto"/>
            <w:bottom w:val="none" w:sz="0" w:space="0" w:color="auto"/>
            <w:right w:val="none" w:sz="0" w:space="0" w:color="auto"/>
          </w:divBdr>
        </w:div>
      </w:divsChild>
    </w:div>
    <w:div w:id="1519612582">
      <w:bodyDiv w:val="1"/>
      <w:marLeft w:val="0"/>
      <w:marRight w:val="0"/>
      <w:marTop w:val="0"/>
      <w:marBottom w:val="0"/>
      <w:divBdr>
        <w:top w:val="none" w:sz="0" w:space="0" w:color="auto"/>
        <w:left w:val="none" w:sz="0" w:space="0" w:color="auto"/>
        <w:bottom w:val="none" w:sz="0" w:space="0" w:color="auto"/>
        <w:right w:val="none" w:sz="0" w:space="0" w:color="auto"/>
      </w:divBdr>
    </w:div>
    <w:div w:id="1525513900">
      <w:bodyDiv w:val="1"/>
      <w:marLeft w:val="0"/>
      <w:marRight w:val="0"/>
      <w:marTop w:val="0"/>
      <w:marBottom w:val="0"/>
      <w:divBdr>
        <w:top w:val="none" w:sz="0" w:space="0" w:color="auto"/>
        <w:left w:val="none" w:sz="0" w:space="0" w:color="auto"/>
        <w:bottom w:val="none" w:sz="0" w:space="0" w:color="auto"/>
        <w:right w:val="none" w:sz="0" w:space="0" w:color="auto"/>
      </w:divBdr>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8077">
      <w:bodyDiv w:val="1"/>
      <w:marLeft w:val="0"/>
      <w:marRight w:val="0"/>
      <w:marTop w:val="0"/>
      <w:marBottom w:val="0"/>
      <w:divBdr>
        <w:top w:val="none" w:sz="0" w:space="0" w:color="auto"/>
        <w:left w:val="none" w:sz="0" w:space="0" w:color="auto"/>
        <w:bottom w:val="none" w:sz="0" w:space="0" w:color="auto"/>
        <w:right w:val="none" w:sz="0" w:space="0" w:color="auto"/>
      </w:divBdr>
    </w:div>
    <w:div w:id="1637294679">
      <w:bodyDiv w:val="1"/>
      <w:marLeft w:val="0"/>
      <w:marRight w:val="0"/>
      <w:marTop w:val="0"/>
      <w:marBottom w:val="0"/>
      <w:divBdr>
        <w:top w:val="none" w:sz="0" w:space="0" w:color="auto"/>
        <w:left w:val="none" w:sz="0" w:space="0" w:color="auto"/>
        <w:bottom w:val="none" w:sz="0" w:space="0" w:color="auto"/>
        <w:right w:val="none" w:sz="0" w:space="0" w:color="auto"/>
      </w:divBdr>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4170">
      <w:bodyDiv w:val="1"/>
      <w:marLeft w:val="0"/>
      <w:marRight w:val="0"/>
      <w:marTop w:val="0"/>
      <w:marBottom w:val="0"/>
      <w:divBdr>
        <w:top w:val="none" w:sz="0" w:space="0" w:color="auto"/>
        <w:left w:val="none" w:sz="0" w:space="0" w:color="auto"/>
        <w:bottom w:val="none" w:sz="0" w:space="0" w:color="auto"/>
        <w:right w:val="none" w:sz="0" w:space="0" w:color="auto"/>
      </w:divBdr>
    </w:div>
    <w:div w:id="1707176207">
      <w:bodyDiv w:val="1"/>
      <w:marLeft w:val="0"/>
      <w:marRight w:val="0"/>
      <w:marTop w:val="0"/>
      <w:marBottom w:val="0"/>
      <w:divBdr>
        <w:top w:val="none" w:sz="0" w:space="0" w:color="auto"/>
        <w:left w:val="none" w:sz="0" w:space="0" w:color="auto"/>
        <w:bottom w:val="none" w:sz="0" w:space="0" w:color="auto"/>
        <w:right w:val="none" w:sz="0" w:space="0" w:color="auto"/>
      </w:divBdr>
    </w:div>
    <w:div w:id="1724213438">
      <w:bodyDiv w:val="1"/>
      <w:marLeft w:val="0"/>
      <w:marRight w:val="0"/>
      <w:marTop w:val="0"/>
      <w:marBottom w:val="0"/>
      <w:divBdr>
        <w:top w:val="none" w:sz="0" w:space="0" w:color="auto"/>
        <w:left w:val="none" w:sz="0" w:space="0" w:color="auto"/>
        <w:bottom w:val="none" w:sz="0" w:space="0" w:color="auto"/>
        <w:right w:val="none" w:sz="0" w:space="0" w:color="auto"/>
      </w:divBdr>
    </w:div>
    <w:div w:id="1776629304">
      <w:bodyDiv w:val="1"/>
      <w:marLeft w:val="0"/>
      <w:marRight w:val="0"/>
      <w:marTop w:val="0"/>
      <w:marBottom w:val="0"/>
      <w:divBdr>
        <w:top w:val="none" w:sz="0" w:space="0" w:color="auto"/>
        <w:left w:val="none" w:sz="0" w:space="0" w:color="auto"/>
        <w:bottom w:val="none" w:sz="0" w:space="0" w:color="auto"/>
        <w:right w:val="none" w:sz="0" w:space="0" w:color="auto"/>
      </w:divBdr>
      <w:divsChild>
        <w:div w:id="1975327424">
          <w:marLeft w:val="0"/>
          <w:marRight w:val="0"/>
          <w:marTop w:val="0"/>
          <w:marBottom w:val="0"/>
          <w:divBdr>
            <w:top w:val="none" w:sz="0" w:space="0" w:color="auto"/>
            <w:left w:val="none" w:sz="0" w:space="0" w:color="auto"/>
            <w:bottom w:val="none" w:sz="0" w:space="0" w:color="auto"/>
            <w:right w:val="none" w:sz="0" w:space="0" w:color="auto"/>
          </w:divBdr>
        </w:div>
        <w:div w:id="955908852">
          <w:marLeft w:val="0"/>
          <w:marRight w:val="0"/>
          <w:marTop w:val="0"/>
          <w:marBottom w:val="0"/>
          <w:divBdr>
            <w:top w:val="none" w:sz="0" w:space="0" w:color="auto"/>
            <w:left w:val="none" w:sz="0" w:space="0" w:color="auto"/>
            <w:bottom w:val="none" w:sz="0" w:space="0" w:color="auto"/>
            <w:right w:val="none" w:sz="0" w:space="0" w:color="auto"/>
          </w:divBdr>
        </w:div>
        <w:div w:id="1248807297">
          <w:marLeft w:val="0"/>
          <w:marRight w:val="0"/>
          <w:marTop w:val="0"/>
          <w:marBottom w:val="0"/>
          <w:divBdr>
            <w:top w:val="none" w:sz="0" w:space="0" w:color="auto"/>
            <w:left w:val="none" w:sz="0" w:space="0" w:color="auto"/>
            <w:bottom w:val="none" w:sz="0" w:space="0" w:color="auto"/>
            <w:right w:val="none" w:sz="0" w:space="0" w:color="auto"/>
          </w:divBdr>
        </w:div>
      </w:divsChild>
    </w:div>
    <w:div w:id="1792437117">
      <w:bodyDiv w:val="1"/>
      <w:marLeft w:val="0"/>
      <w:marRight w:val="0"/>
      <w:marTop w:val="0"/>
      <w:marBottom w:val="0"/>
      <w:divBdr>
        <w:top w:val="none" w:sz="0" w:space="0" w:color="auto"/>
        <w:left w:val="none" w:sz="0" w:space="0" w:color="auto"/>
        <w:bottom w:val="none" w:sz="0" w:space="0" w:color="auto"/>
        <w:right w:val="none" w:sz="0" w:space="0" w:color="auto"/>
      </w:divBdr>
    </w:div>
    <w:div w:id="1793790648">
      <w:bodyDiv w:val="1"/>
      <w:marLeft w:val="0"/>
      <w:marRight w:val="0"/>
      <w:marTop w:val="0"/>
      <w:marBottom w:val="0"/>
      <w:divBdr>
        <w:top w:val="none" w:sz="0" w:space="0" w:color="auto"/>
        <w:left w:val="none" w:sz="0" w:space="0" w:color="auto"/>
        <w:bottom w:val="none" w:sz="0" w:space="0" w:color="auto"/>
        <w:right w:val="none" w:sz="0" w:space="0" w:color="auto"/>
      </w:divBdr>
    </w:div>
    <w:div w:id="1891962803">
      <w:bodyDiv w:val="1"/>
      <w:marLeft w:val="0"/>
      <w:marRight w:val="0"/>
      <w:marTop w:val="0"/>
      <w:marBottom w:val="0"/>
      <w:divBdr>
        <w:top w:val="none" w:sz="0" w:space="0" w:color="auto"/>
        <w:left w:val="none" w:sz="0" w:space="0" w:color="auto"/>
        <w:bottom w:val="none" w:sz="0" w:space="0" w:color="auto"/>
        <w:right w:val="none" w:sz="0" w:space="0" w:color="auto"/>
      </w:divBdr>
    </w:div>
    <w:div w:id="1949123846">
      <w:bodyDiv w:val="1"/>
      <w:marLeft w:val="0"/>
      <w:marRight w:val="0"/>
      <w:marTop w:val="0"/>
      <w:marBottom w:val="0"/>
      <w:divBdr>
        <w:top w:val="none" w:sz="0" w:space="0" w:color="auto"/>
        <w:left w:val="none" w:sz="0" w:space="0" w:color="auto"/>
        <w:bottom w:val="none" w:sz="0" w:space="0" w:color="auto"/>
        <w:right w:val="none" w:sz="0" w:space="0" w:color="auto"/>
      </w:divBdr>
    </w:div>
    <w:div w:id="1979676325">
      <w:bodyDiv w:val="1"/>
      <w:marLeft w:val="0"/>
      <w:marRight w:val="0"/>
      <w:marTop w:val="0"/>
      <w:marBottom w:val="0"/>
      <w:divBdr>
        <w:top w:val="none" w:sz="0" w:space="0" w:color="auto"/>
        <w:left w:val="none" w:sz="0" w:space="0" w:color="auto"/>
        <w:bottom w:val="none" w:sz="0" w:space="0" w:color="auto"/>
        <w:right w:val="none" w:sz="0" w:space="0" w:color="auto"/>
      </w:divBdr>
    </w:div>
    <w:div w:id="2020692403">
      <w:bodyDiv w:val="1"/>
      <w:marLeft w:val="0"/>
      <w:marRight w:val="0"/>
      <w:marTop w:val="0"/>
      <w:marBottom w:val="0"/>
      <w:divBdr>
        <w:top w:val="none" w:sz="0" w:space="0" w:color="auto"/>
        <w:left w:val="none" w:sz="0" w:space="0" w:color="auto"/>
        <w:bottom w:val="none" w:sz="0" w:space="0" w:color="auto"/>
        <w:right w:val="none" w:sz="0" w:space="0" w:color="auto"/>
      </w:divBdr>
    </w:div>
    <w:div w:id="2021856363">
      <w:bodyDiv w:val="1"/>
      <w:marLeft w:val="0"/>
      <w:marRight w:val="0"/>
      <w:marTop w:val="0"/>
      <w:marBottom w:val="0"/>
      <w:divBdr>
        <w:top w:val="none" w:sz="0" w:space="0" w:color="auto"/>
        <w:left w:val="none" w:sz="0" w:space="0" w:color="auto"/>
        <w:bottom w:val="none" w:sz="0" w:space="0" w:color="auto"/>
        <w:right w:val="none" w:sz="0" w:space="0" w:color="auto"/>
      </w:divBdr>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 w:id="2100246573">
      <w:bodyDiv w:val="1"/>
      <w:marLeft w:val="0"/>
      <w:marRight w:val="0"/>
      <w:marTop w:val="0"/>
      <w:marBottom w:val="0"/>
      <w:divBdr>
        <w:top w:val="none" w:sz="0" w:space="0" w:color="auto"/>
        <w:left w:val="none" w:sz="0" w:space="0" w:color="auto"/>
        <w:bottom w:val="none" w:sz="0" w:space="0" w:color="auto"/>
        <w:right w:val="none" w:sz="0" w:space="0" w:color="auto"/>
      </w:divBdr>
      <w:divsChild>
        <w:div w:id="2013799159">
          <w:marLeft w:val="0"/>
          <w:marRight w:val="0"/>
          <w:marTop w:val="0"/>
          <w:marBottom w:val="0"/>
          <w:divBdr>
            <w:top w:val="none" w:sz="0" w:space="0" w:color="auto"/>
            <w:left w:val="none" w:sz="0" w:space="0" w:color="auto"/>
            <w:bottom w:val="none" w:sz="0" w:space="0" w:color="auto"/>
            <w:right w:val="none" w:sz="0" w:space="0" w:color="auto"/>
          </w:divBdr>
          <w:divsChild>
            <w:div w:id="1906603149">
              <w:marLeft w:val="0"/>
              <w:marRight w:val="0"/>
              <w:marTop w:val="0"/>
              <w:marBottom w:val="0"/>
              <w:divBdr>
                <w:top w:val="none" w:sz="0" w:space="0" w:color="auto"/>
                <w:left w:val="none" w:sz="0" w:space="0" w:color="auto"/>
                <w:bottom w:val="none" w:sz="0" w:space="0" w:color="auto"/>
                <w:right w:val="none" w:sz="0" w:space="0" w:color="auto"/>
              </w:divBdr>
              <w:divsChild>
                <w:div w:id="448089446">
                  <w:marLeft w:val="0"/>
                  <w:marRight w:val="0"/>
                  <w:marTop w:val="0"/>
                  <w:marBottom w:val="0"/>
                  <w:divBdr>
                    <w:top w:val="none" w:sz="0" w:space="0" w:color="auto"/>
                    <w:left w:val="none" w:sz="0" w:space="0" w:color="auto"/>
                    <w:bottom w:val="none" w:sz="0" w:space="0" w:color="auto"/>
                    <w:right w:val="none" w:sz="0" w:space="0" w:color="auto"/>
                  </w:divBdr>
                  <w:divsChild>
                    <w:div w:id="150297687">
                      <w:marLeft w:val="0"/>
                      <w:marRight w:val="0"/>
                      <w:marTop w:val="0"/>
                      <w:marBottom w:val="0"/>
                      <w:divBdr>
                        <w:top w:val="none" w:sz="0" w:space="0" w:color="auto"/>
                        <w:left w:val="none" w:sz="0" w:space="0" w:color="auto"/>
                        <w:bottom w:val="none" w:sz="0" w:space="0" w:color="auto"/>
                        <w:right w:val="none" w:sz="0" w:space="0" w:color="auto"/>
                      </w:divBdr>
                      <w:divsChild>
                        <w:div w:id="338196432">
                          <w:marLeft w:val="0"/>
                          <w:marRight w:val="0"/>
                          <w:marTop w:val="0"/>
                          <w:marBottom w:val="0"/>
                          <w:divBdr>
                            <w:top w:val="none" w:sz="0" w:space="0" w:color="auto"/>
                            <w:left w:val="none" w:sz="0" w:space="0" w:color="auto"/>
                            <w:bottom w:val="none" w:sz="0" w:space="0" w:color="auto"/>
                            <w:right w:val="none" w:sz="0" w:space="0" w:color="auto"/>
                          </w:divBdr>
                          <w:divsChild>
                            <w:div w:id="18867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1123">
      <w:bodyDiv w:val="1"/>
      <w:marLeft w:val="0"/>
      <w:marRight w:val="0"/>
      <w:marTop w:val="0"/>
      <w:marBottom w:val="0"/>
      <w:divBdr>
        <w:top w:val="none" w:sz="0" w:space="0" w:color="auto"/>
        <w:left w:val="none" w:sz="0" w:space="0" w:color="auto"/>
        <w:bottom w:val="none" w:sz="0" w:space="0" w:color="auto"/>
        <w:right w:val="none" w:sz="0" w:space="0" w:color="auto"/>
      </w:divBdr>
      <w:divsChild>
        <w:div w:id="1246695161">
          <w:marLeft w:val="0"/>
          <w:marRight w:val="0"/>
          <w:marTop w:val="0"/>
          <w:marBottom w:val="0"/>
          <w:divBdr>
            <w:top w:val="none" w:sz="0" w:space="0" w:color="auto"/>
            <w:left w:val="none" w:sz="0" w:space="0" w:color="auto"/>
            <w:bottom w:val="none" w:sz="0" w:space="0" w:color="auto"/>
            <w:right w:val="none" w:sz="0" w:space="0" w:color="auto"/>
          </w:divBdr>
        </w:div>
      </w:divsChild>
    </w:div>
    <w:div w:id="2121795147">
      <w:bodyDiv w:val="1"/>
      <w:marLeft w:val="0"/>
      <w:marRight w:val="0"/>
      <w:marTop w:val="0"/>
      <w:marBottom w:val="0"/>
      <w:divBdr>
        <w:top w:val="none" w:sz="0" w:space="0" w:color="auto"/>
        <w:left w:val="none" w:sz="0" w:space="0" w:color="auto"/>
        <w:bottom w:val="none" w:sz="0" w:space="0" w:color="auto"/>
        <w:right w:val="none" w:sz="0" w:space="0" w:color="auto"/>
      </w:divBdr>
      <w:divsChild>
        <w:div w:id="589856750">
          <w:marLeft w:val="0"/>
          <w:marRight w:val="0"/>
          <w:marTop w:val="0"/>
          <w:marBottom w:val="0"/>
          <w:divBdr>
            <w:top w:val="none" w:sz="0" w:space="0" w:color="auto"/>
            <w:left w:val="none" w:sz="0" w:space="0" w:color="auto"/>
            <w:bottom w:val="none" w:sz="0" w:space="0" w:color="auto"/>
            <w:right w:val="none" w:sz="0" w:space="0" w:color="auto"/>
          </w:divBdr>
          <w:divsChild>
            <w:div w:id="121775584">
              <w:marLeft w:val="0"/>
              <w:marRight w:val="0"/>
              <w:marTop w:val="0"/>
              <w:marBottom w:val="0"/>
              <w:divBdr>
                <w:top w:val="none" w:sz="0" w:space="0" w:color="auto"/>
                <w:left w:val="none" w:sz="0" w:space="0" w:color="auto"/>
                <w:bottom w:val="none" w:sz="0" w:space="0" w:color="auto"/>
                <w:right w:val="none" w:sz="0" w:space="0" w:color="auto"/>
              </w:divBdr>
              <w:divsChild>
                <w:div w:id="9954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5243">
      <w:bodyDiv w:val="1"/>
      <w:marLeft w:val="0"/>
      <w:marRight w:val="0"/>
      <w:marTop w:val="0"/>
      <w:marBottom w:val="0"/>
      <w:divBdr>
        <w:top w:val="none" w:sz="0" w:space="0" w:color="auto"/>
        <w:left w:val="none" w:sz="0" w:space="0" w:color="auto"/>
        <w:bottom w:val="none" w:sz="0" w:space="0" w:color="auto"/>
        <w:right w:val="none" w:sz="0" w:space="0" w:color="auto"/>
      </w:divBdr>
    </w:div>
    <w:div w:id="2138600517">
      <w:bodyDiv w:val="1"/>
      <w:marLeft w:val="0"/>
      <w:marRight w:val="0"/>
      <w:marTop w:val="0"/>
      <w:marBottom w:val="0"/>
      <w:divBdr>
        <w:top w:val="none" w:sz="0" w:space="0" w:color="auto"/>
        <w:left w:val="none" w:sz="0" w:space="0" w:color="auto"/>
        <w:bottom w:val="none" w:sz="0" w:space="0" w:color="auto"/>
        <w:right w:val="none" w:sz="0" w:space="0" w:color="auto"/>
      </w:divBdr>
      <w:divsChild>
        <w:div w:id="923419469">
          <w:marLeft w:val="0"/>
          <w:marRight w:val="0"/>
          <w:marTop w:val="0"/>
          <w:marBottom w:val="0"/>
          <w:divBdr>
            <w:top w:val="none" w:sz="0" w:space="0" w:color="auto"/>
            <w:left w:val="none" w:sz="0" w:space="0" w:color="auto"/>
            <w:bottom w:val="none" w:sz="0" w:space="0" w:color="auto"/>
            <w:right w:val="none" w:sz="0" w:space="0" w:color="auto"/>
          </w:divBdr>
        </w:div>
        <w:div w:id="2049598554">
          <w:marLeft w:val="0"/>
          <w:marRight w:val="0"/>
          <w:marTop w:val="0"/>
          <w:marBottom w:val="0"/>
          <w:divBdr>
            <w:top w:val="none" w:sz="0" w:space="0" w:color="auto"/>
            <w:left w:val="none" w:sz="0" w:space="0" w:color="auto"/>
            <w:bottom w:val="none" w:sz="0" w:space="0" w:color="auto"/>
            <w:right w:val="none" w:sz="0" w:space="0" w:color="auto"/>
          </w:divBdr>
        </w:div>
        <w:div w:id="1778718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lyrosaryml@gmail.com" TargetMode="External"/><Relationship Id="rId13" Type="http://schemas.openxmlformats.org/officeDocument/2006/relationships/hyperlink" Target="http://r20.rs6.net/tn.jsp?f=001dhyUiF2HYk3XOcKPHTg8CIpNZOJi69p0y-Kk9f2jmIYdEukexV_Mf4sAjl7cz4Zpmznh6UL5HRPn6QzPvqyA8UrEynkSWeD2MDvFxE48eB7yXgGbJb-_fEs5n62oxXYhPXSBxgLSeSQ4Kjrts8coUxnLOAjCP51j&amp;c=C-Fao80Ujbn7e3b_0YFkZGjLJicwBXu-6b61dYc6su2HbAC7MfazGQ==&amp;ch=vPTUvmAEuelO5ECYltXes59ic7ArdY3Ou5-fsKaM7DxUrLwQkQmp7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cb.org/about/pro-life-activities/born-alive-bill.c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oth@dcdiocese.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cbc@sctelcom.net***" TargetMode="External"/><Relationship Id="rId4" Type="http://schemas.openxmlformats.org/officeDocument/2006/relationships/settings" Target="settings.xml"/><Relationship Id="rId9" Type="http://schemas.openxmlformats.org/officeDocument/2006/relationships/hyperlink" Target="mailto:ccbc@sctelcom.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3E324-D606-454B-8264-9CB08454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Eubank</dc:creator>
  <cp:keywords/>
  <dc:description/>
  <cp:lastModifiedBy>holyrosaryml@gmail.com</cp:lastModifiedBy>
  <cp:revision>6</cp:revision>
  <cp:lastPrinted>2019-05-23T22:08:00Z</cp:lastPrinted>
  <dcterms:created xsi:type="dcterms:W3CDTF">2019-05-23T21:33:00Z</dcterms:created>
  <dcterms:modified xsi:type="dcterms:W3CDTF">2019-05-23T22:15:00Z</dcterms:modified>
</cp:coreProperties>
</file>