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F6617" w14:textId="56AC94B9" w:rsidR="0021145F" w:rsidRPr="00C22153" w:rsidRDefault="0021145F" w:rsidP="008B347D">
      <w:pPr>
        <w:tabs>
          <w:tab w:val="left" w:pos="720"/>
        </w:tabs>
        <w:spacing w:after="0" w:line="240" w:lineRule="auto"/>
        <w:jc w:val="center"/>
        <w:rPr>
          <w:rFonts w:ascii="Century" w:hAnsi="Century" w:cs="Arial"/>
          <w:b/>
          <w:bCs/>
          <w:sz w:val="36"/>
          <w:szCs w:val="36"/>
        </w:rPr>
      </w:pPr>
      <w:bookmarkStart w:id="0" w:name="_Hlk499716370"/>
      <w:bookmarkStart w:id="1" w:name="_Hlk493665568"/>
      <w:r w:rsidRPr="00C22153">
        <w:rPr>
          <w:rFonts w:ascii="Century" w:hAnsi="Century" w:cs="Arial"/>
          <w:b/>
          <w:bCs/>
          <w:sz w:val="36"/>
          <w:szCs w:val="36"/>
        </w:rPr>
        <w:t>Catholic Churches of Barber County, Kansas</w:t>
      </w:r>
    </w:p>
    <w:p w14:paraId="430C4750" w14:textId="2A0707D8" w:rsidR="0021145F" w:rsidRPr="00C8672F" w:rsidRDefault="0087199E" w:rsidP="00F922D6">
      <w:pPr>
        <w:tabs>
          <w:tab w:val="left" w:pos="720"/>
        </w:tabs>
        <w:spacing w:after="0"/>
        <w:rPr>
          <w:rFonts w:ascii="Century" w:hAnsi="Century" w:cs="Arial"/>
          <w:b/>
          <w:bCs/>
        </w:rPr>
      </w:pPr>
      <w:r w:rsidRPr="00C22153">
        <w:rPr>
          <w:rFonts w:ascii="Century" w:hAnsi="Century" w:cs="Arial"/>
          <w:b/>
          <w:bCs/>
        </w:rPr>
        <w:t>Fr. Mark Brantley, Pastor</w:t>
      </w:r>
      <w:r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00795B2D"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Pr="00C22153">
        <w:rPr>
          <w:rFonts w:ascii="Century" w:hAnsi="Century" w:cs="Arial"/>
          <w:b/>
          <w:bCs/>
          <w:sz w:val="20"/>
          <w:szCs w:val="20"/>
        </w:rPr>
        <w:t xml:space="preserve">  </w:t>
      </w:r>
      <w:r w:rsidR="00162798">
        <w:rPr>
          <w:rFonts w:ascii="Century" w:hAnsi="Century" w:cs="Arial"/>
          <w:b/>
          <w:bCs/>
          <w:sz w:val="28"/>
          <w:szCs w:val="28"/>
        </w:rPr>
        <w:t xml:space="preserve">December </w:t>
      </w:r>
      <w:r w:rsidR="00280DFE">
        <w:rPr>
          <w:rFonts w:ascii="Century" w:hAnsi="Century" w:cs="Arial"/>
          <w:b/>
          <w:bCs/>
          <w:sz w:val="28"/>
          <w:szCs w:val="28"/>
        </w:rPr>
        <w:t>22</w:t>
      </w:r>
      <w:r w:rsidR="00B22AD8" w:rsidRPr="00C22153">
        <w:rPr>
          <w:rFonts w:ascii="Century" w:hAnsi="Century" w:cs="Arial"/>
          <w:b/>
          <w:bCs/>
          <w:sz w:val="28"/>
          <w:szCs w:val="28"/>
        </w:rPr>
        <w:t>, 2019</w:t>
      </w:r>
      <w:r w:rsidR="00BB2BF6" w:rsidRPr="00C22153">
        <w:rPr>
          <w:rFonts w:ascii="Century" w:hAnsi="Century" w:cs="Arial"/>
          <w:b/>
          <w:bCs/>
          <w:sz w:val="28"/>
          <w:szCs w:val="28"/>
        </w:rPr>
        <w:t xml:space="preserve">   </w:t>
      </w:r>
      <w:r w:rsidRPr="00C22153">
        <w:rPr>
          <w:rFonts w:ascii="Century" w:hAnsi="Century" w:cs="Arial"/>
          <w:b/>
          <w:bCs/>
          <w:sz w:val="20"/>
          <w:szCs w:val="20"/>
        </w:rPr>
        <w:t xml:space="preserve">                      </w:t>
      </w:r>
      <w:r w:rsidR="00F922D6">
        <w:rPr>
          <w:rFonts w:ascii="Century" w:hAnsi="Century" w:cs="Arial"/>
          <w:b/>
          <w:bCs/>
          <w:sz w:val="20"/>
          <w:szCs w:val="20"/>
        </w:rPr>
        <w:t xml:space="preserve">   </w:t>
      </w:r>
      <w:r w:rsidR="00C8672F" w:rsidRPr="00C8672F">
        <w:rPr>
          <w:rFonts w:ascii="Century" w:hAnsi="Century" w:cs="Arial"/>
          <w:b/>
          <w:bCs/>
        </w:rPr>
        <w:t>Julie Warner, Secretary</w:t>
      </w:r>
    </w:p>
    <w:p w14:paraId="511C0BAF" w14:textId="4455ABAE" w:rsidR="0021145F" w:rsidRPr="00C22153" w:rsidRDefault="003A6754" w:rsidP="008B347D">
      <w:pPr>
        <w:pBdr>
          <w:top w:val="single" w:sz="4" w:space="1" w:color="auto"/>
        </w:pBdr>
        <w:tabs>
          <w:tab w:val="right" w:pos="10800"/>
        </w:tabs>
        <w:spacing w:after="0" w:line="240" w:lineRule="auto"/>
        <w:rPr>
          <w:rFonts w:ascii="Century" w:hAnsi="Century"/>
          <w:b/>
        </w:rPr>
      </w:pPr>
      <w:r w:rsidRPr="00C22153">
        <w:rPr>
          <w:rFonts w:ascii="Century" w:hAnsi="Century" w:cs="Arial"/>
          <w:b/>
          <w:bCs/>
        </w:rPr>
        <w:t xml:space="preserve">  </w:t>
      </w:r>
      <w:bookmarkStart w:id="2" w:name="_Hlk490037856"/>
      <w:r w:rsidR="0021145F" w:rsidRPr="00C22153">
        <w:rPr>
          <w:rFonts w:ascii="Century" w:hAnsi="Century" w:cs="Arial"/>
          <w:b/>
          <w:bCs/>
          <w:sz w:val="20"/>
          <w:szCs w:val="20"/>
        </w:rPr>
        <w:t xml:space="preserve"> </w:t>
      </w:r>
      <w:bookmarkEnd w:id="2"/>
      <w:r w:rsidR="0021145F" w:rsidRPr="00C22153">
        <w:rPr>
          <w:rFonts w:ascii="Century" w:hAnsi="Century"/>
          <w:b/>
        </w:rPr>
        <w:t>Holy Rosary, Medicine Lodge                       St. John the Apostle, Kiowa                         St. Boniface, Sharon</w:t>
      </w:r>
    </w:p>
    <w:p w14:paraId="6F74DBB3" w14:textId="76DF74CB" w:rsidR="007F2BEC" w:rsidRPr="00C22153" w:rsidRDefault="000D3EE1" w:rsidP="008B347D">
      <w:pPr>
        <w:tabs>
          <w:tab w:val="center" w:pos="1980"/>
          <w:tab w:val="center" w:pos="5760"/>
          <w:tab w:val="center" w:pos="9720"/>
        </w:tabs>
        <w:spacing w:after="0" w:line="240" w:lineRule="auto"/>
        <w:rPr>
          <w:rFonts w:ascii="Century" w:hAnsi="Century"/>
        </w:rPr>
      </w:pPr>
      <w:r w:rsidRPr="00C22153">
        <w:rPr>
          <w:rFonts w:ascii="Century" w:hAnsi="Century"/>
        </w:rPr>
        <w:t xml:space="preserve">   Main Office: 620-886-359</w:t>
      </w:r>
      <w:r w:rsidR="00EC6A34" w:rsidRPr="00C22153">
        <w:rPr>
          <w:rFonts w:ascii="Century" w:hAnsi="Century"/>
        </w:rPr>
        <w:t>6</w:t>
      </w:r>
      <w:r w:rsidRPr="00C22153">
        <w:rPr>
          <w:rFonts w:ascii="Century" w:hAnsi="Century"/>
        </w:rPr>
        <w:t xml:space="preserve">                              </w:t>
      </w:r>
      <w:r w:rsidR="0021145F" w:rsidRPr="00C22153">
        <w:rPr>
          <w:rFonts w:ascii="Century" w:hAnsi="Century"/>
        </w:rPr>
        <w:t xml:space="preserve">Office: 620-825-4361 </w:t>
      </w:r>
      <w:r w:rsidRPr="00C22153">
        <w:rPr>
          <w:rFonts w:ascii="Century" w:hAnsi="Century"/>
        </w:rPr>
        <w:t xml:space="preserve">    </w:t>
      </w:r>
      <w:r w:rsidR="0021145F" w:rsidRPr="00C22153">
        <w:rPr>
          <w:rFonts w:ascii="Century" w:hAnsi="Century"/>
        </w:rPr>
        <w:t xml:space="preserve">                          </w:t>
      </w:r>
      <w:r w:rsidR="007F2BEC" w:rsidRPr="00C22153">
        <w:rPr>
          <w:rFonts w:ascii="Century" w:hAnsi="Century"/>
        </w:rPr>
        <w:t>Office:  620-294-5526</w:t>
      </w:r>
    </w:p>
    <w:p w14:paraId="5EA00E88" w14:textId="4E1D4B8B" w:rsidR="0021145F" w:rsidRPr="00C22153" w:rsidRDefault="0021145F" w:rsidP="008B347D">
      <w:pPr>
        <w:tabs>
          <w:tab w:val="center" w:pos="1980"/>
          <w:tab w:val="center" w:pos="5760"/>
          <w:tab w:val="center" w:pos="9720"/>
        </w:tabs>
        <w:spacing w:after="0" w:line="240" w:lineRule="auto"/>
        <w:rPr>
          <w:rFonts w:ascii="Century" w:hAnsi="Century"/>
        </w:rPr>
      </w:pPr>
      <w:r w:rsidRPr="00C22153">
        <w:rPr>
          <w:rFonts w:ascii="Century" w:hAnsi="Century"/>
        </w:rPr>
        <w:t xml:space="preserve"> </w:t>
      </w:r>
      <w:r w:rsidR="00B457E3" w:rsidRPr="00C22153">
        <w:rPr>
          <w:rFonts w:ascii="Century" w:hAnsi="Century"/>
        </w:rPr>
        <w:t xml:space="preserve">Emergency </w:t>
      </w:r>
      <w:r w:rsidRPr="00C22153">
        <w:rPr>
          <w:rFonts w:ascii="Century" w:hAnsi="Century"/>
        </w:rPr>
        <w:t>Cell:  620-886-0691</w:t>
      </w:r>
      <w:r w:rsidR="00F87D6A" w:rsidRPr="00C22153">
        <w:rPr>
          <w:rFonts w:ascii="Century" w:hAnsi="Century"/>
        </w:rPr>
        <w:t xml:space="preserve">                               </w:t>
      </w:r>
      <w:r w:rsidR="00B457E3" w:rsidRPr="00C22153">
        <w:rPr>
          <w:rFonts w:ascii="Century" w:hAnsi="Century"/>
        </w:rPr>
        <w:t xml:space="preserve"> </w:t>
      </w:r>
      <w:r w:rsidRPr="00C22153">
        <w:rPr>
          <w:rFonts w:ascii="Century" w:hAnsi="Century"/>
          <w:b/>
        </w:rPr>
        <w:t>WEBSITE</w:t>
      </w:r>
      <w:r w:rsidRPr="00C22153">
        <w:rPr>
          <w:rFonts w:ascii="Century" w:hAnsi="Century"/>
        </w:rPr>
        <w:t xml:space="preserve">:    </w:t>
      </w:r>
      <w:r w:rsidR="00F87D6A" w:rsidRPr="00C22153">
        <w:rPr>
          <w:rFonts w:ascii="Century" w:hAnsi="Century"/>
        </w:rPr>
        <w:tab/>
      </w:r>
      <w:r w:rsidRPr="00C22153">
        <w:rPr>
          <w:rFonts w:ascii="Century" w:hAnsi="Century"/>
        </w:rPr>
        <w:t xml:space="preserve">                                     </w:t>
      </w:r>
      <w:r w:rsidR="00F87D6A" w:rsidRPr="00C22153">
        <w:rPr>
          <w:rFonts w:ascii="Century" w:hAnsi="Century"/>
        </w:rPr>
        <w:t xml:space="preserve"> </w:t>
      </w:r>
    </w:p>
    <w:p w14:paraId="3D5A50DF" w14:textId="21F79E41" w:rsidR="0021145F" w:rsidRPr="00C22153" w:rsidRDefault="00C36669" w:rsidP="008B347D">
      <w:pPr>
        <w:tabs>
          <w:tab w:val="center" w:pos="1980"/>
          <w:tab w:val="center" w:pos="5760"/>
          <w:tab w:val="center" w:pos="9720"/>
        </w:tabs>
        <w:spacing w:after="0" w:line="240" w:lineRule="auto"/>
        <w:jc w:val="center"/>
        <w:rPr>
          <w:rFonts w:ascii="Arial" w:hAnsi="Arial" w:cs="Arial"/>
          <w:b/>
          <w:sz w:val="36"/>
          <w:szCs w:val="36"/>
          <w:shd w:val="clear" w:color="auto" w:fill="FFFFFF"/>
        </w:rPr>
      </w:pPr>
      <w:hyperlink r:id="rId8" w:history="1">
        <w:r w:rsidR="008C37E2" w:rsidRPr="00C22153">
          <w:rPr>
            <w:rStyle w:val="Hyperlink"/>
            <w:rFonts w:ascii="Century" w:hAnsi="Century"/>
            <w:color w:val="auto"/>
          </w:rPr>
          <w:t>pastor@barbercountycatholic.or</w:t>
        </w:r>
      </w:hyperlink>
      <w:r w:rsidR="008C37E2" w:rsidRPr="00C22153">
        <w:rPr>
          <w:rStyle w:val="Hyperlink"/>
          <w:rFonts w:ascii="Century" w:hAnsi="Century"/>
          <w:color w:val="auto"/>
        </w:rPr>
        <w:t>g</w:t>
      </w:r>
      <w:r w:rsidR="0021145F" w:rsidRPr="00C22153">
        <w:rPr>
          <w:rFonts w:ascii="Century" w:hAnsi="Century"/>
        </w:rPr>
        <w:t xml:space="preserve"> </w:t>
      </w:r>
      <w:r w:rsidR="008C37E2" w:rsidRPr="00C22153">
        <w:rPr>
          <w:rFonts w:ascii="Century" w:hAnsi="Century"/>
        </w:rPr>
        <w:t xml:space="preserve">        </w:t>
      </w:r>
      <w:r w:rsidR="0021145F" w:rsidRPr="00C22153">
        <w:rPr>
          <w:rFonts w:ascii="Century" w:hAnsi="Century"/>
        </w:rPr>
        <w:t xml:space="preserve">   </w:t>
      </w:r>
      <w:r w:rsidR="0087199E" w:rsidRPr="00C22153">
        <w:rPr>
          <w:rFonts w:ascii="Century" w:hAnsi="Century"/>
        </w:rPr>
        <w:t>www.</w:t>
      </w:r>
      <w:r w:rsidR="0021145F" w:rsidRPr="00C22153">
        <w:rPr>
          <w:rFonts w:ascii="Century" w:hAnsi="Century"/>
        </w:rPr>
        <w:t xml:space="preserve">barbercountycatholic.org </w:t>
      </w:r>
      <w:r w:rsidR="008C37E2" w:rsidRPr="00C22153">
        <w:rPr>
          <w:rFonts w:ascii="Century" w:hAnsi="Century"/>
        </w:rPr>
        <w:t xml:space="preserve">           </w:t>
      </w:r>
      <w:hyperlink r:id="rId9" w:history="1">
        <w:r w:rsidR="008C37E2" w:rsidRPr="00C22153">
          <w:rPr>
            <w:rStyle w:val="Hyperlink"/>
            <w:bCs/>
            <w:color w:val="auto"/>
            <w:sz w:val="21"/>
            <w:szCs w:val="21"/>
          </w:rPr>
          <w:t>secretary@barbercountycatholic.org</w:t>
        </w:r>
      </w:hyperlink>
      <w:r w:rsidR="0021145F" w:rsidRPr="00C22153">
        <w:rPr>
          <w:rFonts w:ascii="Times New Roman" w:hAnsi="Times New Roman"/>
        </w:rPr>
        <w:br/>
      </w:r>
      <w:r w:rsidR="0021145F" w:rsidRPr="00C22153">
        <w:rPr>
          <w:b/>
          <w:bCs/>
          <w:sz w:val="18"/>
          <w:szCs w:val="18"/>
        </w:rPr>
        <w:t>********************************************************************************************************************</w:t>
      </w:r>
    </w:p>
    <w:p w14:paraId="23D33730" w14:textId="77777777" w:rsidR="00750998" w:rsidRPr="00C22153" w:rsidRDefault="00750998" w:rsidP="008B347D">
      <w:pPr>
        <w:spacing w:after="0"/>
        <w:jc w:val="center"/>
        <w:rPr>
          <w:rFonts w:ascii="Century" w:hAnsi="Century" w:cs="Arial"/>
          <w:b/>
          <w:sz w:val="24"/>
          <w:szCs w:val="24"/>
          <w:shd w:val="clear" w:color="auto" w:fill="FFFFFF"/>
        </w:rPr>
      </w:pPr>
    </w:p>
    <w:p w14:paraId="4CDD5034" w14:textId="5F2AFDC1" w:rsidR="0021145F" w:rsidRPr="00C22153" w:rsidRDefault="00280DFE" w:rsidP="008B347D">
      <w:pPr>
        <w:spacing w:after="0"/>
        <w:jc w:val="center"/>
        <w:rPr>
          <w:rFonts w:ascii="Century" w:hAnsi="Century" w:cs="Arial"/>
          <w:b/>
          <w:sz w:val="24"/>
          <w:szCs w:val="24"/>
          <w:shd w:val="clear" w:color="auto" w:fill="FFFFFF"/>
        </w:rPr>
      </w:pPr>
      <w:r>
        <w:rPr>
          <w:rFonts w:ascii="Century" w:hAnsi="Century" w:cs="Arial"/>
          <w:b/>
          <w:sz w:val="24"/>
          <w:szCs w:val="24"/>
          <w:shd w:val="clear" w:color="auto" w:fill="FFFFFF"/>
        </w:rPr>
        <w:t>Fourth</w:t>
      </w:r>
      <w:r w:rsidR="009F67C0" w:rsidRPr="00C22153">
        <w:rPr>
          <w:rFonts w:ascii="Century" w:hAnsi="Century" w:cs="Arial"/>
          <w:b/>
          <w:sz w:val="24"/>
          <w:szCs w:val="24"/>
          <w:shd w:val="clear" w:color="auto" w:fill="FFFFFF"/>
        </w:rPr>
        <w:t xml:space="preserve"> Sunday of Advent</w:t>
      </w:r>
    </w:p>
    <w:p w14:paraId="615AC8E2" w14:textId="3CA4D423" w:rsidR="0021145F" w:rsidRPr="00C22153" w:rsidRDefault="0021145F" w:rsidP="008B347D">
      <w:pPr>
        <w:spacing w:after="0"/>
        <w:jc w:val="center"/>
        <w:rPr>
          <w:rFonts w:ascii="Century" w:hAnsi="Century" w:cs="Arial"/>
          <w:b/>
          <w:bCs/>
        </w:rPr>
      </w:pPr>
      <w:r w:rsidRPr="00C22153">
        <w:rPr>
          <w:rFonts w:ascii="Century" w:hAnsi="Century" w:cs="Arial"/>
          <w:b/>
          <w:bCs/>
        </w:rPr>
        <w:t>Thoughts on Today’s Liturgy</w:t>
      </w:r>
    </w:p>
    <w:p w14:paraId="1A6B29E5" w14:textId="77777777" w:rsidR="00F914E4" w:rsidRPr="00C22153" w:rsidRDefault="00F914E4" w:rsidP="008B347D">
      <w:pPr>
        <w:spacing w:after="0"/>
        <w:jc w:val="center"/>
        <w:rPr>
          <w:rFonts w:ascii="Century" w:hAnsi="Century" w:cs="Arial"/>
          <w:b/>
          <w:bCs/>
        </w:rPr>
      </w:pPr>
    </w:p>
    <w:p w14:paraId="56E4C180" w14:textId="07A95A57" w:rsidR="00F914E4" w:rsidRPr="00C22153" w:rsidRDefault="0021145F" w:rsidP="002D10A6">
      <w:pPr>
        <w:pStyle w:val="xa-reading-from"/>
        <w:shd w:val="clear" w:color="auto" w:fill="FFFFFF"/>
        <w:spacing w:before="0" w:beforeAutospacing="0" w:after="0" w:afterAutospacing="0"/>
        <w:rPr>
          <w:rFonts w:ascii="Century" w:hAnsi="Century"/>
          <w:sz w:val="22"/>
          <w:szCs w:val="22"/>
        </w:rPr>
      </w:pPr>
      <w:r w:rsidRPr="00C22153">
        <w:rPr>
          <w:rFonts w:ascii="Century" w:hAnsi="Century" w:cs="Arial"/>
          <w:b/>
          <w:bCs/>
          <w:u w:val="single"/>
        </w:rPr>
        <w:t>Reading 1</w:t>
      </w:r>
      <w:r w:rsidRPr="00C22153">
        <w:rPr>
          <w:rFonts w:ascii="Century" w:hAnsi="Century" w:cs="Arial"/>
          <w:bCs/>
        </w:rPr>
        <w:t>:</w:t>
      </w:r>
      <w:r w:rsidR="00AF6185" w:rsidRPr="00C22153">
        <w:rPr>
          <w:rFonts w:ascii="Century" w:hAnsi="Century" w:cs="Arial"/>
          <w:bCs/>
        </w:rPr>
        <w:tab/>
      </w:r>
      <w:r w:rsidR="00676D62" w:rsidRPr="00C22153">
        <w:rPr>
          <w:rFonts w:ascii="Century" w:hAnsi="Century"/>
          <w:sz w:val="22"/>
          <w:szCs w:val="22"/>
        </w:rPr>
        <w:t>Isaiah</w:t>
      </w:r>
      <w:r w:rsidR="00162798">
        <w:rPr>
          <w:rFonts w:ascii="Century" w:hAnsi="Century"/>
          <w:sz w:val="22"/>
          <w:szCs w:val="22"/>
          <w:bdr w:val="none" w:sz="0" w:space="0" w:color="auto" w:frame="1"/>
        </w:rPr>
        <w:t> </w:t>
      </w:r>
      <w:r w:rsidR="00280DFE">
        <w:rPr>
          <w:rFonts w:ascii="Century" w:hAnsi="Century"/>
          <w:sz w:val="22"/>
          <w:szCs w:val="22"/>
          <w:bdr w:val="none" w:sz="0" w:space="0" w:color="auto" w:frame="1"/>
        </w:rPr>
        <w:t>7:10-14</w:t>
      </w:r>
      <w:r w:rsidR="002D10A6" w:rsidRPr="00C22153">
        <w:rPr>
          <w:rFonts w:ascii="Century" w:hAnsi="Century"/>
          <w:sz w:val="22"/>
          <w:szCs w:val="22"/>
          <w:bdr w:val="none" w:sz="0" w:space="0" w:color="auto" w:frame="1"/>
        </w:rPr>
        <w:t xml:space="preserve">  </w:t>
      </w:r>
      <w:r w:rsidR="00280DFE">
        <w:rPr>
          <w:rFonts w:ascii="Century" w:hAnsi="Century"/>
          <w:sz w:val="22"/>
          <w:szCs w:val="22"/>
        </w:rPr>
        <w:t>Behold, the virgin shall conceive</w:t>
      </w:r>
      <w:r w:rsidR="00162798">
        <w:rPr>
          <w:rFonts w:ascii="Century" w:hAnsi="Century"/>
          <w:sz w:val="22"/>
          <w:szCs w:val="22"/>
        </w:rPr>
        <w:t>.</w:t>
      </w:r>
    </w:p>
    <w:p w14:paraId="6E009521" w14:textId="481903A8" w:rsidR="009F67C0" w:rsidRPr="00C22153" w:rsidRDefault="0021145F" w:rsidP="002D10A6">
      <w:pPr>
        <w:pStyle w:val="xa-reading-from"/>
        <w:shd w:val="clear" w:color="auto" w:fill="FFFFFF"/>
        <w:spacing w:before="0" w:beforeAutospacing="0" w:after="0" w:afterAutospacing="0"/>
        <w:rPr>
          <w:b/>
          <w:bCs/>
          <w:sz w:val="21"/>
          <w:szCs w:val="21"/>
        </w:rPr>
      </w:pPr>
      <w:r w:rsidRPr="00C22153">
        <w:rPr>
          <w:rFonts w:ascii="Century" w:hAnsi="Century" w:cs="Arial"/>
          <w:b/>
          <w:bCs/>
          <w:u w:val="single"/>
        </w:rPr>
        <w:t>Reading 2</w:t>
      </w:r>
      <w:r w:rsidRPr="00C22153">
        <w:rPr>
          <w:rFonts w:ascii="Century" w:hAnsi="Century" w:cs="Arial"/>
          <w:bCs/>
        </w:rPr>
        <w:t xml:space="preserve">: </w:t>
      </w:r>
      <w:r w:rsidR="00AF6185" w:rsidRPr="00C22153">
        <w:rPr>
          <w:rFonts w:ascii="Century" w:hAnsi="Century" w:cs="Arial"/>
          <w:bCs/>
        </w:rPr>
        <w:tab/>
      </w:r>
      <w:r w:rsidR="00255202">
        <w:rPr>
          <w:rFonts w:ascii="Century" w:hAnsi="Century"/>
          <w:sz w:val="22"/>
          <w:szCs w:val="22"/>
        </w:rPr>
        <w:t>Romans</w:t>
      </w:r>
      <w:r w:rsidR="00280DFE">
        <w:rPr>
          <w:rFonts w:ascii="Century" w:hAnsi="Century"/>
          <w:sz w:val="22"/>
          <w:szCs w:val="22"/>
        </w:rPr>
        <w:t xml:space="preserve"> 1:1-7</w:t>
      </w:r>
      <w:r w:rsidR="002D10A6" w:rsidRPr="00C22153">
        <w:rPr>
          <w:rFonts w:ascii="Century" w:hAnsi="Century"/>
          <w:sz w:val="22"/>
          <w:szCs w:val="22"/>
          <w:bdr w:val="none" w:sz="0" w:space="0" w:color="auto" w:frame="1"/>
        </w:rPr>
        <w:t xml:space="preserve">  </w:t>
      </w:r>
      <w:r w:rsidR="00280DFE">
        <w:rPr>
          <w:rFonts w:ascii="Century" w:hAnsi="Century"/>
          <w:sz w:val="22"/>
          <w:szCs w:val="22"/>
        </w:rPr>
        <w:t>Jesus Christ, descended from David is the Son of God</w:t>
      </w:r>
      <w:r w:rsidR="00162798">
        <w:rPr>
          <w:rFonts w:ascii="Century" w:hAnsi="Century"/>
          <w:sz w:val="22"/>
          <w:szCs w:val="22"/>
        </w:rPr>
        <w:t xml:space="preserve">. </w:t>
      </w:r>
    </w:p>
    <w:p w14:paraId="7901D917" w14:textId="1DB0D715" w:rsidR="00750998" w:rsidRPr="00C22153" w:rsidRDefault="0021145F" w:rsidP="002D10A6">
      <w:pPr>
        <w:pStyle w:val="xa-reading-from"/>
        <w:shd w:val="clear" w:color="auto" w:fill="FFFFFF"/>
        <w:spacing w:before="0" w:beforeAutospacing="0" w:after="0" w:afterAutospacing="0"/>
        <w:rPr>
          <w:b/>
          <w:bCs/>
          <w:sz w:val="21"/>
          <w:szCs w:val="21"/>
        </w:rPr>
      </w:pPr>
      <w:r w:rsidRPr="00C22153">
        <w:rPr>
          <w:rFonts w:ascii="Century" w:hAnsi="Century" w:cs="Arial"/>
          <w:b/>
          <w:bCs/>
          <w:u w:val="single"/>
        </w:rPr>
        <w:t>Gospel</w:t>
      </w:r>
      <w:r w:rsidRPr="00C22153">
        <w:rPr>
          <w:rFonts w:ascii="Century" w:hAnsi="Century" w:cs="Arial"/>
          <w:bCs/>
          <w:u w:val="single"/>
        </w:rPr>
        <w:t>:</w:t>
      </w:r>
      <w:r w:rsidRPr="00C22153">
        <w:rPr>
          <w:rFonts w:ascii="Century" w:hAnsi="Century" w:cs="Arial"/>
          <w:bCs/>
        </w:rPr>
        <w:t xml:space="preserve">   </w:t>
      </w:r>
      <w:r w:rsidR="00AF6185" w:rsidRPr="00C22153">
        <w:rPr>
          <w:rFonts w:ascii="Century" w:hAnsi="Century" w:cs="Arial"/>
          <w:bCs/>
        </w:rPr>
        <w:tab/>
      </w:r>
      <w:r w:rsidR="002D10A6" w:rsidRPr="00C22153">
        <w:rPr>
          <w:rFonts w:ascii="Century" w:hAnsi="Century"/>
          <w:sz w:val="22"/>
          <w:szCs w:val="22"/>
        </w:rPr>
        <w:t>Ma</w:t>
      </w:r>
      <w:r w:rsidR="00280DFE">
        <w:rPr>
          <w:rFonts w:ascii="Century" w:hAnsi="Century"/>
          <w:sz w:val="22"/>
          <w:szCs w:val="22"/>
        </w:rPr>
        <w:t>tthew 1:18-24</w:t>
      </w:r>
      <w:r w:rsidR="002D10A6" w:rsidRPr="00C22153">
        <w:rPr>
          <w:rFonts w:ascii="Century" w:hAnsi="Century"/>
          <w:sz w:val="22"/>
          <w:szCs w:val="22"/>
          <w:bdr w:val="none" w:sz="0" w:space="0" w:color="auto" w:frame="1"/>
        </w:rPr>
        <w:t xml:space="preserve">  </w:t>
      </w:r>
      <w:r w:rsidR="00280DFE">
        <w:rPr>
          <w:rFonts w:ascii="Century" w:hAnsi="Century"/>
          <w:sz w:val="22"/>
          <w:szCs w:val="22"/>
        </w:rPr>
        <w:t>Jesus will be born of Mary, the betrothed of Joseph, a son of David.</w:t>
      </w:r>
    </w:p>
    <w:p w14:paraId="4B7A28C5" w14:textId="77777777" w:rsidR="00660C06" w:rsidRPr="00C22153" w:rsidRDefault="00660C06" w:rsidP="00660C06">
      <w:pPr>
        <w:pStyle w:val="xa-reading-from"/>
        <w:shd w:val="clear" w:color="auto" w:fill="FFFFFF"/>
        <w:spacing w:before="0" w:beforeAutospacing="0" w:after="0" w:afterAutospacing="0"/>
        <w:rPr>
          <w:i/>
          <w:iCs/>
          <w:sz w:val="20"/>
          <w:szCs w:val="20"/>
        </w:rPr>
      </w:pPr>
    </w:p>
    <w:p w14:paraId="4B90AFB4" w14:textId="08B15B4B" w:rsidR="0033470F" w:rsidRPr="00C22153" w:rsidRDefault="0021145F" w:rsidP="0033470F">
      <w:pPr>
        <w:pBdr>
          <w:top w:val="double" w:sz="4" w:space="1" w:color="auto"/>
          <w:bottom w:val="double" w:sz="4" w:space="1" w:color="auto"/>
        </w:pBdr>
        <w:jc w:val="center"/>
        <w:rPr>
          <w:rFonts w:ascii="Arial Black" w:hAnsi="Arial Black"/>
          <w:sz w:val="32"/>
          <w:szCs w:val="32"/>
        </w:rPr>
      </w:pPr>
      <w:r w:rsidRPr="00C22153">
        <w:rPr>
          <w:rFonts w:ascii="Arial Black" w:hAnsi="Arial Black"/>
          <w:sz w:val="32"/>
          <w:szCs w:val="32"/>
        </w:rPr>
        <w:t>Mass Schedule and Intentions</w:t>
      </w:r>
    </w:p>
    <w:tbl>
      <w:tblPr>
        <w:tblW w:w="0" w:type="auto"/>
        <w:jc w:val="center"/>
        <w:tblCellMar>
          <w:left w:w="115" w:type="dxa"/>
          <w:right w:w="115" w:type="dxa"/>
        </w:tblCellMar>
        <w:tblLook w:val="04A0" w:firstRow="1" w:lastRow="0" w:firstColumn="1" w:lastColumn="0" w:noHBand="0" w:noVBand="1"/>
      </w:tblPr>
      <w:tblGrid>
        <w:gridCol w:w="1210"/>
        <w:gridCol w:w="440"/>
        <w:gridCol w:w="1135"/>
        <w:gridCol w:w="580"/>
        <w:gridCol w:w="2079"/>
        <w:gridCol w:w="387"/>
        <w:gridCol w:w="2645"/>
      </w:tblGrid>
      <w:tr w:rsidR="00C22153" w:rsidRPr="00C22153" w14:paraId="3D2B5AF3" w14:textId="77777777" w:rsidTr="00092CB6">
        <w:trPr>
          <w:trHeight w:val="257"/>
          <w:jc w:val="center"/>
        </w:trPr>
        <w:tc>
          <w:tcPr>
            <w:tcW w:w="0" w:type="auto"/>
            <w:shd w:val="clear" w:color="auto" w:fill="auto"/>
            <w:vAlign w:val="center"/>
          </w:tcPr>
          <w:p w14:paraId="116118CD" w14:textId="77777777" w:rsidR="00634341" w:rsidRPr="00C22153" w:rsidRDefault="00634341" w:rsidP="00634341">
            <w:pPr>
              <w:spacing w:after="0" w:line="240" w:lineRule="auto"/>
              <w:rPr>
                <w:rFonts w:ascii="Times New Roman" w:hAnsi="Times New Roman" w:cs="Times New Roman"/>
                <w:sz w:val="21"/>
                <w:szCs w:val="21"/>
              </w:rPr>
            </w:pPr>
            <w:bookmarkStart w:id="3" w:name="_Hlk486357928"/>
            <w:r w:rsidRPr="00C22153">
              <w:rPr>
                <w:rFonts w:ascii="Times New Roman" w:hAnsi="Times New Roman" w:cs="Times New Roman"/>
                <w:sz w:val="21"/>
                <w:szCs w:val="21"/>
              </w:rPr>
              <w:t>Saturday</w:t>
            </w:r>
          </w:p>
        </w:tc>
        <w:tc>
          <w:tcPr>
            <w:tcW w:w="0" w:type="auto"/>
            <w:shd w:val="clear" w:color="auto" w:fill="auto"/>
            <w:vAlign w:val="center"/>
          </w:tcPr>
          <w:p w14:paraId="55013375" w14:textId="157F5A71" w:rsidR="00634341" w:rsidRPr="00C22153" w:rsidRDefault="00A942F3"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21</w:t>
            </w:r>
          </w:p>
        </w:tc>
        <w:tc>
          <w:tcPr>
            <w:tcW w:w="0" w:type="auto"/>
            <w:shd w:val="clear" w:color="auto" w:fill="auto"/>
          </w:tcPr>
          <w:p w14:paraId="2A1FF82E" w14:textId="1D67976D"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5:00 p.m.</w:t>
            </w:r>
          </w:p>
        </w:tc>
        <w:tc>
          <w:tcPr>
            <w:tcW w:w="0" w:type="auto"/>
            <w:shd w:val="clear" w:color="auto" w:fill="auto"/>
          </w:tcPr>
          <w:p w14:paraId="2780CD09" w14:textId="7E32998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ML</w:t>
            </w:r>
          </w:p>
        </w:tc>
        <w:tc>
          <w:tcPr>
            <w:tcW w:w="0" w:type="auto"/>
            <w:shd w:val="clear" w:color="auto" w:fill="auto"/>
          </w:tcPr>
          <w:p w14:paraId="1346A152" w14:textId="77C26959" w:rsidR="00634341" w:rsidRPr="00C22153" w:rsidRDefault="00C4485D"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Jim </w:t>
            </w:r>
            <w:proofErr w:type="spellStart"/>
            <w:r>
              <w:rPr>
                <w:rFonts w:ascii="Times New Roman" w:hAnsi="Times New Roman" w:cs="Times New Roman"/>
                <w:sz w:val="21"/>
                <w:szCs w:val="21"/>
              </w:rPr>
              <w:t>Ricke</w:t>
            </w:r>
            <w:proofErr w:type="spellEnd"/>
          </w:p>
        </w:tc>
        <w:tc>
          <w:tcPr>
            <w:tcW w:w="0" w:type="auto"/>
            <w:shd w:val="clear" w:color="auto" w:fill="auto"/>
          </w:tcPr>
          <w:p w14:paraId="17A79278" w14:textId="2FBD8115" w:rsidR="00634341" w:rsidRPr="00C22153" w:rsidRDefault="00255202" w:rsidP="00634341">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12AACA9B" w14:textId="18345138" w:rsidR="00634341" w:rsidRPr="00C22153" w:rsidRDefault="00A942F3"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Fourth</w:t>
            </w:r>
            <w:r w:rsidR="00634341" w:rsidRPr="00C22153">
              <w:rPr>
                <w:rFonts w:ascii="Times New Roman" w:hAnsi="Times New Roman" w:cs="Times New Roman"/>
                <w:sz w:val="21"/>
                <w:szCs w:val="21"/>
              </w:rPr>
              <w:t xml:space="preserve"> Sunday of Advent</w:t>
            </w:r>
          </w:p>
        </w:tc>
      </w:tr>
      <w:tr w:rsidR="00C22153" w:rsidRPr="00C22153" w14:paraId="3D797148" w14:textId="77777777" w:rsidTr="00441FF6">
        <w:trPr>
          <w:trHeight w:val="257"/>
          <w:jc w:val="center"/>
        </w:trPr>
        <w:tc>
          <w:tcPr>
            <w:tcW w:w="0" w:type="auto"/>
            <w:shd w:val="clear" w:color="auto" w:fill="auto"/>
            <w:vAlign w:val="center"/>
          </w:tcPr>
          <w:p w14:paraId="434CF06C" w14:textId="7777777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79B03865" w14:textId="2BDFDB41" w:rsidR="00634341" w:rsidRPr="00C22153" w:rsidRDefault="00A942F3"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22</w:t>
            </w:r>
          </w:p>
        </w:tc>
        <w:tc>
          <w:tcPr>
            <w:tcW w:w="0" w:type="auto"/>
            <w:shd w:val="clear" w:color="auto" w:fill="auto"/>
          </w:tcPr>
          <w:p w14:paraId="787080BC" w14:textId="7B71BFE0"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8:30 a.m.</w:t>
            </w:r>
          </w:p>
        </w:tc>
        <w:tc>
          <w:tcPr>
            <w:tcW w:w="0" w:type="auto"/>
            <w:shd w:val="clear" w:color="auto" w:fill="auto"/>
          </w:tcPr>
          <w:p w14:paraId="0F07AADB" w14:textId="4C361FE4"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KW</w:t>
            </w:r>
          </w:p>
        </w:tc>
        <w:tc>
          <w:tcPr>
            <w:tcW w:w="0" w:type="auto"/>
            <w:shd w:val="clear" w:color="auto" w:fill="auto"/>
          </w:tcPr>
          <w:p w14:paraId="34323F18" w14:textId="59E300E2" w:rsidR="00634341" w:rsidRPr="00C22153" w:rsidRDefault="00C4485D"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Corona Hoch</w:t>
            </w:r>
          </w:p>
        </w:tc>
        <w:tc>
          <w:tcPr>
            <w:tcW w:w="0" w:type="auto"/>
            <w:shd w:val="clear" w:color="auto" w:fill="auto"/>
          </w:tcPr>
          <w:p w14:paraId="06AB43A7" w14:textId="32E6C988" w:rsidR="00634341" w:rsidRPr="00C22153" w:rsidRDefault="00634341" w:rsidP="00634341">
            <w:pPr>
              <w:widowControl w:val="0"/>
              <w:spacing w:after="0" w:line="240" w:lineRule="auto"/>
              <w:rPr>
                <w:rFonts w:ascii="Times New Roman" w:hAnsi="Times New Roman" w:cs="Times New Roman"/>
                <w:sz w:val="21"/>
                <w:szCs w:val="21"/>
              </w:rPr>
            </w:pPr>
          </w:p>
        </w:tc>
        <w:tc>
          <w:tcPr>
            <w:tcW w:w="0" w:type="auto"/>
            <w:shd w:val="clear" w:color="auto" w:fill="auto"/>
          </w:tcPr>
          <w:p w14:paraId="734F1F87" w14:textId="00FB5F27" w:rsidR="00634341" w:rsidRPr="00C22153" w:rsidRDefault="00A942F3"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Fourth</w:t>
            </w:r>
            <w:r w:rsidR="00162798">
              <w:rPr>
                <w:rFonts w:ascii="Times New Roman" w:hAnsi="Times New Roman" w:cs="Times New Roman"/>
                <w:sz w:val="21"/>
                <w:szCs w:val="21"/>
              </w:rPr>
              <w:t xml:space="preserve"> Sunday of Advent</w:t>
            </w:r>
          </w:p>
        </w:tc>
      </w:tr>
      <w:tr w:rsidR="00C22153" w:rsidRPr="00C22153" w14:paraId="4F03E6AE" w14:textId="77777777" w:rsidTr="00441FF6">
        <w:trPr>
          <w:trHeight w:val="257"/>
          <w:jc w:val="center"/>
        </w:trPr>
        <w:tc>
          <w:tcPr>
            <w:tcW w:w="0" w:type="auto"/>
            <w:shd w:val="clear" w:color="auto" w:fill="auto"/>
            <w:vAlign w:val="center"/>
          </w:tcPr>
          <w:p w14:paraId="76FBBF14" w14:textId="7777777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32DE5FFF" w14:textId="5CF57272" w:rsidR="00634341" w:rsidRPr="00C22153" w:rsidRDefault="00A942F3"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22</w:t>
            </w:r>
          </w:p>
        </w:tc>
        <w:tc>
          <w:tcPr>
            <w:tcW w:w="0" w:type="auto"/>
            <w:shd w:val="clear" w:color="auto" w:fill="auto"/>
          </w:tcPr>
          <w:p w14:paraId="18158BB0" w14:textId="6322D20F"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10:30 a.m.</w:t>
            </w:r>
          </w:p>
        </w:tc>
        <w:tc>
          <w:tcPr>
            <w:tcW w:w="0" w:type="auto"/>
            <w:shd w:val="clear" w:color="auto" w:fill="auto"/>
          </w:tcPr>
          <w:p w14:paraId="0D9C8E72" w14:textId="67153AC4"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SH</w:t>
            </w:r>
          </w:p>
        </w:tc>
        <w:tc>
          <w:tcPr>
            <w:tcW w:w="0" w:type="auto"/>
            <w:shd w:val="clear" w:color="auto" w:fill="auto"/>
          </w:tcPr>
          <w:p w14:paraId="4A116509" w14:textId="2B9BF5E0" w:rsidR="00634341" w:rsidRPr="00C22153" w:rsidRDefault="00C4485D"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Parishioners</w:t>
            </w:r>
          </w:p>
        </w:tc>
        <w:tc>
          <w:tcPr>
            <w:tcW w:w="0" w:type="auto"/>
            <w:shd w:val="clear" w:color="auto" w:fill="auto"/>
          </w:tcPr>
          <w:p w14:paraId="185DD7E6" w14:textId="6872AC82" w:rsidR="00634341" w:rsidRPr="00C22153" w:rsidRDefault="00634341" w:rsidP="00634341">
            <w:pPr>
              <w:widowControl w:val="0"/>
              <w:spacing w:after="0" w:line="240" w:lineRule="auto"/>
              <w:rPr>
                <w:rFonts w:ascii="Times New Roman" w:hAnsi="Times New Roman" w:cs="Times New Roman"/>
                <w:sz w:val="21"/>
                <w:szCs w:val="21"/>
              </w:rPr>
            </w:pPr>
          </w:p>
        </w:tc>
        <w:tc>
          <w:tcPr>
            <w:tcW w:w="0" w:type="auto"/>
            <w:shd w:val="clear" w:color="auto" w:fill="auto"/>
          </w:tcPr>
          <w:p w14:paraId="63304CEC" w14:textId="44F40BCC" w:rsidR="00634341" w:rsidRPr="00C22153" w:rsidRDefault="00A942F3"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Fourth </w:t>
            </w:r>
            <w:r w:rsidR="00634341" w:rsidRPr="00C22153">
              <w:rPr>
                <w:rFonts w:ascii="Times New Roman" w:hAnsi="Times New Roman" w:cs="Times New Roman"/>
                <w:sz w:val="21"/>
                <w:szCs w:val="21"/>
              </w:rPr>
              <w:t>Sunday of Advent</w:t>
            </w:r>
          </w:p>
        </w:tc>
      </w:tr>
      <w:tr w:rsidR="00C22153" w:rsidRPr="00C22153" w14:paraId="003362BB" w14:textId="77777777" w:rsidTr="00FD31A9">
        <w:trPr>
          <w:trHeight w:val="257"/>
          <w:jc w:val="center"/>
        </w:trPr>
        <w:tc>
          <w:tcPr>
            <w:tcW w:w="0" w:type="auto"/>
            <w:shd w:val="clear" w:color="auto" w:fill="auto"/>
            <w:vAlign w:val="center"/>
          </w:tcPr>
          <w:p w14:paraId="63B57F18" w14:textId="77777777" w:rsidR="00514889" w:rsidRPr="00C22153" w:rsidRDefault="00514889" w:rsidP="00514889">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Tuesday</w:t>
            </w:r>
          </w:p>
        </w:tc>
        <w:tc>
          <w:tcPr>
            <w:tcW w:w="0" w:type="auto"/>
            <w:shd w:val="clear" w:color="auto" w:fill="auto"/>
            <w:vAlign w:val="center"/>
          </w:tcPr>
          <w:p w14:paraId="44D9AC69" w14:textId="20FDFC53" w:rsidR="00514889" w:rsidRPr="00C22153" w:rsidRDefault="00A942F3" w:rsidP="00514889">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24</w:t>
            </w:r>
          </w:p>
        </w:tc>
        <w:tc>
          <w:tcPr>
            <w:tcW w:w="0" w:type="auto"/>
            <w:shd w:val="clear" w:color="auto" w:fill="auto"/>
          </w:tcPr>
          <w:p w14:paraId="6DB8192D" w14:textId="64C735AC" w:rsidR="00514889" w:rsidRPr="00C22153" w:rsidRDefault="00B100EA" w:rsidP="00514889">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4:30 p.m</w:t>
            </w:r>
            <w:r w:rsidR="00514889" w:rsidRPr="00C22153">
              <w:rPr>
                <w:rFonts w:ascii="Times New Roman" w:hAnsi="Times New Roman" w:cs="Times New Roman"/>
                <w:sz w:val="21"/>
                <w:szCs w:val="21"/>
              </w:rPr>
              <w:t>.</w:t>
            </w:r>
          </w:p>
        </w:tc>
        <w:tc>
          <w:tcPr>
            <w:tcW w:w="0" w:type="auto"/>
            <w:shd w:val="clear" w:color="auto" w:fill="auto"/>
          </w:tcPr>
          <w:p w14:paraId="4AAAB5CE" w14:textId="28101931" w:rsidR="00514889" w:rsidRPr="00C22153" w:rsidRDefault="00B100EA" w:rsidP="00514889">
            <w:pPr>
              <w:spacing w:after="0" w:line="240" w:lineRule="auto"/>
              <w:rPr>
                <w:rFonts w:ascii="Times New Roman" w:hAnsi="Times New Roman" w:cs="Times New Roman"/>
                <w:sz w:val="21"/>
                <w:szCs w:val="21"/>
              </w:rPr>
            </w:pPr>
            <w:r>
              <w:rPr>
                <w:rFonts w:ascii="Times New Roman" w:hAnsi="Times New Roman" w:cs="Times New Roman"/>
                <w:sz w:val="21"/>
                <w:szCs w:val="21"/>
              </w:rPr>
              <w:t>SH</w:t>
            </w:r>
          </w:p>
        </w:tc>
        <w:tc>
          <w:tcPr>
            <w:tcW w:w="0" w:type="auto"/>
            <w:shd w:val="clear" w:color="auto" w:fill="auto"/>
          </w:tcPr>
          <w:p w14:paraId="120D6D64" w14:textId="1C66BA94" w:rsidR="00514889" w:rsidRPr="00C22153" w:rsidRDefault="00C4485D" w:rsidP="00514889">
            <w:pPr>
              <w:spacing w:after="0" w:line="240" w:lineRule="auto"/>
              <w:rPr>
                <w:rFonts w:ascii="Times New Roman" w:hAnsi="Times New Roman" w:cs="Times New Roman"/>
                <w:sz w:val="21"/>
                <w:szCs w:val="21"/>
              </w:rPr>
            </w:pPr>
            <w:r>
              <w:rPr>
                <w:rFonts w:ascii="Times New Roman" w:hAnsi="Times New Roman" w:cs="Times New Roman"/>
                <w:sz w:val="21"/>
                <w:szCs w:val="21"/>
              </w:rPr>
              <w:t>St. Boniface Choir</w:t>
            </w:r>
          </w:p>
        </w:tc>
        <w:tc>
          <w:tcPr>
            <w:tcW w:w="0" w:type="auto"/>
            <w:shd w:val="clear" w:color="auto" w:fill="auto"/>
          </w:tcPr>
          <w:p w14:paraId="282A48BB" w14:textId="140DBEB9" w:rsidR="00514889" w:rsidRPr="00C22153" w:rsidRDefault="00514889" w:rsidP="00514889">
            <w:pPr>
              <w:widowControl w:val="0"/>
              <w:spacing w:after="0" w:line="240" w:lineRule="auto"/>
              <w:rPr>
                <w:rFonts w:ascii="Times New Roman" w:hAnsi="Times New Roman" w:cs="Times New Roman"/>
                <w:sz w:val="21"/>
                <w:szCs w:val="21"/>
              </w:rPr>
            </w:pPr>
          </w:p>
        </w:tc>
        <w:tc>
          <w:tcPr>
            <w:tcW w:w="0" w:type="auto"/>
            <w:shd w:val="clear" w:color="auto" w:fill="auto"/>
          </w:tcPr>
          <w:p w14:paraId="7934F8A2" w14:textId="341BC798" w:rsidR="00514889" w:rsidRPr="00C22153" w:rsidRDefault="00B100EA" w:rsidP="00514889">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Christmas Vigi</w:t>
            </w:r>
            <w:r w:rsidR="009541D4">
              <w:rPr>
                <w:rFonts w:ascii="Times New Roman" w:hAnsi="Times New Roman" w:cs="Times New Roman"/>
                <w:sz w:val="21"/>
                <w:szCs w:val="21"/>
              </w:rPr>
              <w:t>l Mass</w:t>
            </w:r>
          </w:p>
        </w:tc>
      </w:tr>
      <w:tr w:rsidR="00C22153" w:rsidRPr="00C22153" w14:paraId="2800691C" w14:textId="77777777" w:rsidTr="00FD31A9">
        <w:trPr>
          <w:trHeight w:val="257"/>
          <w:jc w:val="center"/>
        </w:trPr>
        <w:tc>
          <w:tcPr>
            <w:tcW w:w="0" w:type="auto"/>
            <w:shd w:val="clear" w:color="auto" w:fill="auto"/>
          </w:tcPr>
          <w:p w14:paraId="447A7D67" w14:textId="7422D5F7" w:rsidR="003A0BB7" w:rsidRPr="00C22153" w:rsidRDefault="00B100EA"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Tuesday </w:t>
            </w:r>
          </w:p>
        </w:tc>
        <w:tc>
          <w:tcPr>
            <w:tcW w:w="0" w:type="auto"/>
            <w:shd w:val="clear" w:color="auto" w:fill="auto"/>
            <w:vAlign w:val="center"/>
          </w:tcPr>
          <w:p w14:paraId="2A29B482" w14:textId="7E5F2925" w:rsidR="003A0BB7" w:rsidRPr="00C22153" w:rsidRDefault="00B100EA" w:rsidP="003A0BB7">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24</w:t>
            </w:r>
          </w:p>
        </w:tc>
        <w:tc>
          <w:tcPr>
            <w:tcW w:w="0" w:type="auto"/>
            <w:shd w:val="clear" w:color="auto" w:fill="auto"/>
          </w:tcPr>
          <w:p w14:paraId="1CFE9BC5" w14:textId="506156DC" w:rsidR="003A0BB7" w:rsidRPr="00C22153" w:rsidRDefault="00B100EA" w:rsidP="003A0BB7">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6:30 p.m</w:t>
            </w:r>
            <w:r w:rsidR="003A0BB7" w:rsidRPr="00C22153">
              <w:rPr>
                <w:rFonts w:ascii="Times New Roman" w:hAnsi="Times New Roman" w:cs="Times New Roman"/>
                <w:sz w:val="21"/>
                <w:szCs w:val="21"/>
              </w:rPr>
              <w:t>.</w:t>
            </w:r>
          </w:p>
        </w:tc>
        <w:tc>
          <w:tcPr>
            <w:tcW w:w="0" w:type="auto"/>
            <w:shd w:val="clear" w:color="auto" w:fill="auto"/>
          </w:tcPr>
          <w:p w14:paraId="6EAAA569" w14:textId="529E8466" w:rsidR="003A0BB7" w:rsidRPr="00C22153" w:rsidRDefault="00B100EA"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KW</w:t>
            </w:r>
          </w:p>
        </w:tc>
        <w:tc>
          <w:tcPr>
            <w:tcW w:w="0" w:type="auto"/>
            <w:shd w:val="clear" w:color="auto" w:fill="auto"/>
          </w:tcPr>
          <w:p w14:paraId="2398ACF9" w14:textId="2FA86EB7" w:rsidR="003A0BB7" w:rsidRPr="00C22153" w:rsidRDefault="00C4485D"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Joe and Gertrude </w:t>
            </w:r>
            <w:proofErr w:type="spellStart"/>
            <w:r>
              <w:rPr>
                <w:rFonts w:ascii="Times New Roman" w:hAnsi="Times New Roman" w:cs="Times New Roman"/>
                <w:sz w:val="21"/>
                <w:szCs w:val="21"/>
              </w:rPr>
              <w:t>Jaso</w:t>
            </w:r>
            <w:proofErr w:type="spellEnd"/>
          </w:p>
        </w:tc>
        <w:tc>
          <w:tcPr>
            <w:tcW w:w="0" w:type="auto"/>
            <w:shd w:val="clear" w:color="auto" w:fill="auto"/>
          </w:tcPr>
          <w:p w14:paraId="3330A1CD" w14:textId="60A1F6FD" w:rsidR="003A0BB7" w:rsidRPr="00C22153" w:rsidRDefault="00C4485D" w:rsidP="003A0BB7">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6BBC0B0A" w14:textId="19984577" w:rsidR="003A0BB7" w:rsidRPr="00C22153" w:rsidRDefault="009541D4" w:rsidP="003A0BB7">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Christmas Vigil Mass</w:t>
            </w:r>
          </w:p>
        </w:tc>
      </w:tr>
      <w:tr w:rsidR="00C22153" w:rsidRPr="00C22153" w14:paraId="6C94E8C9" w14:textId="77777777" w:rsidTr="00FD31A9">
        <w:trPr>
          <w:trHeight w:val="257"/>
          <w:jc w:val="center"/>
        </w:trPr>
        <w:tc>
          <w:tcPr>
            <w:tcW w:w="0" w:type="auto"/>
            <w:shd w:val="clear" w:color="auto" w:fill="auto"/>
          </w:tcPr>
          <w:p w14:paraId="7765C4D8" w14:textId="68917995" w:rsidR="00B729F1" w:rsidRPr="00C22153" w:rsidRDefault="00B100EA"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Wednesday</w:t>
            </w:r>
          </w:p>
        </w:tc>
        <w:tc>
          <w:tcPr>
            <w:tcW w:w="0" w:type="auto"/>
            <w:shd w:val="clear" w:color="auto" w:fill="auto"/>
            <w:vAlign w:val="center"/>
          </w:tcPr>
          <w:p w14:paraId="163D9958" w14:textId="4873B840" w:rsidR="00B729F1" w:rsidRPr="00C22153" w:rsidRDefault="00B100EA"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25</w:t>
            </w:r>
          </w:p>
        </w:tc>
        <w:tc>
          <w:tcPr>
            <w:tcW w:w="0" w:type="auto"/>
            <w:shd w:val="clear" w:color="auto" w:fill="auto"/>
          </w:tcPr>
          <w:p w14:paraId="543076A5" w14:textId="071D587E" w:rsidR="00B729F1" w:rsidRPr="00C22153" w:rsidRDefault="00B100EA" w:rsidP="00B729F1">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9:00</w:t>
            </w:r>
            <w:r w:rsidR="00B729F1" w:rsidRPr="00C22153">
              <w:rPr>
                <w:rFonts w:ascii="Times New Roman" w:hAnsi="Times New Roman" w:cs="Times New Roman"/>
                <w:sz w:val="21"/>
                <w:szCs w:val="21"/>
              </w:rPr>
              <w:t xml:space="preserve"> a.m.</w:t>
            </w:r>
          </w:p>
        </w:tc>
        <w:tc>
          <w:tcPr>
            <w:tcW w:w="0" w:type="auto"/>
            <w:shd w:val="clear" w:color="auto" w:fill="auto"/>
          </w:tcPr>
          <w:p w14:paraId="62448230" w14:textId="4684B761" w:rsidR="00B729F1" w:rsidRPr="00C22153" w:rsidRDefault="00B100EA"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ML</w:t>
            </w:r>
          </w:p>
        </w:tc>
        <w:tc>
          <w:tcPr>
            <w:tcW w:w="0" w:type="auto"/>
            <w:shd w:val="clear" w:color="auto" w:fill="auto"/>
          </w:tcPr>
          <w:p w14:paraId="79435B01" w14:textId="6618FA31" w:rsidR="00B729F1" w:rsidRPr="00C22153" w:rsidRDefault="00C4485D"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Holy Rosary Choir</w:t>
            </w:r>
          </w:p>
        </w:tc>
        <w:tc>
          <w:tcPr>
            <w:tcW w:w="0" w:type="auto"/>
            <w:shd w:val="clear" w:color="auto" w:fill="auto"/>
          </w:tcPr>
          <w:p w14:paraId="280720F6" w14:textId="1935AD89" w:rsidR="00B729F1" w:rsidRPr="00C22153" w:rsidRDefault="00B729F1" w:rsidP="00B729F1">
            <w:pPr>
              <w:widowControl w:val="0"/>
              <w:spacing w:after="0" w:line="240" w:lineRule="auto"/>
              <w:rPr>
                <w:rFonts w:ascii="Times New Roman" w:hAnsi="Times New Roman" w:cs="Times New Roman"/>
                <w:bCs/>
                <w:sz w:val="21"/>
                <w:szCs w:val="21"/>
              </w:rPr>
            </w:pPr>
          </w:p>
        </w:tc>
        <w:tc>
          <w:tcPr>
            <w:tcW w:w="0" w:type="auto"/>
            <w:shd w:val="clear" w:color="auto" w:fill="auto"/>
          </w:tcPr>
          <w:p w14:paraId="348850EA" w14:textId="598F9B67" w:rsidR="00B729F1" w:rsidRPr="00C22153" w:rsidRDefault="009541D4"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Christmas Mass </w:t>
            </w:r>
          </w:p>
        </w:tc>
      </w:tr>
      <w:tr w:rsidR="00C22153" w:rsidRPr="00C22153" w14:paraId="0E1D9D2C" w14:textId="77777777" w:rsidTr="00FD31A9">
        <w:trPr>
          <w:trHeight w:val="257"/>
          <w:jc w:val="center"/>
        </w:trPr>
        <w:tc>
          <w:tcPr>
            <w:tcW w:w="0" w:type="auto"/>
            <w:shd w:val="clear" w:color="auto" w:fill="auto"/>
            <w:vAlign w:val="center"/>
          </w:tcPr>
          <w:p w14:paraId="4D7E6E4B" w14:textId="1DE6E025" w:rsidR="00B729F1" w:rsidRPr="00C22153" w:rsidRDefault="00B100EA"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Thursday</w:t>
            </w:r>
          </w:p>
        </w:tc>
        <w:tc>
          <w:tcPr>
            <w:tcW w:w="0" w:type="auto"/>
            <w:shd w:val="clear" w:color="auto" w:fill="auto"/>
            <w:vAlign w:val="center"/>
          </w:tcPr>
          <w:p w14:paraId="065A043F" w14:textId="340C2AA6" w:rsidR="00B729F1" w:rsidRPr="00C22153" w:rsidRDefault="00162798"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r w:rsidR="00B100EA">
              <w:rPr>
                <w:rFonts w:ascii="Times New Roman" w:hAnsi="Times New Roman" w:cs="Times New Roman"/>
                <w:sz w:val="21"/>
                <w:szCs w:val="21"/>
              </w:rPr>
              <w:t>6</w:t>
            </w:r>
          </w:p>
        </w:tc>
        <w:tc>
          <w:tcPr>
            <w:tcW w:w="0" w:type="auto"/>
            <w:shd w:val="clear" w:color="auto" w:fill="auto"/>
          </w:tcPr>
          <w:p w14:paraId="4661A5ED" w14:textId="60B152DC" w:rsidR="00B729F1" w:rsidRPr="00C22153" w:rsidRDefault="00B729F1" w:rsidP="00B729F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8:30 a.m.</w:t>
            </w:r>
          </w:p>
        </w:tc>
        <w:tc>
          <w:tcPr>
            <w:tcW w:w="0" w:type="auto"/>
            <w:shd w:val="clear" w:color="auto" w:fill="auto"/>
          </w:tcPr>
          <w:p w14:paraId="2B27420D" w14:textId="1EDB454B" w:rsidR="00B729F1" w:rsidRPr="00C22153" w:rsidRDefault="00255202"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KW</w:t>
            </w:r>
          </w:p>
        </w:tc>
        <w:tc>
          <w:tcPr>
            <w:tcW w:w="0" w:type="auto"/>
            <w:shd w:val="clear" w:color="auto" w:fill="auto"/>
          </w:tcPr>
          <w:p w14:paraId="1C1DB51B" w14:textId="2BEA7184" w:rsidR="00B729F1" w:rsidRPr="00C22153" w:rsidRDefault="00C4485D"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No Mass </w:t>
            </w:r>
          </w:p>
        </w:tc>
        <w:tc>
          <w:tcPr>
            <w:tcW w:w="0" w:type="auto"/>
            <w:shd w:val="clear" w:color="auto" w:fill="auto"/>
          </w:tcPr>
          <w:p w14:paraId="3AB9921E" w14:textId="6E5A8C9B" w:rsidR="00B729F1" w:rsidRPr="00C22153" w:rsidRDefault="00B729F1" w:rsidP="00B729F1">
            <w:pPr>
              <w:widowControl w:val="0"/>
              <w:spacing w:after="0" w:line="240" w:lineRule="auto"/>
              <w:rPr>
                <w:rFonts w:ascii="Times New Roman" w:hAnsi="Times New Roman" w:cs="Times New Roman"/>
                <w:sz w:val="21"/>
                <w:szCs w:val="21"/>
              </w:rPr>
            </w:pPr>
          </w:p>
        </w:tc>
        <w:tc>
          <w:tcPr>
            <w:tcW w:w="0" w:type="auto"/>
            <w:shd w:val="clear" w:color="auto" w:fill="auto"/>
          </w:tcPr>
          <w:p w14:paraId="7C276369" w14:textId="7191827C" w:rsidR="00B729F1" w:rsidRPr="00C22153" w:rsidRDefault="00C4485D"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Feast of St. Stephen</w:t>
            </w:r>
          </w:p>
        </w:tc>
      </w:tr>
      <w:tr w:rsidR="00255202" w:rsidRPr="00C22153" w14:paraId="258FD037" w14:textId="77777777" w:rsidTr="00FD31A9">
        <w:trPr>
          <w:trHeight w:val="257"/>
          <w:jc w:val="center"/>
        </w:trPr>
        <w:tc>
          <w:tcPr>
            <w:tcW w:w="0" w:type="auto"/>
            <w:shd w:val="clear" w:color="auto" w:fill="auto"/>
            <w:vAlign w:val="center"/>
          </w:tcPr>
          <w:p w14:paraId="6802B33D" w14:textId="4F8F5139" w:rsidR="00255202" w:rsidRDefault="00255202"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Friday</w:t>
            </w:r>
          </w:p>
        </w:tc>
        <w:tc>
          <w:tcPr>
            <w:tcW w:w="0" w:type="auto"/>
            <w:shd w:val="clear" w:color="auto" w:fill="auto"/>
            <w:vAlign w:val="center"/>
          </w:tcPr>
          <w:p w14:paraId="4AA30A52" w14:textId="543537FA" w:rsidR="00255202" w:rsidRDefault="00255202"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27</w:t>
            </w:r>
          </w:p>
        </w:tc>
        <w:tc>
          <w:tcPr>
            <w:tcW w:w="0" w:type="auto"/>
            <w:shd w:val="clear" w:color="auto" w:fill="auto"/>
          </w:tcPr>
          <w:p w14:paraId="6BCFB97D" w14:textId="13C432CA" w:rsidR="00255202" w:rsidRPr="00C22153" w:rsidRDefault="00255202" w:rsidP="00B729F1">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8:30 a.m.</w:t>
            </w:r>
          </w:p>
        </w:tc>
        <w:tc>
          <w:tcPr>
            <w:tcW w:w="0" w:type="auto"/>
            <w:shd w:val="clear" w:color="auto" w:fill="auto"/>
          </w:tcPr>
          <w:p w14:paraId="1B0BD81D" w14:textId="06ABE24E" w:rsidR="00255202" w:rsidRDefault="00255202"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SH</w:t>
            </w:r>
          </w:p>
        </w:tc>
        <w:tc>
          <w:tcPr>
            <w:tcW w:w="0" w:type="auto"/>
            <w:shd w:val="clear" w:color="auto" w:fill="auto"/>
          </w:tcPr>
          <w:p w14:paraId="306E92FF" w14:textId="7DD36C18" w:rsidR="00255202" w:rsidRDefault="00255202"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Vocations</w:t>
            </w:r>
          </w:p>
        </w:tc>
        <w:tc>
          <w:tcPr>
            <w:tcW w:w="0" w:type="auto"/>
            <w:shd w:val="clear" w:color="auto" w:fill="auto"/>
          </w:tcPr>
          <w:p w14:paraId="1D0A1EE6" w14:textId="77777777" w:rsidR="00255202" w:rsidRPr="00C22153" w:rsidRDefault="00255202" w:rsidP="00B729F1">
            <w:pPr>
              <w:widowControl w:val="0"/>
              <w:spacing w:after="0" w:line="240" w:lineRule="auto"/>
              <w:rPr>
                <w:rFonts w:ascii="Times New Roman" w:hAnsi="Times New Roman" w:cs="Times New Roman"/>
                <w:sz w:val="21"/>
                <w:szCs w:val="21"/>
              </w:rPr>
            </w:pPr>
          </w:p>
        </w:tc>
        <w:tc>
          <w:tcPr>
            <w:tcW w:w="0" w:type="auto"/>
            <w:shd w:val="clear" w:color="auto" w:fill="auto"/>
          </w:tcPr>
          <w:p w14:paraId="2850245D" w14:textId="46629F99" w:rsidR="00255202" w:rsidRDefault="00255202"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Feast of St. John the Apostle</w:t>
            </w:r>
          </w:p>
        </w:tc>
      </w:tr>
      <w:tr w:rsidR="00C22153" w:rsidRPr="00C22153" w14:paraId="5A46D883" w14:textId="77777777" w:rsidTr="00A678BC">
        <w:trPr>
          <w:trHeight w:val="257"/>
          <w:jc w:val="center"/>
        </w:trPr>
        <w:tc>
          <w:tcPr>
            <w:tcW w:w="0" w:type="auto"/>
            <w:shd w:val="clear" w:color="auto" w:fill="auto"/>
            <w:vAlign w:val="center"/>
          </w:tcPr>
          <w:p w14:paraId="7F33FA3F" w14:textId="1C519AC3" w:rsidR="00B729F1" w:rsidRPr="00C22153" w:rsidRDefault="00B729F1" w:rsidP="00B729F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Saturday</w:t>
            </w:r>
          </w:p>
        </w:tc>
        <w:tc>
          <w:tcPr>
            <w:tcW w:w="0" w:type="auto"/>
            <w:shd w:val="clear" w:color="auto" w:fill="auto"/>
            <w:vAlign w:val="center"/>
          </w:tcPr>
          <w:p w14:paraId="08144B09" w14:textId="238F7BAF" w:rsidR="00B729F1" w:rsidRPr="00C22153" w:rsidRDefault="00162798"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r w:rsidR="009541D4">
              <w:rPr>
                <w:rFonts w:ascii="Times New Roman" w:hAnsi="Times New Roman" w:cs="Times New Roman"/>
                <w:sz w:val="21"/>
                <w:szCs w:val="21"/>
              </w:rPr>
              <w:t>8</w:t>
            </w:r>
          </w:p>
        </w:tc>
        <w:tc>
          <w:tcPr>
            <w:tcW w:w="0" w:type="auto"/>
            <w:shd w:val="clear" w:color="auto" w:fill="auto"/>
          </w:tcPr>
          <w:p w14:paraId="0D8F4D66" w14:textId="679184F5" w:rsidR="00B729F1" w:rsidRPr="00C22153" w:rsidRDefault="00B729F1" w:rsidP="00B729F1">
            <w:pPr>
              <w:widowControl w:val="0"/>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5:00 p.m.</w:t>
            </w:r>
          </w:p>
        </w:tc>
        <w:tc>
          <w:tcPr>
            <w:tcW w:w="0" w:type="auto"/>
            <w:shd w:val="clear" w:color="auto" w:fill="auto"/>
          </w:tcPr>
          <w:p w14:paraId="4D98ED36" w14:textId="4C575A05" w:rsidR="00B729F1" w:rsidRPr="00C22153" w:rsidRDefault="007D467D" w:rsidP="00B729F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ML</w:t>
            </w:r>
          </w:p>
        </w:tc>
        <w:tc>
          <w:tcPr>
            <w:tcW w:w="0" w:type="auto"/>
            <w:shd w:val="clear" w:color="auto" w:fill="auto"/>
          </w:tcPr>
          <w:p w14:paraId="7ED1226E" w14:textId="6AF0146A" w:rsidR="00B729F1" w:rsidRPr="00C22153" w:rsidRDefault="00C4485D"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Parishioners</w:t>
            </w:r>
          </w:p>
        </w:tc>
        <w:tc>
          <w:tcPr>
            <w:tcW w:w="0" w:type="auto"/>
            <w:shd w:val="clear" w:color="auto" w:fill="auto"/>
          </w:tcPr>
          <w:p w14:paraId="3822D2CB" w14:textId="788A8B06" w:rsidR="00B729F1" w:rsidRPr="00C22153" w:rsidRDefault="00B729F1" w:rsidP="00B729F1">
            <w:pPr>
              <w:widowControl w:val="0"/>
              <w:spacing w:after="0" w:line="240" w:lineRule="auto"/>
              <w:rPr>
                <w:rFonts w:ascii="Times New Roman" w:hAnsi="Times New Roman" w:cs="Times New Roman"/>
                <w:bCs/>
                <w:sz w:val="21"/>
                <w:szCs w:val="21"/>
              </w:rPr>
            </w:pPr>
          </w:p>
        </w:tc>
        <w:tc>
          <w:tcPr>
            <w:tcW w:w="0" w:type="auto"/>
            <w:shd w:val="clear" w:color="auto" w:fill="auto"/>
          </w:tcPr>
          <w:p w14:paraId="2AFD80E7" w14:textId="44DF39A7" w:rsidR="00B729F1" w:rsidRPr="00C22153" w:rsidRDefault="009541D4"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Feast of the Holy Family</w:t>
            </w:r>
            <w:r w:rsidR="0011023E">
              <w:rPr>
                <w:rFonts w:ascii="Times New Roman" w:hAnsi="Times New Roman" w:cs="Times New Roman"/>
                <w:sz w:val="21"/>
                <w:szCs w:val="21"/>
              </w:rPr>
              <w:t xml:space="preserve"> </w:t>
            </w:r>
          </w:p>
        </w:tc>
      </w:tr>
      <w:tr w:rsidR="00C22153" w:rsidRPr="00C22153" w14:paraId="6C4884A3" w14:textId="77777777" w:rsidTr="00183489">
        <w:trPr>
          <w:trHeight w:val="257"/>
          <w:jc w:val="center"/>
        </w:trPr>
        <w:tc>
          <w:tcPr>
            <w:tcW w:w="0" w:type="auto"/>
            <w:shd w:val="clear" w:color="auto" w:fill="auto"/>
            <w:vAlign w:val="center"/>
          </w:tcPr>
          <w:p w14:paraId="08ED6148" w14:textId="70BA835C" w:rsidR="00BC4934" w:rsidRPr="00C22153" w:rsidRDefault="00BC4934" w:rsidP="00BC4934">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15B9AC53" w14:textId="6038D4FA" w:rsidR="00BC4934" w:rsidRPr="00C22153" w:rsidRDefault="00162798" w:rsidP="00BC4934">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r w:rsidR="009541D4">
              <w:rPr>
                <w:rFonts w:ascii="Times New Roman" w:hAnsi="Times New Roman" w:cs="Times New Roman"/>
                <w:sz w:val="21"/>
                <w:szCs w:val="21"/>
              </w:rPr>
              <w:t>9</w:t>
            </w:r>
          </w:p>
        </w:tc>
        <w:tc>
          <w:tcPr>
            <w:tcW w:w="0" w:type="auto"/>
            <w:shd w:val="clear" w:color="auto" w:fill="auto"/>
          </w:tcPr>
          <w:p w14:paraId="0F14A33A" w14:textId="13DE5D29" w:rsidR="00BC4934" w:rsidRPr="00C22153" w:rsidRDefault="00BC4934" w:rsidP="00BC4934">
            <w:pPr>
              <w:widowControl w:val="0"/>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8:30 a.m.</w:t>
            </w:r>
          </w:p>
        </w:tc>
        <w:tc>
          <w:tcPr>
            <w:tcW w:w="0" w:type="auto"/>
            <w:shd w:val="clear" w:color="auto" w:fill="auto"/>
          </w:tcPr>
          <w:p w14:paraId="25C6AEF4" w14:textId="6CB46B86" w:rsidR="00BC4934" w:rsidRPr="00C22153" w:rsidRDefault="007D467D" w:rsidP="00BC4934">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KW</w:t>
            </w:r>
          </w:p>
        </w:tc>
        <w:tc>
          <w:tcPr>
            <w:tcW w:w="0" w:type="auto"/>
            <w:shd w:val="clear" w:color="auto" w:fill="auto"/>
          </w:tcPr>
          <w:p w14:paraId="52329A09" w14:textId="318C9CCE" w:rsidR="009C7784" w:rsidRPr="00C22153" w:rsidRDefault="00C4485D" w:rsidP="00BC4934">
            <w:pPr>
              <w:spacing w:after="0" w:line="240" w:lineRule="auto"/>
              <w:rPr>
                <w:rFonts w:ascii="Times New Roman" w:hAnsi="Times New Roman" w:cs="Times New Roman"/>
                <w:sz w:val="21"/>
                <w:szCs w:val="21"/>
              </w:rPr>
            </w:pPr>
            <w:r>
              <w:rPr>
                <w:rFonts w:ascii="Times New Roman" w:hAnsi="Times New Roman" w:cs="Times New Roman"/>
                <w:sz w:val="21"/>
                <w:szCs w:val="21"/>
              </w:rPr>
              <w:t>Anita Patterson</w:t>
            </w:r>
          </w:p>
        </w:tc>
        <w:tc>
          <w:tcPr>
            <w:tcW w:w="0" w:type="auto"/>
            <w:shd w:val="clear" w:color="auto" w:fill="auto"/>
          </w:tcPr>
          <w:p w14:paraId="7A4C2B79" w14:textId="6FD9DC08" w:rsidR="00BC4934" w:rsidRPr="00C22153" w:rsidRDefault="009C7784" w:rsidP="00BC4934">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572CC9DA" w14:textId="17A0B81B" w:rsidR="00BC4934" w:rsidRPr="00C22153" w:rsidRDefault="0011023E" w:rsidP="00BC4934">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w:t>
            </w:r>
            <w:r w:rsidR="009541D4">
              <w:rPr>
                <w:rFonts w:ascii="Times New Roman" w:hAnsi="Times New Roman" w:cs="Times New Roman"/>
                <w:sz w:val="21"/>
                <w:szCs w:val="21"/>
              </w:rPr>
              <w:t>east of the Holy Family</w:t>
            </w:r>
          </w:p>
        </w:tc>
      </w:tr>
      <w:tr w:rsidR="00C22153" w:rsidRPr="00C22153" w14:paraId="2D64F08C" w14:textId="77777777" w:rsidTr="006B07B4">
        <w:trPr>
          <w:trHeight w:val="257"/>
          <w:jc w:val="center"/>
        </w:trPr>
        <w:tc>
          <w:tcPr>
            <w:tcW w:w="0" w:type="auto"/>
            <w:shd w:val="clear" w:color="auto" w:fill="auto"/>
            <w:vAlign w:val="center"/>
          </w:tcPr>
          <w:p w14:paraId="6C04D6FB" w14:textId="6ED0C249" w:rsidR="00BC4934" w:rsidRPr="00C22153" w:rsidRDefault="00BC4934" w:rsidP="00BC4934">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10B84450" w14:textId="22ABDAD8" w:rsidR="00BC4934" w:rsidRPr="00C22153" w:rsidRDefault="00162798" w:rsidP="00BC4934">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r w:rsidR="009541D4">
              <w:rPr>
                <w:rFonts w:ascii="Times New Roman" w:hAnsi="Times New Roman" w:cs="Times New Roman"/>
                <w:sz w:val="21"/>
                <w:szCs w:val="21"/>
              </w:rPr>
              <w:t>9</w:t>
            </w:r>
          </w:p>
        </w:tc>
        <w:tc>
          <w:tcPr>
            <w:tcW w:w="0" w:type="auto"/>
            <w:shd w:val="clear" w:color="auto" w:fill="auto"/>
          </w:tcPr>
          <w:p w14:paraId="08215E8C" w14:textId="65577EC4" w:rsidR="00BC4934" w:rsidRPr="00C22153" w:rsidRDefault="00BC4934" w:rsidP="00BC4934">
            <w:pPr>
              <w:widowControl w:val="0"/>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10:30 a.m.</w:t>
            </w:r>
          </w:p>
        </w:tc>
        <w:tc>
          <w:tcPr>
            <w:tcW w:w="0" w:type="auto"/>
            <w:shd w:val="clear" w:color="auto" w:fill="auto"/>
          </w:tcPr>
          <w:p w14:paraId="0334DE28" w14:textId="741CBD01" w:rsidR="00BC4934" w:rsidRPr="00C22153" w:rsidRDefault="007D467D" w:rsidP="00BC4934">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SH</w:t>
            </w:r>
          </w:p>
        </w:tc>
        <w:tc>
          <w:tcPr>
            <w:tcW w:w="0" w:type="auto"/>
            <w:shd w:val="clear" w:color="auto" w:fill="auto"/>
          </w:tcPr>
          <w:p w14:paraId="1E3B47FA" w14:textId="22200BC7" w:rsidR="00BC4934" w:rsidRPr="00C22153" w:rsidRDefault="00C4485D" w:rsidP="00BC493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Mary </w:t>
            </w:r>
            <w:proofErr w:type="spellStart"/>
            <w:r>
              <w:rPr>
                <w:rFonts w:ascii="Times New Roman" w:hAnsi="Times New Roman" w:cs="Times New Roman"/>
                <w:sz w:val="21"/>
                <w:szCs w:val="21"/>
              </w:rPr>
              <w:t>Traffas</w:t>
            </w:r>
            <w:proofErr w:type="spellEnd"/>
          </w:p>
        </w:tc>
        <w:tc>
          <w:tcPr>
            <w:tcW w:w="0" w:type="auto"/>
          </w:tcPr>
          <w:p w14:paraId="6344F213" w14:textId="733142E9" w:rsidR="00BC4934" w:rsidRPr="00C22153" w:rsidRDefault="00C74C9B" w:rsidP="00BC4934">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6707B2D8" w14:textId="573E63A7" w:rsidR="00BC4934" w:rsidRPr="00C22153" w:rsidRDefault="0011023E" w:rsidP="00BC4934">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w:t>
            </w:r>
            <w:r w:rsidR="009541D4">
              <w:rPr>
                <w:rFonts w:ascii="Times New Roman" w:hAnsi="Times New Roman" w:cs="Times New Roman"/>
                <w:sz w:val="21"/>
                <w:szCs w:val="21"/>
              </w:rPr>
              <w:t xml:space="preserve">east of the Holy Family </w:t>
            </w:r>
          </w:p>
        </w:tc>
      </w:tr>
      <w:bookmarkEnd w:id="3"/>
    </w:tbl>
    <w:p w14:paraId="03AB820E" w14:textId="77777777" w:rsidR="001B0B0D" w:rsidRPr="00C22153" w:rsidRDefault="001B0B0D" w:rsidP="008B347D">
      <w:pPr>
        <w:spacing w:after="0" w:line="240" w:lineRule="auto"/>
        <w:jc w:val="center"/>
        <w:rPr>
          <w:rStyle w:val="Strong"/>
          <w:rFonts w:ascii="Arial Black" w:hAnsi="Arial Black"/>
          <w:sz w:val="20"/>
          <w:szCs w:val="20"/>
        </w:rPr>
      </w:pPr>
    </w:p>
    <w:p w14:paraId="12131E6B" w14:textId="1AA33EC3" w:rsidR="00D53AB3" w:rsidRPr="00C22153" w:rsidRDefault="0021145F" w:rsidP="008B347D">
      <w:pPr>
        <w:spacing w:after="0" w:line="240" w:lineRule="auto"/>
        <w:jc w:val="center"/>
        <w:rPr>
          <w:rStyle w:val="Strong"/>
          <w:rFonts w:ascii="Arial Black" w:hAnsi="Arial Black"/>
          <w:sz w:val="20"/>
          <w:szCs w:val="20"/>
        </w:rPr>
      </w:pPr>
      <w:r w:rsidRPr="00C22153">
        <w:rPr>
          <w:rStyle w:val="Strong"/>
          <w:rFonts w:ascii="Arial Black" w:hAnsi="Arial Black"/>
          <w:sz w:val="20"/>
          <w:szCs w:val="20"/>
        </w:rPr>
        <w:t>Sacrament of Reconciliation 30 minutes prior to Mass or by appointment</w:t>
      </w:r>
    </w:p>
    <w:p w14:paraId="632C8643" w14:textId="77777777" w:rsidR="001B0B0D" w:rsidRPr="00C22153" w:rsidRDefault="001B0B0D" w:rsidP="008B347D">
      <w:pPr>
        <w:pStyle w:val="xsubhead--reflection-title"/>
        <w:spacing w:before="90" w:beforeAutospacing="0" w:after="0" w:afterAutospacing="0"/>
        <w:rPr>
          <w:b/>
          <w:i/>
          <w:sz w:val="20"/>
          <w:szCs w:val="20"/>
        </w:rPr>
      </w:pPr>
    </w:p>
    <w:p w14:paraId="2665FF2D" w14:textId="77777777" w:rsidR="00377B7A" w:rsidRPr="00377B7A" w:rsidRDefault="0021145F" w:rsidP="00377B7A">
      <w:pPr>
        <w:pStyle w:val="body--roman---no-indent--pls"/>
        <w:spacing w:before="150" w:beforeAutospacing="0" w:after="0" w:afterAutospacing="0"/>
        <w:jc w:val="both"/>
        <w:rPr>
          <w:color w:val="000000"/>
          <w:sz w:val="21"/>
          <w:szCs w:val="21"/>
        </w:rPr>
      </w:pPr>
      <w:r w:rsidRPr="00C22153">
        <w:rPr>
          <w:b/>
          <w:i/>
          <w:sz w:val="21"/>
          <w:szCs w:val="21"/>
        </w:rPr>
        <w:t>Reflection:</w:t>
      </w:r>
      <w:r w:rsidR="0011044E" w:rsidRPr="00C22153">
        <w:rPr>
          <w:b/>
          <w:i/>
          <w:sz w:val="21"/>
          <w:szCs w:val="21"/>
        </w:rPr>
        <w:t xml:space="preserve">  </w:t>
      </w:r>
      <w:r w:rsidR="00377B7A" w:rsidRPr="00377B7A">
        <w:rPr>
          <w:b/>
          <w:bCs/>
          <w:color w:val="000000"/>
          <w:sz w:val="22"/>
          <w:szCs w:val="22"/>
        </w:rPr>
        <w:t>Taking God’s Path</w:t>
      </w:r>
      <w:r w:rsidR="00377B7A">
        <w:rPr>
          <w:b/>
          <w:bCs/>
          <w:color w:val="000000"/>
        </w:rPr>
        <w:t xml:space="preserve"> </w:t>
      </w:r>
      <w:r w:rsidR="00377B7A" w:rsidRPr="00377B7A">
        <w:rPr>
          <w:color w:val="000000"/>
          <w:sz w:val="21"/>
          <w:szCs w:val="21"/>
        </w:rPr>
        <w:t>Growing up as an obedient Jew, Joseph must have known about Isaiah’s prophecy [of the virgin birth], so when he is told in a dream that he is to have an integral role in pulling this whole thing together, he must have been, at the very least, surprised, and most likely petrified. Joseph, in his obedience to God’s will, had to do some quick comprehension work: This baby would not be the warrior, David-like king they were expecting to save them from Rome’s oppression. God had something different in mind this time, something much bigger. Joseph was not going to have exactly the sort of life he was expecting; he had just agreed to protect and provide for . . . </w:t>
      </w:r>
      <w:r w:rsidR="00377B7A" w:rsidRPr="00377B7A">
        <w:rPr>
          <w:i/>
          <w:iCs/>
          <w:color w:val="000000"/>
          <w:sz w:val="21"/>
          <w:szCs w:val="21"/>
        </w:rPr>
        <w:t>God</w:t>
      </w:r>
      <w:r w:rsidR="00377B7A" w:rsidRPr="00377B7A">
        <w:rPr>
          <w:color w:val="000000"/>
          <w:sz w:val="21"/>
          <w:szCs w:val="21"/>
        </w:rPr>
        <w:t>.</w:t>
      </w:r>
    </w:p>
    <w:p w14:paraId="31FB2C94" w14:textId="77777777" w:rsidR="00377B7A" w:rsidRPr="00377B7A" w:rsidRDefault="00377B7A" w:rsidP="00377B7A">
      <w:pPr>
        <w:spacing w:after="0" w:line="240" w:lineRule="auto"/>
        <w:ind w:firstLine="180"/>
        <w:jc w:val="both"/>
        <w:rPr>
          <w:rFonts w:ascii="Times New Roman" w:eastAsia="Times New Roman" w:hAnsi="Times New Roman" w:cs="Times New Roman"/>
          <w:color w:val="000000"/>
          <w:sz w:val="21"/>
          <w:szCs w:val="21"/>
        </w:rPr>
      </w:pPr>
      <w:r w:rsidRPr="00377B7A">
        <w:rPr>
          <w:rFonts w:ascii="Times New Roman" w:eastAsia="Times New Roman" w:hAnsi="Times New Roman" w:cs="Times New Roman"/>
          <w:color w:val="000000"/>
          <w:sz w:val="21"/>
          <w:szCs w:val="21"/>
        </w:rPr>
        <w:t>Also, despite being faithful to the law, according to the Gospel, Joseph circumvented the rules and accepted Mary as his wife—he took God’s path rather than the path established by the powers that be.</w:t>
      </w:r>
    </w:p>
    <w:p w14:paraId="0BE9EB55" w14:textId="77777777" w:rsidR="00377B7A" w:rsidRPr="00377B7A" w:rsidRDefault="00377B7A" w:rsidP="00377B7A">
      <w:pPr>
        <w:spacing w:after="0" w:line="240" w:lineRule="auto"/>
        <w:ind w:firstLine="180"/>
        <w:jc w:val="both"/>
        <w:rPr>
          <w:rFonts w:ascii="Times New Roman" w:eastAsia="Times New Roman" w:hAnsi="Times New Roman" w:cs="Times New Roman"/>
          <w:color w:val="000000"/>
          <w:sz w:val="21"/>
          <w:szCs w:val="21"/>
        </w:rPr>
      </w:pPr>
      <w:r w:rsidRPr="00377B7A">
        <w:rPr>
          <w:rFonts w:ascii="Times New Roman" w:eastAsia="Times New Roman" w:hAnsi="Times New Roman" w:cs="Times New Roman"/>
          <w:color w:val="000000"/>
          <w:sz w:val="21"/>
          <w:szCs w:val="21"/>
        </w:rPr>
        <w:t>This was a necessary and humane breach, much like the “offenses” committed by volunteers along the U.S.–Mexico border who leave water for migrants or who provide rides to health clinics for ill migrants. These folks, often connected to faith-based programs, are practicing Christianity at its most basic, and sadly they are oftentimes arrested for it.</w:t>
      </w:r>
    </w:p>
    <w:p w14:paraId="27F5CCE2" w14:textId="77777777" w:rsidR="00377B7A" w:rsidRPr="00377B7A" w:rsidRDefault="00377B7A" w:rsidP="00377B7A">
      <w:pPr>
        <w:spacing w:after="0" w:line="240" w:lineRule="auto"/>
        <w:ind w:firstLine="180"/>
        <w:jc w:val="both"/>
        <w:rPr>
          <w:rFonts w:ascii="Times New Roman" w:eastAsia="Times New Roman" w:hAnsi="Times New Roman" w:cs="Times New Roman"/>
          <w:color w:val="000000"/>
          <w:sz w:val="21"/>
          <w:szCs w:val="21"/>
        </w:rPr>
      </w:pPr>
      <w:r w:rsidRPr="00377B7A">
        <w:rPr>
          <w:rFonts w:ascii="Times New Roman" w:eastAsia="Times New Roman" w:hAnsi="Times New Roman" w:cs="Times New Roman"/>
          <w:color w:val="000000"/>
          <w:sz w:val="21"/>
          <w:szCs w:val="21"/>
        </w:rPr>
        <w:t>What is our role as Christians in caring for these siblings of ours? What does the “law” tell us to do? What do we hear when we hear God’s voice? God continues to offer a Big Reveal: God is found on the faces of those who cross borders, who walk this earth with us, and who suffer mightily for a life of dignity. Will we have the compassion and the vulnerability to accept this and respond?</w:t>
      </w:r>
    </w:p>
    <w:p w14:paraId="051E1CDC" w14:textId="7A0253C4" w:rsidR="002D10A6" w:rsidRPr="002D10A6" w:rsidRDefault="002D10A6" w:rsidP="002D10A6">
      <w:pPr>
        <w:pStyle w:val="xsubhead--reflection-title"/>
        <w:shd w:val="clear" w:color="auto" w:fill="FFFFFF"/>
        <w:spacing w:before="90" w:beforeAutospacing="0" w:after="0" w:afterAutospacing="0"/>
        <w:rPr>
          <w:sz w:val="21"/>
          <w:szCs w:val="21"/>
        </w:rPr>
      </w:pPr>
      <w:r w:rsidRPr="00C22153">
        <w:rPr>
          <w:sz w:val="21"/>
          <w:szCs w:val="21"/>
        </w:rPr>
        <w:t>~~</w:t>
      </w:r>
      <w:r w:rsidR="00377B7A" w:rsidRPr="00377B7A">
        <w:rPr>
          <w:color w:val="000000"/>
          <w:sz w:val="21"/>
          <w:szCs w:val="21"/>
        </w:rPr>
        <w:t>Judy Coode, adapted from </w:t>
      </w:r>
      <w:r w:rsidR="00377B7A" w:rsidRPr="00377B7A">
        <w:rPr>
          <w:rStyle w:val="-italic"/>
          <w:i/>
          <w:iCs/>
          <w:color w:val="000000"/>
          <w:sz w:val="21"/>
          <w:szCs w:val="21"/>
        </w:rPr>
        <w:t>A Maryknoll Liturgical Year</w:t>
      </w:r>
      <w:r w:rsidR="00377B7A">
        <w:rPr>
          <w:color w:val="000000"/>
          <w:sz w:val="25"/>
          <w:szCs w:val="25"/>
        </w:rPr>
        <w:t> </w:t>
      </w:r>
    </w:p>
    <w:p w14:paraId="42E2E750" w14:textId="01FF0BCC" w:rsidR="00B22AD8" w:rsidRPr="00C22153" w:rsidRDefault="00BE6FAA" w:rsidP="00F96B1D">
      <w:pPr>
        <w:pStyle w:val="xsubhead--reflection-title"/>
        <w:shd w:val="clear" w:color="auto" w:fill="FFFFFF"/>
        <w:spacing w:before="90" w:beforeAutospacing="0" w:after="0" w:afterAutospacing="0"/>
        <w:rPr>
          <w:b/>
          <w:sz w:val="22"/>
          <w:szCs w:val="22"/>
        </w:rPr>
      </w:pPr>
      <w:r w:rsidRPr="00C22153">
        <w:rPr>
          <w:b/>
          <w:sz w:val="22"/>
          <w:szCs w:val="22"/>
        </w:rPr>
        <w:t>Word of Life</w:t>
      </w:r>
    </w:p>
    <w:p w14:paraId="450323AB" w14:textId="0FBF13A3" w:rsidR="002D10A6" w:rsidRPr="00EE56A3" w:rsidRDefault="006F0CAA" w:rsidP="00EE56A3">
      <w:pPr>
        <w:rPr>
          <w:rFonts w:ascii="Times New Roman" w:hAnsi="Times New Roman" w:cs="Times New Roman"/>
          <w:sz w:val="21"/>
          <w:szCs w:val="21"/>
        </w:rPr>
      </w:pPr>
      <w:r w:rsidRPr="006F0CAA">
        <w:rPr>
          <w:rFonts w:ascii="Times New Roman" w:hAnsi="Times New Roman" w:cs="Times New Roman"/>
          <w:color w:val="343434"/>
          <w:sz w:val="23"/>
          <w:szCs w:val="23"/>
        </w:rPr>
        <w:t>“Like Our Blessed Mother welcomed Jesus, we are called to cherish and protect the gift of human life, at every stage and in every circumstance.”</w:t>
      </w:r>
      <w:r w:rsidR="002D10A6" w:rsidRPr="00EE56A3">
        <w:rPr>
          <w:rFonts w:ascii="Times New Roman" w:hAnsi="Times New Roman" w:cs="Times New Roman"/>
          <w:sz w:val="21"/>
          <w:szCs w:val="21"/>
        </w:rPr>
        <w:br/>
      </w:r>
      <w:r w:rsidR="002D10A6" w:rsidRPr="00EE56A3">
        <w:rPr>
          <w:rFonts w:ascii="Times New Roman" w:hAnsi="Times New Roman" w:cs="Times New Roman"/>
          <w:sz w:val="21"/>
          <w:szCs w:val="21"/>
        </w:rPr>
        <w:br/>
      </w:r>
      <w:r w:rsidR="00633045" w:rsidRPr="006F0CAA">
        <w:rPr>
          <w:rFonts w:ascii="Times New Roman" w:hAnsi="Times New Roman" w:cs="Times New Roman"/>
          <w:sz w:val="23"/>
          <w:szCs w:val="23"/>
        </w:rPr>
        <w:t>USCCB Secretariat of Pro-Life Activities</w:t>
      </w:r>
      <w:r w:rsidR="001F45EF" w:rsidRPr="00C62541">
        <w:rPr>
          <w:rFonts w:ascii="Times New Roman" w:hAnsi="Times New Roman" w:cs="Times New Roman"/>
        </w:rPr>
        <w:t xml:space="preserve"> </w:t>
      </w:r>
      <w:r w:rsidRPr="006F0CAA">
        <w:rPr>
          <w:rFonts w:ascii="Times New Roman" w:hAnsi="Times New Roman" w:cs="Times New Roman"/>
          <w:color w:val="343434"/>
          <w:sz w:val="23"/>
          <w:szCs w:val="23"/>
        </w:rPr>
        <w:t>“Living Out Christmas in the New Year”</w:t>
      </w:r>
    </w:p>
    <w:p w14:paraId="64C24F74" w14:textId="35AD45D4" w:rsidR="008B347D" w:rsidRPr="00C22153" w:rsidRDefault="008B347D" w:rsidP="008B347D">
      <w:pPr>
        <w:rPr>
          <w:rFonts w:ascii="Times New Roman" w:hAnsi="Times New Roman"/>
          <w:b/>
          <w:sz w:val="21"/>
          <w:szCs w:val="21"/>
          <w:lang w:val="en-GB"/>
        </w:rPr>
      </w:pPr>
      <w:r w:rsidRPr="00C22153">
        <w:rPr>
          <w:rFonts w:ascii="Times New Roman" w:hAnsi="Times New Roman"/>
          <w:b/>
          <w:i/>
          <w:sz w:val="21"/>
          <w:szCs w:val="21"/>
          <w:lang w:val="en-GB"/>
        </w:rPr>
        <w:lastRenderedPageBreak/>
        <w:t xml:space="preserve">*PLEASE EMAIL BULLETIN ITEMS TO </w:t>
      </w:r>
      <w:r w:rsidR="00C8672F">
        <w:rPr>
          <w:rFonts w:ascii="Times New Roman" w:hAnsi="Times New Roman"/>
          <w:b/>
          <w:i/>
          <w:sz w:val="21"/>
          <w:szCs w:val="21"/>
          <w:lang w:val="en-GB"/>
        </w:rPr>
        <w:t>JULIE</w:t>
      </w:r>
      <w:r w:rsidRPr="00C22153">
        <w:rPr>
          <w:rFonts w:ascii="Times New Roman" w:hAnsi="Times New Roman"/>
          <w:b/>
          <w:i/>
          <w:sz w:val="21"/>
          <w:szCs w:val="21"/>
          <w:lang w:val="en-GB"/>
        </w:rPr>
        <w:t xml:space="preserve"> BY NOON </w:t>
      </w:r>
      <w:r w:rsidR="002307B1" w:rsidRPr="00C22153">
        <w:rPr>
          <w:rFonts w:ascii="Times New Roman" w:hAnsi="Times New Roman"/>
          <w:b/>
          <w:i/>
          <w:sz w:val="21"/>
          <w:szCs w:val="21"/>
          <w:lang w:val="en-GB"/>
        </w:rPr>
        <w:t>WEDNE</w:t>
      </w:r>
      <w:r w:rsidRPr="00C22153">
        <w:rPr>
          <w:rFonts w:ascii="Times New Roman" w:hAnsi="Times New Roman"/>
          <w:b/>
          <w:i/>
          <w:sz w:val="21"/>
          <w:szCs w:val="21"/>
          <w:lang w:val="en-GB"/>
        </w:rPr>
        <w:t xml:space="preserve">SDAY TO </w:t>
      </w:r>
      <w:hyperlink r:id="rId10" w:history="1">
        <w:r w:rsidR="002D10A6" w:rsidRPr="00C22153">
          <w:rPr>
            <w:rStyle w:val="Hyperlink"/>
            <w:b/>
            <w:color w:val="auto"/>
            <w:sz w:val="21"/>
            <w:szCs w:val="21"/>
          </w:rPr>
          <w:t>secretary@barbercountycatholic.org</w:t>
        </w:r>
        <w:r w:rsidR="002D10A6" w:rsidRPr="00C22153">
          <w:rPr>
            <w:rStyle w:val="Hyperlink"/>
            <w:rFonts w:cstheme="minorBidi"/>
            <w:b/>
            <w:color w:val="auto"/>
            <w:sz w:val="21"/>
            <w:szCs w:val="21"/>
            <w:lang w:val="en-GB"/>
          </w:rPr>
          <w:t>*</w:t>
        </w:r>
      </w:hyperlink>
    </w:p>
    <w:p w14:paraId="5788528F" w14:textId="77777777" w:rsidR="002D10A6" w:rsidRPr="00C22153" w:rsidRDefault="002D10A6" w:rsidP="008B347D">
      <w:pPr>
        <w:rPr>
          <w:rStyle w:val="Strong"/>
          <w:sz w:val="21"/>
          <w:szCs w:val="21"/>
          <w:u w:val="single"/>
        </w:rPr>
      </w:pPr>
    </w:p>
    <w:p w14:paraId="7AA27713" w14:textId="5DCFE8AE" w:rsidR="007B4836" w:rsidRPr="00C22153" w:rsidRDefault="007B4836" w:rsidP="000F4475">
      <w:pPr>
        <w:jc w:val="center"/>
        <w:rPr>
          <w:rStyle w:val="Strong"/>
          <w:u w:val="single"/>
        </w:rPr>
        <w:sectPr w:rsidR="007B4836" w:rsidRPr="00C22153" w:rsidSect="0021145F">
          <w:pgSz w:w="12240" w:h="15840"/>
          <w:pgMar w:top="720" w:right="432" w:bottom="720" w:left="720" w:header="720" w:footer="720" w:gutter="0"/>
          <w:cols w:space="720"/>
          <w:docGrid w:linePitch="360"/>
        </w:sectPr>
      </w:pPr>
    </w:p>
    <w:p w14:paraId="30C9B95D" w14:textId="59811393" w:rsidR="00E3540C" w:rsidRPr="00C22153" w:rsidRDefault="0021145F" w:rsidP="000F4475">
      <w:pPr>
        <w:spacing w:after="0" w:line="240" w:lineRule="auto"/>
        <w:jc w:val="center"/>
        <w:rPr>
          <w:rStyle w:val="Strong"/>
          <w:sz w:val="21"/>
          <w:szCs w:val="21"/>
          <w:u w:val="single"/>
        </w:rPr>
      </w:pPr>
      <w:r w:rsidRPr="00C22153">
        <w:rPr>
          <w:rStyle w:val="Strong"/>
          <w:sz w:val="21"/>
          <w:szCs w:val="21"/>
          <w:u w:val="single"/>
        </w:rPr>
        <w:t>PRAYER INTENTIONS</w:t>
      </w:r>
    </w:p>
    <w:p w14:paraId="5F9270D1" w14:textId="353F43BA" w:rsidR="009311C1" w:rsidRPr="00C22153" w:rsidRDefault="009311C1" w:rsidP="008B347D">
      <w:pPr>
        <w:spacing w:after="0" w:line="240" w:lineRule="auto"/>
        <w:jc w:val="center"/>
        <w:rPr>
          <w:rStyle w:val="Strong"/>
          <w:sz w:val="21"/>
          <w:szCs w:val="21"/>
          <w:u w:val="single"/>
        </w:rPr>
      </w:pPr>
    </w:p>
    <w:p w14:paraId="6067DDD1" w14:textId="673D6DF7" w:rsidR="0021145F" w:rsidRPr="00C22153" w:rsidRDefault="0021145F" w:rsidP="003E02F1">
      <w:pPr>
        <w:spacing w:after="0" w:line="240" w:lineRule="auto"/>
        <w:rPr>
          <w:rStyle w:val="Emphasis"/>
          <w:i w:val="0"/>
          <w:sz w:val="21"/>
          <w:szCs w:val="21"/>
        </w:rPr>
      </w:pPr>
      <w:r w:rsidRPr="00C22153">
        <w:rPr>
          <w:rStyle w:val="Strong"/>
          <w:i/>
          <w:spacing w:val="5"/>
          <w:kern w:val="28"/>
          <w:sz w:val="21"/>
          <w:szCs w:val="21"/>
          <w:u w:val="single"/>
        </w:rPr>
        <w:t>For</w:t>
      </w:r>
      <w:r w:rsidRPr="00C22153">
        <w:rPr>
          <w:rStyle w:val="Strong"/>
          <w:spacing w:val="5"/>
          <w:kern w:val="28"/>
          <w:sz w:val="21"/>
          <w:szCs w:val="21"/>
          <w:u w:val="single"/>
        </w:rPr>
        <w:t xml:space="preserve"> </w:t>
      </w:r>
      <w:r w:rsidRPr="00C22153">
        <w:rPr>
          <w:rStyle w:val="Emphasis"/>
          <w:b/>
          <w:sz w:val="21"/>
          <w:szCs w:val="21"/>
          <w:u w:val="single"/>
        </w:rPr>
        <w:t>the Sick and Shut-Ins:</w:t>
      </w:r>
      <w:r w:rsidRPr="00C22153">
        <w:rPr>
          <w:rStyle w:val="Emphasis"/>
          <w:i w:val="0"/>
          <w:sz w:val="21"/>
          <w:szCs w:val="21"/>
        </w:rPr>
        <w:t xml:space="preserve"> </w:t>
      </w:r>
    </w:p>
    <w:p w14:paraId="0BB57405" w14:textId="733A0710" w:rsidR="0021145F" w:rsidRPr="00C22153" w:rsidRDefault="00255202" w:rsidP="003E02F1">
      <w:pPr>
        <w:spacing w:after="0" w:line="240" w:lineRule="auto"/>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 xml:space="preserve">Ron Ringer, </w:t>
      </w:r>
      <w:bookmarkStart w:id="4" w:name="_GoBack"/>
      <w:bookmarkEnd w:id="4"/>
      <w:r w:rsidR="003E02F1" w:rsidRPr="00C22153">
        <w:rPr>
          <w:rFonts w:ascii="Times New Roman" w:hAnsi="Times New Roman" w:cs="Times New Roman"/>
          <w:sz w:val="21"/>
          <w:szCs w:val="21"/>
          <w:shd w:val="clear" w:color="auto" w:fill="FFFFFF"/>
        </w:rPr>
        <w:t xml:space="preserve">Ted Hauser, Pete Eck, </w:t>
      </w:r>
      <w:r w:rsidR="00C9716F" w:rsidRPr="00C22153">
        <w:rPr>
          <w:rFonts w:ascii="Times New Roman" w:hAnsi="Times New Roman" w:cs="Times New Roman"/>
          <w:sz w:val="21"/>
          <w:szCs w:val="21"/>
          <w:shd w:val="clear" w:color="auto" w:fill="FFFFFF"/>
        </w:rPr>
        <w:t>Chuck Hobson,</w:t>
      </w:r>
      <w:r w:rsidR="002307B1" w:rsidRPr="00C22153">
        <w:rPr>
          <w:rFonts w:ascii="Times New Roman" w:hAnsi="Times New Roman" w:cs="Times New Roman"/>
          <w:sz w:val="21"/>
          <w:szCs w:val="21"/>
          <w:shd w:val="clear" w:color="auto" w:fill="FFFFFF"/>
        </w:rPr>
        <w:t xml:space="preserve"> </w:t>
      </w:r>
      <w:r w:rsidR="00FF5546" w:rsidRPr="00C22153">
        <w:rPr>
          <w:rFonts w:ascii="Times New Roman" w:hAnsi="Times New Roman" w:cs="Times New Roman"/>
          <w:sz w:val="21"/>
          <w:szCs w:val="21"/>
          <w:shd w:val="clear" w:color="auto" w:fill="FFFFFF"/>
        </w:rPr>
        <w:t xml:space="preserve">Hugh Rankin, </w:t>
      </w:r>
      <w:r w:rsidR="00B435C6" w:rsidRPr="00C22153">
        <w:rPr>
          <w:rFonts w:ascii="Times New Roman" w:hAnsi="Times New Roman" w:cs="Times New Roman"/>
          <w:sz w:val="21"/>
          <w:szCs w:val="21"/>
          <w:shd w:val="clear" w:color="auto" w:fill="FFFFFF"/>
        </w:rPr>
        <w:t xml:space="preserve">Corona Hoch, </w:t>
      </w:r>
      <w:r w:rsidR="001B0752" w:rsidRPr="00C22153">
        <w:rPr>
          <w:rFonts w:ascii="Times New Roman" w:hAnsi="Times New Roman" w:cs="Times New Roman"/>
          <w:sz w:val="21"/>
          <w:szCs w:val="21"/>
          <w:shd w:val="clear" w:color="auto" w:fill="FFFFFF"/>
        </w:rPr>
        <w:t>Charlie Jo Warner,</w:t>
      </w:r>
      <w:r w:rsidR="009621F9" w:rsidRPr="00C22153">
        <w:rPr>
          <w:rFonts w:ascii="Times New Roman" w:hAnsi="Times New Roman" w:cs="Times New Roman"/>
          <w:sz w:val="21"/>
          <w:szCs w:val="21"/>
          <w:shd w:val="clear" w:color="auto" w:fill="FFFFFF"/>
        </w:rPr>
        <w:t xml:space="preserve"> </w:t>
      </w:r>
      <w:r w:rsidR="00E9031A" w:rsidRPr="00C22153">
        <w:rPr>
          <w:rFonts w:ascii="Times New Roman" w:hAnsi="Times New Roman" w:cs="Times New Roman"/>
          <w:sz w:val="21"/>
          <w:szCs w:val="21"/>
          <w:shd w:val="clear" w:color="auto" w:fill="FFFFFF"/>
        </w:rPr>
        <w:t>Mary Eck</w:t>
      </w:r>
      <w:r w:rsidR="00BE4004" w:rsidRPr="00C22153">
        <w:rPr>
          <w:rFonts w:ascii="Times New Roman" w:hAnsi="Times New Roman" w:cs="Times New Roman"/>
          <w:sz w:val="21"/>
          <w:szCs w:val="21"/>
          <w:shd w:val="clear" w:color="auto" w:fill="FFFFFF"/>
        </w:rPr>
        <w:t xml:space="preserve">, </w:t>
      </w:r>
      <w:r w:rsidR="009C5133" w:rsidRPr="00C22153">
        <w:rPr>
          <w:rFonts w:ascii="Times New Roman" w:hAnsi="Times New Roman" w:cs="Times New Roman"/>
          <w:sz w:val="21"/>
          <w:szCs w:val="21"/>
          <w:shd w:val="clear" w:color="auto" w:fill="FFFFFF"/>
        </w:rPr>
        <w:t>Helen Eck,</w:t>
      </w:r>
      <w:r w:rsidR="002F5633" w:rsidRPr="00C22153">
        <w:rPr>
          <w:rFonts w:ascii="Times New Roman" w:hAnsi="Times New Roman" w:cs="Times New Roman"/>
          <w:sz w:val="21"/>
          <w:szCs w:val="21"/>
          <w:shd w:val="clear" w:color="auto" w:fill="FFFFFF"/>
        </w:rPr>
        <w:t xml:space="preserve"> Sandy </w:t>
      </w:r>
      <w:proofErr w:type="spellStart"/>
      <w:r w:rsidR="002F5633" w:rsidRPr="00C22153">
        <w:rPr>
          <w:rFonts w:ascii="Times New Roman" w:hAnsi="Times New Roman" w:cs="Times New Roman"/>
          <w:sz w:val="21"/>
          <w:szCs w:val="21"/>
          <w:shd w:val="clear" w:color="auto" w:fill="FFFFFF"/>
        </w:rPr>
        <w:t>Ricke</w:t>
      </w:r>
      <w:proofErr w:type="spellEnd"/>
      <w:r w:rsidR="00784C73" w:rsidRPr="00C22153">
        <w:rPr>
          <w:rFonts w:ascii="Times New Roman" w:hAnsi="Times New Roman" w:cs="Times New Roman"/>
          <w:sz w:val="21"/>
          <w:szCs w:val="21"/>
          <w:shd w:val="clear" w:color="auto" w:fill="FFFFFF"/>
        </w:rPr>
        <w:t xml:space="preserve">, </w:t>
      </w:r>
      <w:r w:rsidR="008E51C7" w:rsidRPr="00C22153">
        <w:rPr>
          <w:rFonts w:ascii="Times New Roman" w:hAnsi="Times New Roman" w:cs="Times New Roman"/>
          <w:sz w:val="21"/>
          <w:szCs w:val="21"/>
          <w:shd w:val="clear" w:color="auto" w:fill="FFFFFF"/>
        </w:rPr>
        <w:t xml:space="preserve">Ruth </w:t>
      </w:r>
      <w:proofErr w:type="spellStart"/>
      <w:r w:rsidR="008E51C7" w:rsidRPr="00C22153">
        <w:rPr>
          <w:rFonts w:ascii="Times New Roman" w:hAnsi="Times New Roman" w:cs="Times New Roman"/>
          <w:sz w:val="21"/>
          <w:szCs w:val="21"/>
          <w:shd w:val="clear" w:color="auto" w:fill="FFFFFF"/>
        </w:rPr>
        <w:t>Blick</w:t>
      </w:r>
      <w:proofErr w:type="spellEnd"/>
      <w:r w:rsidR="008E51C7" w:rsidRPr="00C22153">
        <w:rPr>
          <w:rFonts w:ascii="Times New Roman" w:hAnsi="Times New Roman" w:cs="Times New Roman"/>
          <w:sz w:val="21"/>
          <w:szCs w:val="21"/>
          <w:shd w:val="clear" w:color="auto" w:fill="FFFFFF"/>
        </w:rPr>
        <w:t xml:space="preserve">, </w:t>
      </w:r>
      <w:r w:rsidR="00926763" w:rsidRPr="00C22153">
        <w:rPr>
          <w:rFonts w:ascii="Times New Roman" w:hAnsi="Times New Roman" w:cs="Times New Roman"/>
          <w:sz w:val="21"/>
          <w:szCs w:val="21"/>
          <w:shd w:val="clear" w:color="auto" w:fill="FFFFFF"/>
        </w:rPr>
        <w:t xml:space="preserve">Gladys Christensen, </w:t>
      </w:r>
      <w:proofErr w:type="spellStart"/>
      <w:r w:rsidR="0021145F" w:rsidRPr="00C22153">
        <w:rPr>
          <w:rFonts w:ascii="Times New Roman" w:hAnsi="Times New Roman" w:cs="Times New Roman"/>
          <w:sz w:val="21"/>
          <w:szCs w:val="21"/>
          <w:shd w:val="clear" w:color="auto" w:fill="FFFFFF"/>
        </w:rPr>
        <w:t>Deven</w:t>
      </w:r>
      <w:proofErr w:type="spellEnd"/>
      <w:r w:rsidR="0021145F" w:rsidRPr="00C22153">
        <w:rPr>
          <w:rFonts w:ascii="Times New Roman" w:hAnsi="Times New Roman" w:cs="Times New Roman"/>
          <w:sz w:val="21"/>
          <w:szCs w:val="21"/>
          <w:shd w:val="clear" w:color="auto" w:fill="FFFFFF"/>
        </w:rPr>
        <w:t xml:space="preserve"> Leis, Lawrence Rausch</w:t>
      </w:r>
      <w:r w:rsidR="0021145F" w:rsidRPr="00C22153">
        <w:rPr>
          <w:rStyle w:val="Emphasis"/>
          <w:i w:val="0"/>
          <w:sz w:val="21"/>
          <w:szCs w:val="21"/>
        </w:rPr>
        <w:t>,</w:t>
      </w:r>
      <w:r w:rsidR="002A753C" w:rsidRPr="00C22153">
        <w:rPr>
          <w:rStyle w:val="Emphasis"/>
          <w:i w:val="0"/>
          <w:sz w:val="21"/>
          <w:szCs w:val="21"/>
        </w:rPr>
        <w:t xml:space="preserve"> </w:t>
      </w:r>
      <w:r w:rsidR="0021145F" w:rsidRPr="00C22153">
        <w:rPr>
          <w:rStyle w:val="Emphasis"/>
          <w:i w:val="0"/>
          <w:sz w:val="21"/>
          <w:szCs w:val="21"/>
        </w:rPr>
        <w:t>Miles Sheldon</w:t>
      </w:r>
    </w:p>
    <w:p w14:paraId="4B30962B" w14:textId="40971EF3" w:rsidR="0021145F" w:rsidRPr="00C22153" w:rsidRDefault="0021145F" w:rsidP="003E02F1">
      <w:pPr>
        <w:pStyle w:val="PlainText"/>
        <w:rPr>
          <w:rStyle w:val="Emphasis"/>
          <w:b/>
          <w:sz w:val="21"/>
          <w:szCs w:val="21"/>
        </w:rPr>
      </w:pPr>
      <w:r w:rsidRPr="00C22153">
        <w:rPr>
          <w:rStyle w:val="Emphasis"/>
          <w:b/>
          <w:sz w:val="21"/>
          <w:szCs w:val="21"/>
          <w:u w:val="single"/>
        </w:rPr>
        <w:t>For the Faithful Departed:</w:t>
      </w:r>
    </w:p>
    <w:p w14:paraId="4A95F2B1" w14:textId="211C54D1" w:rsidR="00516339" w:rsidRPr="00C22153" w:rsidRDefault="00FA0DF5" w:rsidP="003E02F1">
      <w:pPr>
        <w:pStyle w:val="PlainText"/>
        <w:rPr>
          <w:rFonts w:ascii="Times New Roman" w:hAnsi="Times New Roman" w:cs="Times New Roman"/>
          <w:sz w:val="21"/>
          <w:szCs w:val="21"/>
        </w:rPr>
      </w:pPr>
      <w:r w:rsidRPr="00C22153">
        <w:rPr>
          <w:rFonts w:ascii="Times New Roman" w:hAnsi="Times New Roman" w:cs="Times New Roman"/>
          <w:sz w:val="21"/>
          <w:szCs w:val="21"/>
          <w:shd w:val="clear" w:color="auto" w:fill="FFFFFF"/>
        </w:rPr>
        <w:t xml:space="preserve">Jim </w:t>
      </w:r>
      <w:proofErr w:type="spellStart"/>
      <w:r w:rsidRPr="00C22153">
        <w:rPr>
          <w:rFonts w:ascii="Times New Roman" w:hAnsi="Times New Roman" w:cs="Times New Roman"/>
          <w:sz w:val="21"/>
          <w:szCs w:val="21"/>
          <w:shd w:val="clear" w:color="auto" w:fill="FFFFFF"/>
        </w:rPr>
        <w:t>Ricke</w:t>
      </w:r>
      <w:proofErr w:type="spellEnd"/>
      <w:r w:rsidRPr="00C22153">
        <w:rPr>
          <w:rFonts w:ascii="Times New Roman" w:hAnsi="Times New Roman" w:cs="Times New Roman"/>
          <w:sz w:val="21"/>
          <w:szCs w:val="21"/>
          <w:shd w:val="clear" w:color="auto" w:fill="FFFFFF"/>
        </w:rPr>
        <w:t xml:space="preserve">, </w:t>
      </w:r>
      <w:r w:rsidR="00CC2CB2" w:rsidRPr="00C22153">
        <w:rPr>
          <w:rFonts w:ascii="Times New Roman" w:hAnsi="Times New Roman" w:cs="Times New Roman"/>
          <w:sz w:val="21"/>
          <w:szCs w:val="21"/>
          <w:shd w:val="clear" w:color="auto" w:fill="FFFFFF"/>
        </w:rPr>
        <w:t xml:space="preserve">Laura Seiler, </w:t>
      </w:r>
      <w:r w:rsidR="00D57775" w:rsidRPr="00C22153">
        <w:rPr>
          <w:rFonts w:ascii="Times New Roman" w:hAnsi="Times New Roman" w:cs="Times New Roman"/>
          <w:sz w:val="21"/>
          <w:szCs w:val="21"/>
          <w:shd w:val="clear" w:color="auto" w:fill="FFFFFF"/>
        </w:rPr>
        <w:t xml:space="preserve">Anita Patterson, </w:t>
      </w:r>
      <w:r w:rsidR="00DF3F0A" w:rsidRPr="00C22153">
        <w:rPr>
          <w:rFonts w:ascii="Times New Roman" w:hAnsi="Times New Roman" w:cs="Times New Roman"/>
          <w:sz w:val="21"/>
          <w:szCs w:val="21"/>
          <w:shd w:val="clear" w:color="auto" w:fill="FFFFFF"/>
        </w:rPr>
        <w:t xml:space="preserve">Sue Smith, </w:t>
      </w:r>
      <w:r w:rsidR="002349CD" w:rsidRPr="00C22153">
        <w:rPr>
          <w:rFonts w:ascii="Times New Roman" w:hAnsi="Times New Roman" w:cs="Times New Roman"/>
          <w:sz w:val="21"/>
          <w:szCs w:val="21"/>
          <w:shd w:val="clear" w:color="auto" w:fill="FFFFFF"/>
        </w:rPr>
        <w:t xml:space="preserve">Mary </w:t>
      </w:r>
      <w:proofErr w:type="spellStart"/>
      <w:r w:rsidR="002349CD" w:rsidRPr="00C22153">
        <w:rPr>
          <w:rFonts w:ascii="Times New Roman" w:hAnsi="Times New Roman" w:cs="Times New Roman"/>
          <w:sz w:val="21"/>
          <w:szCs w:val="21"/>
          <w:shd w:val="clear" w:color="auto" w:fill="FFFFFF"/>
        </w:rPr>
        <w:t>Traffas</w:t>
      </w:r>
      <w:proofErr w:type="spellEnd"/>
      <w:r w:rsidR="002349CD" w:rsidRPr="00C22153">
        <w:rPr>
          <w:rFonts w:ascii="Times New Roman" w:hAnsi="Times New Roman" w:cs="Times New Roman"/>
          <w:sz w:val="21"/>
          <w:szCs w:val="21"/>
          <w:shd w:val="clear" w:color="auto" w:fill="FFFFFF"/>
        </w:rPr>
        <w:t xml:space="preserve">, </w:t>
      </w:r>
      <w:r w:rsidR="006233E8" w:rsidRPr="00C22153">
        <w:rPr>
          <w:rFonts w:ascii="Times New Roman" w:hAnsi="Times New Roman" w:cs="Times New Roman"/>
          <w:sz w:val="21"/>
          <w:szCs w:val="21"/>
          <w:shd w:val="clear" w:color="auto" w:fill="FFFFFF"/>
        </w:rPr>
        <w:t xml:space="preserve">Betty </w:t>
      </w:r>
      <w:proofErr w:type="spellStart"/>
      <w:r w:rsidR="006233E8" w:rsidRPr="00C22153">
        <w:rPr>
          <w:rFonts w:ascii="Times New Roman" w:hAnsi="Times New Roman" w:cs="Times New Roman"/>
          <w:sz w:val="21"/>
          <w:szCs w:val="21"/>
          <w:shd w:val="clear" w:color="auto" w:fill="FFFFFF"/>
        </w:rPr>
        <w:t>Ricke</w:t>
      </w:r>
      <w:proofErr w:type="spellEnd"/>
      <w:r w:rsidR="006233E8" w:rsidRPr="00C22153">
        <w:rPr>
          <w:rFonts w:ascii="Times New Roman" w:hAnsi="Times New Roman" w:cs="Times New Roman"/>
          <w:sz w:val="21"/>
          <w:szCs w:val="21"/>
          <w:shd w:val="clear" w:color="auto" w:fill="FFFFFF"/>
        </w:rPr>
        <w:t xml:space="preserve">, </w:t>
      </w:r>
      <w:r w:rsidR="00120F64" w:rsidRPr="00C22153">
        <w:rPr>
          <w:rFonts w:ascii="Times New Roman" w:hAnsi="Times New Roman" w:cs="Times New Roman"/>
          <w:sz w:val="21"/>
          <w:szCs w:val="21"/>
          <w:shd w:val="clear" w:color="auto" w:fill="FFFFFF"/>
        </w:rPr>
        <w:t xml:space="preserve">Walter </w:t>
      </w:r>
      <w:proofErr w:type="spellStart"/>
      <w:r w:rsidR="00120F64" w:rsidRPr="00C22153">
        <w:rPr>
          <w:rFonts w:ascii="Times New Roman" w:hAnsi="Times New Roman" w:cs="Times New Roman"/>
          <w:sz w:val="21"/>
          <w:szCs w:val="21"/>
          <w:shd w:val="clear" w:color="auto" w:fill="FFFFFF"/>
        </w:rPr>
        <w:t>Sedlak</w:t>
      </w:r>
      <w:proofErr w:type="spellEnd"/>
      <w:r w:rsidR="007916F8" w:rsidRPr="00C22153">
        <w:rPr>
          <w:rStyle w:val="Emphasis"/>
          <w:i w:val="0"/>
          <w:sz w:val="21"/>
          <w:szCs w:val="21"/>
        </w:rPr>
        <w:t xml:space="preserve"> </w:t>
      </w:r>
      <w:r w:rsidR="0021145F" w:rsidRPr="00C22153">
        <w:rPr>
          <w:rFonts w:ascii="Times New Roman" w:hAnsi="Times New Roman" w:cs="Times New Roman"/>
          <w:sz w:val="21"/>
          <w:szCs w:val="21"/>
          <w:shd w:val="clear" w:color="auto" w:fill="FFFFFF"/>
        </w:rPr>
        <w:t>and all</w:t>
      </w:r>
      <w:r w:rsidR="0021145F" w:rsidRPr="00C22153">
        <w:rPr>
          <w:rFonts w:ascii="Times New Roman" w:hAnsi="Times New Roman" w:cs="Times New Roman"/>
          <w:sz w:val="21"/>
          <w:szCs w:val="21"/>
        </w:rPr>
        <w:t xml:space="preserve"> the souls in Purgatory. May they rest in perfect peace.</w:t>
      </w:r>
    </w:p>
    <w:p w14:paraId="758C56CD" w14:textId="4033E3FB" w:rsidR="00516339" w:rsidRPr="00C22153" w:rsidRDefault="00516339" w:rsidP="003E02F1">
      <w:pPr>
        <w:pStyle w:val="PlainText"/>
        <w:rPr>
          <w:rStyle w:val="Emphasis"/>
          <w:b/>
          <w:sz w:val="21"/>
          <w:szCs w:val="21"/>
        </w:rPr>
      </w:pPr>
      <w:r w:rsidRPr="00C22153">
        <w:rPr>
          <w:rStyle w:val="Emphasis"/>
          <w:b/>
          <w:sz w:val="21"/>
          <w:szCs w:val="21"/>
          <w:u w:val="single"/>
        </w:rPr>
        <w:t>For the Military:</w:t>
      </w:r>
    </w:p>
    <w:p w14:paraId="2E2A5424" w14:textId="724A19A7" w:rsidR="00E9031A" w:rsidRPr="00C22153" w:rsidRDefault="00097547" w:rsidP="003E02F1">
      <w:pPr>
        <w:pStyle w:val="PlainText"/>
        <w:rPr>
          <w:rFonts w:ascii="Times New Roman" w:hAnsi="Times New Roman" w:cs="Times New Roman"/>
          <w:iCs/>
          <w:sz w:val="21"/>
          <w:szCs w:val="21"/>
        </w:rPr>
      </w:pPr>
      <w:r w:rsidRPr="00C22153">
        <w:rPr>
          <w:rFonts w:ascii="Times New Roman" w:hAnsi="Times New Roman" w:cs="Times New Roman"/>
          <w:sz w:val="21"/>
          <w:szCs w:val="21"/>
          <w:shd w:val="clear" w:color="auto" w:fill="FFFFFF"/>
        </w:rPr>
        <w:t>Captain Rebecca Wright Lopez, C</w:t>
      </w:r>
      <w:r w:rsidR="00692222" w:rsidRPr="00C22153">
        <w:rPr>
          <w:rFonts w:ascii="Times New Roman" w:hAnsi="Times New Roman" w:cs="Times New Roman"/>
          <w:sz w:val="21"/>
          <w:szCs w:val="21"/>
          <w:shd w:val="clear" w:color="auto" w:fill="FFFFFF"/>
        </w:rPr>
        <w:t xml:space="preserve">hristopher Coggins, </w:t>
      </w:r>
      <w:r w:rsidR="00757915" w:rsidRPr="00C22153">
        <w:rPr>
          <w:rFonts w:ascii="Times New Roman" w:hAnsi="Times New Roman" w:cs="Times New Roman"/>
          <w:sz w:val="21"/>
          <w:szCs w:val="21"/>
          <w:shd w:val="clear" w:color="auto" w:fill="FFFFFF"/>
        </w:rPr>
        <w:t xml:space="preserve">Nicholas Noland, </w:t>
      </w:r>
      <w:r w:rsidR="00516339" w:rsidRPr="00C22153">
        <w:rPr>
          <w:rStyle w:val="Emphasis"/>
          <w:i w:val="0"/>
          <w:sz w:val="21"/>
          <w:szCs w:val="21"/>
        </w:rPr>
        <w:t>Dylan Allison, Sheldon Hart, Bianca Lewis</w:t>
      </w:r>
    </w:p>
    <w:p w14:paraId="21BC5946" w14:textId="63C224A0" w:rsidR="004822FC" w:rsidRPr="00C22153" w:rsidRDefault="004822FC" w:rsidP="008B347D">
      <w:pPr>
        <w:pStyle w:val="NormalWeb"/>
        <w:spacing w:before="0" w:beforeAutospacing="0" w:after="225" w:afterAutospacing="0"/>
        <w:jc w:val="center"/>
        <w:rPr>
          <w:b/>
          <w:sz w:val="21"/>
          <w:szCs w:val="21"/>
          <w:u w:val="single"/>
        </w:rPr>
      </w:pPr>
      <w:r w:rsidRPr="00C22153">
        <w:rPr>
          <w:b/>
          <w:sz w:val="21"/>
          <w:szCs w:val="21"/>
          <w:u w:val="single"/>
        </w:rPr>
        <w:t>Church News</w:t>
      </w:r>
    </w:p>
    <w:p w14:paraId="770A880E" w14:textId="0C52C974" w:rsidR="00A6046E" w:rsidRPr="00C22153" w:rsidRDefault="00AC05DC" w:rsidP="00A6046E">
      <w:pPr>
        <w:pStyle w:val="NormalWeb"/>
        <w:spacing w:before="0" w:beforeAutospacing="0" w:after="225" w:afterAutospacing="0"/>
        <w:rPr>
          <w:bCs/>
          <w:sz w:val="21"/>
          <w:szCs w:val="21"/>
        </w:rPr>
      </w:pPr>
      <w:r w:rsidRPr="00C22153">
        <w:rPr>
          <w:b/>
          <w:sz w:val="21"/>
          <w:szCs w:val="21"/>
          <w:u w:val="single"/>
        </w:rPr>
        <w:t>Upcoming Holiday Mass Times</w:t>
      </w:r>
      <w:r w:rsidRPr="00C22153">
        <w:rPr>
          <w:b/>
          <w:sz w:val="21"/>
          <w:szCs w:val="21"/>
          <w:u w:val="single"/>
        </w:rPr>
        <w:br/>
      </w:r>
      <w:r w:rsidRPr="00C22153">
        <w:rPr>
          <w:b/>
          <w:sz w:val="21"/>
          <w:szCs w:val="21"/>
        </w:rPr>
        <w:t>Christmas Masses</w:t>
      </w:r>
      <w:r w:rsidRPr="00C22153">
        <w:rPr>
          <w:bCs/>
          <w:sz w:val="21"/>
          <w:szCs w:val="21"/>
        </w:rPr>
        <w:br/>
        <w:t>December 24</w:t>
      </w:r>
      <w:r w:rsidRPr="00C22153">
        <w:rPr>
          <w:bCs/>
          <w:sz w:val="21"/>
          <w:szCs w:val="21"/>
          <w:vertAlign w:val="superscript"/>
        </w:rPr>
        <w:t>th</w:t>
      </w:r>
      <w:r w:rsidRPr="00C22153">
        <w:rPr>
          <w:bCs/>
          <w:sz w:val="21"/>
          <w:szCs w:val="21"/>
        </w:rPr>
        <w:t xml:space="preserve"> 4:30 p</w:t>
      </w:r>
      <w:r w:rsidR="00E03214" w:rsidRPr="00C22153">
        <w:rPr>
          <w:bCs/>
          <w:sz w:val="21"/>
          <w:szCs w:val="21"/>
        </w:rPr>
        <w:t>.</w:t>
      </w:r>
      <w:r w:rsidRPr="00C22153">
        <w:rPr>
          <w:bCs/>
          <w:sz w:val="21"/>
          <w:szCs w:val="21"/>
        </w:rPr>
        <w:t>m</w:t>
      </w:r>
      <w:r w:rsidR="00E03214" w:rsidRPr="00C22153">
        <w:rPr>
          <w:bCs/>
          <w:sz w:val="21"/>
          <w:szCs w:val="21"/>
        </w:rPr>
        <w:t>.</w:t>
      </w:r>
      <w:r w:rsidRPr="00C22153">
        <w:rPr>
          <w:bCs/>
          <w:sz w:val="21"/>
          <w:szCs w:val="21"/>
        </w:rPr>
        <w:t xml:space="preserve"> at Sharon</w:t>
      </w:r>
      <w:r w:rsidRPr="00C22153">
        <w:rPr>
          <w:bCs/>
          <w:sz w:val="21"/>
          <w:szCs w:val="21"/>
        </w:rPr>
        <w:br/>
        <w:t>December 24</w:t>
      </w:r>
      <w:r w:rsidRPr="00C22153">
        <w:rPr>
          <w:bCs/>
          <w:sz w:val="21"/>
          <w:szCs w:val="21"/>
          <w:vertAlign w:val="superscript"/>
        </w:rPr>
        <w:t>th</w:t>
      </w:r>
      <w:r w:rsidRPr="00C22153">
        <w:rPr>
          <w:bCs/>
          <w:sz w:val="21"/>
          <w:szCs w:val="21"/>
        </w:rPr>
        <w:t xml:space="preserve"> 6:30 p</w:t>
      </w:r>
      <w:r w:rsidR="00E03214" w:rsidRPr="00C22153">
        <w:rPr>
          <w:bCs/>
          <w:sz w:val="21"/>
          <w:szCs w:val="21"/>
        </w:rPr>
        <w:t>.</w:t>
      </w:r>
      <w:r w:rsidRPr="00C22153">
        <w:rPr>
          <w:bCs/>
          <w:sz w:val="21"/>
          <w:szCs w:val="21"/>
        </w:rPr>
        <w:t>m</w:t>
      </w:r>
      <w:r w:rsidR="00E03214" w:rsidRPr="00C22153">
        <w:rPr>
          <w:bCs/>
          <w:sz w:val="21"/>
          <w:szCs w:val="21"/>
        </w:rPr>
        <w:t>.</w:t>
      </w:r>
      <w:r w:rsidRPr="00C22153">
        <w:rPr>
          <w:bCs/>
          <w:sz w:val="21"/>
          <w:szCs w:val="21"/>
        </w:rPr>
        <w:t xml:space="preserve"> at Kiowa</w:t>
      </w:r>
      <w:r w:rsidRPr="00C22153">
        <w:rPr>
          <w:bCs/>
          <w:sz w:val="21"/>
          <w:szCs w:val="21"/>
        </w:rPr>
        <w:br/>
        <w:t>December 25</w:t>
      </w:r>
      <w:r w:rsidRPr="00C22153">
        <w:rPr>
          <w:bCs/>
          <w:sz w:val="21"/>
          <w:szCs w:val="21"/>
          <w:vertAlign w:val="superscript"/>
        </w:rPr>
        <w:t>th</w:t>
      </w:r>
      <w:r w:rsidRPr="00C22153">
        <w:rPr>
          <w:bCs/>
          <w:sz w:val="21"/>
          <w:szCs w:val="21"/>
        </w:rPr>
        <w:t xml:space="preserve"> 9:00 a</w:t>
      </w:r>
      <w:r w:rsidR="00E03214" w:rsidRPr="00C22153">
        <w:rPr>
          <w:bCs/>
          <w:sz w:val="21"/>
          <w:szCs w:val="21"/>
        </w:rPr>
        <w:t>.</w:t>
      </w:r>
      <w:r w:rsidRPr="00C22153">
        <w:rPr>
          <w:bCs/>
          <w:sz w:val="21"/>
          <w:szCs w:val="21"/>
        </w:rPr>
        <w:t>m</w:t>
      </w:r>
      <w:r w:rsidR="00E03214" w:rsidRPr="00C22153">
        <w:rPr>
          <w:bCs/>
          <w:sz w:val="21"/>
          <w:szCs w:val="21"/>
        </w:rPr>
        <w:t>.</w:t>
      </w:r>
      <w:r w:rsidRPr="00C22153">
        <w:rPr>
          <w:bCs/>
          <w:sz w:val="21"/>
          <w:szCs w:val="21"/>
        </w:rPr>
        <w:t xml:space="preserve"> at Medicine Lodge</w:t>
      </w:r>
      <w:r w:rsidRPr="00C22153">
        <w:rPr>
          <w:bCs/>
          <w:sz w:val="21"/>
          <w:szCs w:val="21"/>
        </w:rPr>
        <w:br/>
      </w:r>
      <w:r w:rsidRPr="00C22153">
        <w:rPr>
          <w:b/>
          <w:sz w:val="21"/>
          <w:szCs w:val="21"/>
        </w:rPr>
        <w:t>Mary Mother of God Masses</w:t>
      </w:r>
      <w:r w:rsidRPr="00C22153">
        <w:rPr>
          <w:bCs/>
          <w:sz w:val="21"/>
          <w:szCs w:val="21"/>
        </w:rPr>
        <w:br/>
        <w:t>December 31</w:t>
      </w:r>
      <w:r w:rsidRPr="00C22153">
        <w:rPr>
          <w:bCs/>
          <w:sz w:val="21"/>
          <w:szCs w:val="21"/>
          <w:vertAlign w:val="superscript"/>
        </w:rPr>
        <w:t>st</w:t>
      </w:r>
      <w:r w:rsidRPr="00C22153">
        <w:rPr>
          <w:bCs/>
          <w:sz w:val="21"/>
          <w:szCs w:val="21"/>
        </w:rPr>
        <w:t xml:space="preserve"> 4:30 p</w:t>
      </w:r>
      <w:r w:rsidR="00E03214" w:rsidRPr="00C22153">
        <w:rPr>
          <w:bCs/>
          <w:sz w:val="21"/>
          <w:szCs w:val="21"/>
        </w:rPr>
        <w:t>.</w:t>
      </w:r>
      <w:r w:rsidRPr="00C22153">
        <w:rPr>
          <w:bCs/>
          <w:sz w:val="21"/>
          <w:szCs w:val="21"/>
        </w:rPr>
        <w:t>m</w:t>
      </w:r>
      <w:r w:rsidR="00E03214" w:rsidRPr="00C22153">
        <w:rPr>
          <w:bCs/>
          <w:sz w:val="21"/>
          <w:szCs w:val="21"/>
        </w:rPr>
        <w:t>.</w:t>
      </w:r>
      <w:r w:rsidRPr="00C22153">
        <w:rPr>
          <w:bCs/>
          <w:sz w:val="21"/>
          <w:szCs w:val="21"/>
        </w:rPr>
        <w:t xml:space="preserve"> at Sharon</w:t>
      </w:r>
      <w:r w:rsidRPr="00C22153">
        <w:rPr>
          <w:bCs/>
          <w:sz w:val="21"/>
          <w:szCs w:val="21"/>
        </w:rPr>
        <w:br/>
        <w:t>December 31</w:t>
      </w:r>
      <w:r w:rsidRPr="00C22153">
        <w:rPr>
          <w:bCs/>
          <w:sz w:val="21"/>
          <w:szCs w:val="21"/>
          <w:vertAlign w:val="superscript"/>
        </w:rPr>
        <w:t>st</w:t>
      </w:r>
      <w:r w:rsidRPr="00C22153">
        <w:rPr>
          <w:bCs/>
          <w:sz w:val="21"/>
          <w:szCs w:val="21"/>
        </w:rPr>
        <w:t xml:space="preserve"> 6:30 p</w:t>
      </w:r>
      <w:r w:rsidR="00E03214" w:rsidRPr="00C22153">
        <w:rPr>
          <w:bCs/>
          <w:sz w:val="21"/>
          <w:szCs w:val="21"/>
        </w:rPr>
        <w:t>.</w:t>
      </w:r>
      <w:r w:rsidRPr="00C22153">
        <w:rPr>
          <w:bCs/>
          <w:sz w:val="21"/>
          <w:szCs w:val="21"/>
        </w:rPr>
        <w:t>m</w:t>
      </w:r>
      <w:r w:rsidR="00E03214" w:rsidRPr="00C22153">
        <w:rPr>
          <w:bCs/>
          <w:sz w:val="21"/>
          <w:szCs w:val="21"/>
        </w:rPr>
        <w:t>.</w:t>
      </w:r>
      <w:r w:rsidRPr="00C22153">
        <w:rPr>
          <w:bCs/>
          <w:sz w:val="21"/>
          <w:szCs w:val="21"/>
        </w:rPr>
        <w:t xml:space="preserve"> at Kiowa</w:t>
      </w:r>
      <w:r w:rsidR="00210663" w:rsidRPr="00C22153">
        <w:rPr>
          <w:bCs/>
          <w:sz w:val="21"/>
          <w:szCs w:val="21"/>
        </w:rPr>
        <w:br/>
      </w:r>
      <w:r w:rsidRPr="00C22153">
        <w:rPr>
          <w:bCs/>
          <w:sz w:val="21"/>
          <w:szCs w:val="21"/>
        </w:rPr>
        <w:t>January 1</w:t>
      </w:r>
      <w:r w:rsidRPr="00C22153">
        <w:rPr>
          <w:bCs/>
          <w:sz w:val="21"/>
          <w:szCs w:val="21"/>
          <w:vertAlign w:val="superscript"/>
        </w:rPr>
        <w:t>st</w:t>
      </w:r>
      <w:r w:rsidRPr="00C22153">
        <w:rPr>
          <w:bCs/>
          <w:sz w:val="21"/>
          <w:szCs w:val="21"/>
        </w:rPr>
        <w:t xml:space="preserve"> 9:00 a</w:t>
      </w:r>
      <w:r w:rsidR="00E03214" w:rsidRPr="00C22153">
        <w:rPr>
          <w:bCs/>
          <w:sz w:val="21"/>
          <w:szCs w:val="21"/>
        </w:rPr>
        <w:t>.</w:t>
      </w:r>
      <w:r w:rsidRPr="00C22153">
        <w:rPr>
          <w:bCs/>
          <w:sz w:val="21"/>
          <w:szCs w:val="21"/>
        </w:rPr>
        <w:t>m</w:t>
      </w:r>
      <w:r w:rsidR="00E03214" w:rsidRPr="00C22153">
        <w:rPr>
          <w:bCs/>
          <w:sz w:val="21"/>
          <w:szCs w:val="21"/>
        </w:rPr>
        <w:t>.</w:t>
      </w:r>
      <w:r w:rsidRPr="00C22153">
        <w:rPr>
          <w:bCs/>
          <w:sz w:val="21"/>
          <w:szCs w:val="21"/>
        </w:rPr>
        <w:t xml:space="preserve"> at Medicine Lodge</w:t>
      </w:r>
    </w:p>
    <w:p w14:paraId="648C9AEA" w14:textId="34D097CF" w:rsidR="00CE522B" w:rsidRDefault="000D61C7" w:rsidP="00A6046E">
      <w:pPr>
        <w:pStyle w:val="NormalWeb"/>
        <w:spacing w:before="0" w:beforeAutospacing="0" w:after="225" w:afterAutospacing="0"/>
        <w:rPr>
          <w:sz w:val="21"/>
          <w:szCs w:val="21"/>
          <w:shd w:val="clear" w:color="auto" w:fill="FFFFFF"/>
        </w:rPr>
      </w:pPr>
      <w:r>
        <w:rPr>
          <w:b/>
          <w:bCs/>
          <w:sz w:val="21"/>
          <w:szCs w:val="21"/>
          <w:u w:val="single"/>
          <w:shd w:val="clear" w:color="auto" w:fill="FFFFFF"/>
        </w:rPr>
        <w:t>Christmas Morning Breakfast</w:t>
      </w:r>
      <w:r w:rsidR="00633045">
        <w:rPr>
          <w:b/>
          <w:bCs/>
          <w:sz w:val="21"/>
          <w:szCs w:val="21"/>
          <w:u w:val="single"/>
          <w:shd w:val="clear" w:color="auto" w:fill="FFFFFF"/>
        </w:rPr>
        <w:t xml:space="preserve"> in Medicine Lodge</w:t>
      </w:r>
      <w:r w:rsidR="002D10A6" w:rsidRPr="00C22153">
        <w:rPr>
          <w:b/>
          <w:bCs/>
          <w:sz w:val="21"/>
          <w:szCs w:val="21"/>
          <w:u w:val="single"/>
          <w:shd w:val="clear" w:color="auto" w:fill="FFFFFF"/>
        </w:rPr>
        <w:br/>
      </w:r>
      <w:r w:rsidRPr="000D61C7">
        <w:rPr>
          <w:color w:val="222222"/>
          <w:sz w:val="23"/>
          <w:szCs w:val="23"/>
          <w:shd w:val="clear" w:color="auto" w:fill="FFFFFF"/>
        </w:rPr>
        <w:t>There will be a breakfast after 9:</w:t>
      </w:r>
      <w:r>
        <w:rPr>
          <w:color w:val="222222"/>
          <w:sz w:val="23"/>
          <w:szCs w:val="23"/>
          <w:shd w:val="clear" w:color="auto" w:fill="FFFFFF"/>
        </w:rPr>
        <w:t xml:space="preserve">00 </w:t>
      </w:r>
      <w:r w:rsidRPr="000D61C7">
        <w:rPr>
          <w:color w:val="222222"/>
          <w:sz w:val="23"/>
          <w:szCs w:val="23"/>
          <w:shd w:val="clear" w:color="auto" w:fill="FFFFFF"/>
        </w:rPr>
        <w:t>am Mass on Christmas Day at Medicine Lodge.  Please sign the sheet at the back of church so we can have an accurate number count and provide enough food</w:t>
      </w:r>
    </w:p>
    <w:p w14:paraId="1BD90A32" w14:textId="3DD6012B" w:rsidR="00EE56A3" w:rsidRDefault="00377370" w:rsidP="00A6046E">
      <w:pPr>
        <w:pStyle w:val="NormalWeb"/>
        <w:spacing w:before="0" w:beforeAutospacing="0" w:after="225" w:afterAutospacing="0"/>
        <w:rPr>
          <w:b/>
          <w:sz w:val="21"/>
          <w:szCs w:val="21"/>
          <w:u w:val="single"/>
          <w:shd w:val="clear" w:color="auto" w:fill="FFFFFF"/>
        </w:rPr>
      </w:pPr>
      <w:r w:rsidRPr="00C22153">
        <w:rPr>
          <w:noProof/>
          <w:sz w:val="21"/>
          <w:szCs w:val="21"/>
        </w:rPr>
        <mc:AlternateContent>
          <mc:Choice Requires="wps">
            <w:drawing>
              <wp:anchor distT="0" distB="0" distL="114300" distR="114300" simplePos="0" relativeHeight="251659264" behindDoc="0" locked="0" layoutInCell="1" allowOverlap="1" wp14:anchorId="4A2FC63D" wp14:editId="5AB42A57">
                <wp:simplePos x="0" y="0"/>
                <wp:positionH relativeFrom="margin">
                  <wp:posOffset>1899920</wp:posOffset>
                </wp:positionH>
                <wp:positionV relativeFrom="paragraph">
                  <wp:posOffset>384810</wp:posOffset>
                </wp:positionV>
                <wp:extent cx="2686050" cy="2590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686050" cy="259080"/>
                        </a:xfrm>
                        <a:prstGeom prst="rect">
                          <a:avLst/>
                        </a:prstGeom>
                        <a:noFill/>
                        <a:ln>
                          <a:noFill/>
                        </a:ln>
                      </wps:spPr>
                      <wps:txbx>
                        <w:txbxContent>
                          <w:p w14:paraId="24CDC6AD" w14:textId="58B0528D" w:rsidR="00F52BCA" w:rsidRDefault="00F52BCA" w:rsidP="00F52BCA">
                            <w:pPr>
                              <w:spacing w:after="0" w:line="240" w:lineRule="auto"/>
                            </w:pPr>
                            <w:r w:rsidRPr="00DA4AC3">
                              <w:rPr>
                                <w:rFonts w:ascii="Times New Roman" w:hAnsi="Times New Roman"/>
                                <w:b/>
                                <w:sz w:val="20"/>
                                <w:szCs w:val="20"/>
                              </w:rPr>
                              <w:t xml:space="preserve">Ministry Schedule </w:t>
                            </w:r>
                            <w:r w:rsidR="00EE56A3">
                              <w:rPr>
                                <w:rFonts w:ascii="Times New Roman" w:hAnsi="Times New Roman"/>
                                <w:b/>
                                <w:sz w:val="20"/>
                                <w:szCs w:val="20"/>
                              </w:rPr>
                              <w:t>December 2</w:t>
                            </w:r>
                            <w:r w:rsidR="00377370">
                              <w:rPr>
                                <w:rFonts w:ascii="Times New Roman" w:hAnsi="Times New Roman"/>
                                <w:b/>
                                <w:sz w:val="20"/>
                                <w:szCs w:val="20"/>
                              </w:rPr>
                              <w:t>4</w:t>
                            </w:r>
                            <w:r w:rsidR="00377370">
                              <w:rPr>
                                <w:rFonts w:ascii="Times New Roman" w:hAnsi="Times New Roman"/>
                                <w:b/>
                                <w:sz w:val="20"/>
                                <w:szCs w:val="20"/>
                                <w:vertAlign w:val="superscript"/>
                              </w:rPr>
                              <w:t>th</w:t>
                            </w:r>
                            <w:r w:rsidR="00EE56A3">
                              <w:rPr>
                                <w:rFonts w:ascii="Times New Roman" w:hAnsi="Times New Roman"/>
                                <w:b/>
                                <w:sz w:val="20"/>
                                <w:szCs w:val="20"/>
                              </w:rPr>
                              <w:t xml:space="preserve"> – 2</w:t>
                            </w:r>
                            <w:r w:rsidR="00377370">
                              <w:rPr>
                                <w:rFonts w:ascii="Times New Roman" w:hAnsi="Times New Roman"/>
                                <w:b/>
                                <w:sz w:val="20"/>
                                <w:szCs w:val="20"/>
                              </w:rPr>
                              <w:t>5</w:t>
                            </w:r>
                            <w:r w:rsidR="00EE56A3" w:rsidRPr="00EE56A3">
                              <w:rPr>
                                <w:rFonts w:ascii="Times New Roman" w:hAnsi="Times New Roman"/>
                                <w:b/>
                                <w:sz w:val="20"/>
                                <w:szCs w:val="20"/>
                                <w:vertAlign w:val="superscript"/>
                              </w:rPr>
                              <w:t xml:space="preserve"> </w:t>
                            </w:r>
                            <w:proofErr w:type="spellStart"/>
                            <w:r w:rsidR="00377370">
                              <w:rPr>
                                <w:rFonts w:ascii="Times New Roman" w:hAnsi="Times New Roman"/>
                                <w:b/>
                                <w:sz w:val="20"/>
                                <w:szCs w:val="20"/>
                                <w:vertAlign w:val="superscript"/>
                              </w:rPr>
                              <w:t>th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FC63D" id="_x0000_t202" coordsize="21600,21600" o:spt="202" path="m,l,21600r21600,l21600,xe">
                <v:stroke joinstyle="miter"/>
                <v:path gradientshapeok="t" o:connecttype="rect"/>
              </v:shapetype>
              <v:shape id="Text Box 3" o:spid="_x0000_s1026" type="#_x0000_t202" style="position:absolute;margin-left:149.6pt;margin-top:30.3pt;width:211.5pt;height:20.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" filled="f" stroked="f">
                <v:textbox>
                  <w:txbxContent>
                    <w:p w14:paraId="24CDC6AD" w14:textId="58B0528D" w:rsidR="00F52BCA" w:rsidRDefault="00F52BCA" w:rsidP="00F52BCA">
                      <w:pPr>
                        <w:spacing w:after="0" w:line="240" w:lineRule="auto"/>
                      </w:pPr>
                      <w:r w:rsidRPr="00DA4AC3">
                        <w:rPr>
                          <w:rFonts w:ascii="Times New Roman" w:hAnsi="Times New Roman"/>
                          <w:b/>
                          <w:sz w:val="20"/>
                          <w:szCs w:val="20"/>
                        </w:rPr>
                        <w:t xml:space="preserve">Ministry Schedule </w:t>
                      </w:r>
                      <w:r w:rsidR="00EE56A3">
                        <w:rPr>
                          <w:rFonts w:ascii="Times New Roman" w:hAnsi="Times New Roman"/>
                          <w:b/>
                          <w:sz w:val="20"/>
                          <w:szCs w:val="20"/>
                        </w:rPr>
                        <w:t>December 2</w:t>
                      </w:r>
                      <w:r w:rsidR="00377370">
                        <w:rPr>
                          <w:rFonts w:ascii="Times New Roman" w:hAnsi="Times New Roman"/>
                          <w:b/>
                          <w:sz w:val="20"/>
                          <w:szCs w:val="20"/>
                        </w:rPr>
                        <w:t>4</w:t>
                      </w:r>
                      <w:r w:rsidR="00377370">
                        <w:rPr>
                          <w:rFonts w:ascii="Times New Roman" w:hAnsi="Times New Roman"/>
                          <w:b/>
                          <w:sz w:val="20"/>
                          <w:szCs w:val="20"/>
                          <w:vertAlign w:val="superscript"/>
                        </w:rPr>
                        <w:t>th</w:t>
                      </w:r>
                      <w:r w:rsidR="00EE56A3">
                        <w:rPr>
                          <w:rFonts w:ascii="Times New Roman" w:hAnsi="Times New Roman"/>
                          <w:b/>
                          <w:sz w:val="20"/>
                          <w:szCs w:val="20"/>
                        </w:rPr>
                        <w:t xml:space="preserve"> – 2</w:t>
                      </w:r>
                      <w:r w:rsidR="00377370">
                        <w:rPr>
                          <w:rFonts w:ascii="Times New Roman" w:hAnsi="Times New Roman"/>
                          <w:b/>
                          <w:sz w:val="20"/>
                          <w:szCs w:val="20"/>
                        </w:rPr>
                        <w:t>5</w:t>
                      </w:r>
                      <w:r w:rsidR="00EE56A3" w:rsidRPr="00EE56A3">
                        <w:rPr>
                          <w:rFonts w:ascii="Times New Roman" w:hAnsi="Times New Roman"/>
                          <w:b/>
                          <w:sz w:val="20"/>
                          <w:szCs w:val="20"/>
                          <w:vertAlign w:val="superscript"/>
                        </w:rPr>
                        <w:t xml:space="preserve"> </w:t>
                      </w:r>
                      <w:proofErr w:type="spellStart"/>
                      <w:r w:rsidR="00377370">
                        <w:rPr>
                          <w:rFonts w:ascii="Times New Roman" w:hAnsi="Times New Roman"/>
                          <w:b/>
                          <w:sz w:val="20"/>
                          <w:szCs w:val="20"/>
                          <w:vertAlign w:val="superscript"/>
                        </w:rPr>
                        <w:t>th</w:t>
                      </w:r>
                      <w:proofErr w:type="spellEnd"/>
                    </w:p>
                  </w:txbxContent>
                </v:textbox>
                <w10:wrap anchorx="margin"/>
              </v:shape>
            </w:pict>
          </mc:Fallback>
        </mc:AlternateContent>
      </w:r>
    </w:p>
    <w:p w14:paraId="047CFEDC" w14:textId="1616A61D" w:rsidR="00EE56A3" w:rsidRPr="00377370" w:rsidRDefault="00377370" w:rsidP="00A6046E">
      <w:pPr>
        <w:pStyle w:val="NormalWeb"/>
        <w:spacing w:before="0" w:beforeAutospacing="0" w:after="225" w:afterAutospacing="0"/>
        <w:rPr>
          <w:b/>
          <w:sz w:val="23"/>
          <w:szCs w:val="23"/>
          <w:u w:val="single"/>
          <w:shd w:val="clear" w:color="auto" w:fill="FFFFFF"/>
        </w:rPr>
      </w:pPr>
      <w:r w:rsidRPr="00377370">
        <w:rPr>
          <w:b/>
          <w:sz w:val="23"/>
          <w:szCs w:val="23"/>
          <w:u w:val="single"/>
          <w:shd w:val="clear" w:color="auto" w:fill="FFFFFF"/>
        </w:rPr>
        <w:t>Christmas Ministry Schedule</w:t>
      </w:r>
      <w:r w:rsidRPr="00377370">
        <w:rPr>
          <w:b/>
          <w:sz w:val="23"/>
          <w:szCs w:val="23"/>
          <w:u w:val="single"/>
          <w:shd w:val="clear" w:color="auto" w:fill="FFFFFF"/>
        </w:rPr>
        <w:br/>
      </w:r>
      <w:r w:rsidRPr="00377370">
        <w:rPr>
          <w:bCs/>
          <w:sz w:val="23"/>
          <w:szCs w:val="23"/>
          <w:shd w:val="clear" w:color="auto" w:fill="FFFFFF"/>
        </w:rPr>
        <w:t>Christmas Eve/Morning Ministry Schedule will be the same as 5</w:t>
      </w:r>
      <w:r w:rsidRPr="00377370">
        <w:rPr>
          <w:bCs/>
          <w:sz w:val="23"/>
          <w:szCs w:val="23"/>
          <w:shd w:val="clear" w:color="auto" w:fill="FFFFFF"/>
          <w:vertAlign w:val="superscript"/>
        </w:rPr>
        <w:t>th</w:t>
      </w:r>
      <w:r w:rsidRPr="00377370">
        <w:rPr>
          <w:bCs/>
          <w:sz w:val="23"/>
          <w:szCs w:val="23"/>
          <w:shd w:val="clear" w:color="auto" w:fill="FFFFFF"/>
        </w:rPr>
        <w:t xml:space="preserve"> Sunday and Holidays.  Please refer below.</w:t>
      </w:r>
      <w:r w:rsidRPr="00377370">
        <w:rPr>
          <w:b/>
          <w:sz w:val="23"/>
          <w:szCs w:val="23"/>
          <w:u w:val="single"/>
          <w:shd w:val="clear" w:color="auto" w:fill="FFFFFF"/>
        </w:rPr>
        <w:t xml:space="preserve"> </w:t>
      </w:r>
      <w:r w:rsidR="00C62541" w:rsidRPr="00377370">
        <w:rPr>
          <w:b/>
          <w:sz w:val="23"/>
          <w:szCs w:val="23"/>
          <w:u w:val="single"/>
          <w:shd w:val="clear" w:color="auto" w:fill="FFFFFF"/>
        </w:rPr>
        <w:br/>
      </w:r>
    </w:p>
    <w:p w14:paraId="65BE9280" w14:textId="26267DD0" w:rsidR="00B61060" w:rsidRPr="000D61C7" w:rsidRDefault="00CE522B" w:rsidP="00A6046E">
      <w:pPr>
        <w:pStyle w:val="NormalWeb"/>
        <w:spacing w:before="0" w:beforeAutospacing="0" w:after="225" w:afterAutospacing="0"/>
        <w:rPr>
          <w:b/>
          <w:sz w:val="23"/>
          <w:szCs w:val="23"/>
          <w:u w:val="single"/>
          <w:shd w:val="clear" w:color="auto" w:fill="FFFFFF"/>
        </w:rPr>
      </w:pPr>
      <w:r w:rsidRPr="000D61C7">
        <w:rPr>
          <w:b/>
          <w:sz w:val="23"/>
          <w:szCs w:val="23"/>
          <w:u w:val="single"/>
          <w:shd w:val="clear" w:color="auto" w:fill="FFFFFF"/>
        </w:rPr>
        <w:t>Christmas Flowers</w:t>
      </w:r>
      <w:r w:rsidRPr="000D61C7">
        <w:rPr>
          <w:sz w:val="23"/>
          <w:szCs w:val="23"/>
          <w:shd w:val="clear" w:color="auto" w:fill="FFFFFF"/>
        </w:rPr>
        <w:br/>
        <w:t xml:space="preserve">If you would like to </w:t>
      </w:r>
      <w:r w:rsidR="00806E51" w:rsidRPr="000D61C7">
        <w:rPr>
          <w:sz w:val="23"/>
          <w:szCs w:val="23"/>
          <w:shd w:val="clear" w:color="auto" w:fill="FFFFFF"/>
        </w:rPr>
        <w:t xml:space="preserve">remember your loved ones, please donate and place your money in the offering basket noting that it is for Christmas flowers. </w:t>
      </w:r>
      <w:r w:rsidR="00B61060" w:rsidRPr="000D61C7">
        <w:rPr>
          <w:sz w:val="23"/>
          <w:szCs w:val="23"/>
          <w:shd w:val="clear" w:color="auto" w:fill="FFFFFF"/>
        </w:rPr>
        <w:br/>
      </w:r>
      <w:r w:rsidR="00B61060" w:rsidRPr="000D61C7">
        <w:rPr>
          <w:sz w:val="23"/>
          <w:szCs w:val="23"/>
          <w:shd w:val="clear" w:color="auto" w:fill="FFFFFF"/>
        </w:rPr>
        <w:br/>
      </w:r>
    </w:p>
    <w:p w14:paraId="26739F2F" w14:textId="43D3BD67" w:rsidR="00F72ACA" w:rsidRPr="00D45685" w:rsidRDefault="00D45685" w:rsidP="00D45685">
      <w:pPr>
        <w:pStyle w:val="NormalWeb"/>
        <w:spacing w:before="0" w:beforeAutospacing="0" w:after="225" w:afterAutospacing="0"/>
        <w:jc w:val="center"/>
        <w:rPr>
          <w:b/>
          <w:sz w:val="21"/>
          <w:szCs w:val="21"/>
          <w:u w:val="single"/>
        </w:rPr>
      </w:pPr>
      <w:r>
        <w:rPr>
          <w:b/>
          <w:sz w:val="21"/>
          <w:szCs w:val="21"/>
          <w:u w:val="single"/>
        </w:rPr>
        <w:br/>
      </w:r>
      <w:r w:rsidR="00A6046E" w:rsidRPr="00C22153">
        <w:rPr>
          <w:b/>
          <w:sz w:val="21"/>
          <w:szCs w:val="21"/>
          <w:u w:val="single"/>
        </w:rPr>
        <w:t>Around the Diocese</w:t>
      </w:r>
    </w:p>
    <w:p w14:paraId="507277E8" w14:textId="41F74E93" w:rsidR="0065051C" w:rsidRPr="00C22153" w:rsidRDefault="00F72ACA" w:rsidP="00A6046E">
      <w:pPr>
        <w:pStyle w:val="NormalWeb"/>
        <w:spacing w:before="0" w:beforeAutospacing="0" w:after="225" w:afterAutospacing="0"/>
        <w:rPr>
          <w:sz w:val="21"/>
          <w:szCs w:val="21"/>
        </w:rPr>
      </w:pPr>
      <w:r w:rsidRPr="00C22153">
        <w:rPr>
          <w:rStyle w:val="Strong"/>
          <w:sz w:val="21"/>
          <w:szCs w:val="21"/>
          <w:u w:val="single"/>
        </w:rPr>
        <w:t>March for Life Topeka </w:t>
      </w:r>
      <w:r w:rsidRPr="00C22153">
        <w:rPr>
          <w:sz w:val="21"/>
          <w:szCs w:val="21"/>
          <w:u w:val="single"/>
        </w:rPr>
        <w:br/>
      </w:r>
      <w:r w:rsidRPr="00C22153">
        <w:rPr>
          <w:sz w:val="21"/>
          <w:szCs w:val="21"/>
        </w:rPr>
        <w:t>Stand up for life in our state and join us on the 47th anniversary of Roe vs. Wade Pro-Life Pilgrimage to Topeka. The bus will depart from the Cathedral of Our Lady of Guadalupe parking lot at 5pm on January 21 and travel to Prince of Peace in Great Bend to pick up additional passengers and then arrive in Topeka for an overnight stay. On January 22, the day begins with the Ignite Event at the Topeka Performing Arts Center, Mass with the Kansas Bishops, march to the Capitol steps and tours of the Capitol. There will be a dinner stop in Salina and the group should arrive back in Dodge City around 10pm. Cost is $65</w:t>
      </w:r>
      <w:r w:rsidR="00FA0DF5" w:rsidRPr="00C22153">
        <w:rPr>
          <w:sz w:val="21"/>
          <w:szCs w:val="21"/>
        </w:rPr>
        <w:t xml:space="preserve"> and does not include the dinner stop or additional snacks</w:t>
      </w:r>
      <w:r w:rsidRPr="00C22153">
        <w:rPr>
          <w:sz w:val="21"/>
          <w:szCs w:val="21"/>
        </w:rPr>
        <w:t>. Please contact the Respect Life coordinator in your parish, your DRE and or go online</w:t>
      </w:r>
      <w:r w:rsidR="00FA0DF5" w:rsidRPr="00C22153">
        <w:rPr>
          <w:sz w:val="21"/>
          <w:szCs w:val="21"/>
        </w:rPr>
        <w:t xml:space="preserve"> to</w:t>
      </w:r>
      <w:r w:rsidRPr="00C22153">
        <w:rPr>
          <w:sz w:val="21"/>
          <w:szCs w:val="21"/>
        </w:rPr>
        <w:t>:</w:t>
      </w:r>
      <w:r w:rsidR="00FA0DF5" w:rsidRPr="00C22153">
        <w:rPr>
          <w:sz w:val="21"/>
          <w:szCs w:val="21"/>
        </w:rPr>
        <w:t xml:space="preserve"> </w:t>
      </w:r>
      <w:hyperlink r:id="rId11" w:history="1">
        <w:r w:rsidRPr="00C22153">
          <w:rPr>
            <w:rStyle w:val="Hyperlink"/>
            <w:color w:val="auto"/>
            <w:sz w:val="21"/>
            <w:szCs w:val="21"/>
          </w:rPr>
          <w:t>https://www.dcdiocese.org/respect-life</w:t>
        </w:r>
      </w:hyperlink>
      <w:r w:rsidRPr="00C22153">
        <w:rPr>
          <w:sz w:val="21"/>
          <w:szCs w:val="21"/>
        </w:rPr>
        <w:t xml:space="preserve"> and fill out the registration form. Deadline is January 13. For more information call Gayla </w:t>
      </w:r>
      <w:proofErr w:type="spellStart"/>
      <w:r w:rsidRPr="00C22153">
        <w:rPr>
          <w:sz w:val="21"/>
          <w:szCs w:val="21"/>
        </w:rPr>
        <w:t>Kirmer</w:t>
      </w:r>
      <w:proofErr w:type="spellEnd"/>
      <w:r w:rsidRPr="00C22153">
        <w:rPr>
          <w:sz w:val="21"/>
          <w:szCs w:val="21"/>
        </w:rPr>
        <w:t xml:space="preserve">, </w:t>
      </w:r>
      <w:r w:rsidR="00FA0DF5" w:rsidRPr="00C22153">
        <w:rPr>
          <w:sz w:val="21"/>
          <w:szCs w:val="21"/>
        </w:rPr>
        <w:t>R</w:t>
      </w:r>
      <w:r w:rsidRPr="00C22153">
        <w:rPr>
          <w:sz w:val="21"/>
          <w:szCs w:val="21"/>
        </w:rPr>
        <w:t>espect Life</w:t>
      </w:r>
      <w:r w:rsidRPr="00C22153">
        <w:rPr>
          <w:rFonts w:ascii="Verdana" w:hAnsi="Verdana"/>
          <w:sz w:val="21"/>
          <w:szCs w:val="21"/>
        </w:rPr>
        <w:t xml:space="preserve"> </w:t>
      </w:r>
      <w:r w:rsidRPr="00C22153">
        <w:rPr>
          <w:sz w:val="21"/>
          <w:szCs w:val="21"/>
        </w:rPr>
        <w:t>Ministry, at 620-227-1525 or </w:t>
      </w:r>
      <w:hyperlink r:id="rId12" w:history="1">
        <w:r w:rsidRPr="00C22153">
          <w:rPr>
            <w:rStyle w:val="Hyperlink"/>
            <w:color w:val="auto"/>
            <w:sz w:val="21"/>
            <w:szCs w:val="21"/>
          </w:rPr>
          <w:t>gkirmer@dcdiocese.org</w:t>
        </w:r>
      </w:hyperlink>
      <w:r w:rsidRPr="00C22153">
        <w:rPr>
          <w:sz w:val="21"/>
          <w:szCs w:val="21"/>
        </w:rPr>
        <w:t>.</w:t>
      </w:r>
    </w:p>
    <w:tbl>
      <w:tblPr>
        <w:tblpPr w:leftFromText="180" w:rightFromText="180" w:vertAnchor="page" w:horzAnchor="margin" w:tblpY="10651"/>
        <w:tblW w:w="106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2682"/>
        <w:gridCol w:w="2682"/>
        <w:gridCol w:w="2680"/>
      </w:tblGrid>
      <w:tr w:rsidR="00377B7A" w:rsidRPr="00AA51F5" w14:paraId="5A9DE83E" w14:textId="77777777" w:rsidTr="00377B7A">
        <w:tc>
          <w:tcPr>
            <w:tcW w:w="1251" w:type="pct"/>
            <w:shd w:val="clear" w:color="auto" w:fill="auto"/>
          </w:tcPr>
          <w:p w14:paraId="1EAA931A" w14:textId="77777777" w:rsidR="00377B7A" w:rsidRPr="00AA51F5" w:rsidRDefault="00377B7A" w:rsidP="00377B7A">
            <w:pPr>
              <w:spacing w:after="0" w:line="240" w:lineRule="auto"/>
              <w:rPr>
                <w:rFonts w:ascii="Times New Roman" w:hAnsi="Times New Roman"/>
                <w:b/>
                <w:sz w:val="18"/>
                <w:szCs w:val="20"/>
              </w:rPr>
            </w:pPr>
            <w:r>
              <w:rPr>
                <w:rFonts w:ascii="Times New Roman" w:hAnsi="Times New Roman"/>
                <w:b/>
                <w:sz w:val="18"/>
                <w:szCs w:val="20"/>
              </w:rPr>
              <w:t>Week 5/Holidays</w:t>
            </w:r>
          </w:p>
        </w:tc>
        <w:tc>
          <w:tcPr>
            <w:tcW w:w="1250" w:type="pct"/>
            <w:shd w:val="clear" w:color="auto" w:fill="auto"/>
          </w:tcPr>
          <w:p w14:paraId="10DA167A" w14:textId="77777777" w:rsidR="00377B7A" w:rsidRPr="00AA51F5" w:rsidRDefault="00377B7A" w:rsidP="00377B7A">
            <w:pPr>
              <w:spacing w:after="0" w:line="240" w:lineRule="auto"/>
              <w:rPr>
                <w:rFonts w:ascii="Times New Roman" w:hAnsi="Times New Roman"/>
                <w:b/>
                <w:sz w:val="18"/>
                <w:szCs w:val="20"/>
              </w:rPr>
            </w:pPr>
            <w:r w:rsidRPr="00AA51F5">
              <w:rPr>
                <w:rFonts w:ascii="Times New Roman" w:hAnsi="Times New Roman"/>
                <w:b/>
                <w:sz w:val="18"/>
                <w:szCs w:val="20"/>
              </w:rPr>
              <w:t>St. Boniface</w:t>
            </w:r>
          </w:p>
        </w:tc>
        <w:tc>
          <w:tcPr>
            <w:tcW w:w="1250" w:type="pct"/>
            <w:shd w:val="clear" w:color="auto" w:fill="auto"/>
          </w:tcPr>
          <w:p w14:paraId="199D0B7B" w14:textId="77777777" w:rsidR="00377B7A" w:rsidRPr="00AA51F5" w:rsidRDefault="00377B7A" w:rsidP="00377B7A">
            <w:pPr>
              <w:spacing w:after="0" w:line="240" w:lineRule="auto"/>
              <w:rPr>
                <w:rFonts w:ascii="Times New Roman" w:hAnsi="Times New Roman"/>
                <w:b/>
                <w:sz w:val="18"/>
                <w:szCs w:val="20"/>
              </w:rPr>
            </w:pPr>
            <w:r w:rsidRPr="00AA51F5">
              <w:rPr>
                <w:rFonts w:ascii="Times New Roman" w:hAnsi="Times New Roman"/>
                <w:b/>
                <w:sz w:val="18"/>
                <w:szCs w:val="20"/>
              </w:rPr>
              <w:t>St. John the Apostle</w:t>
            </w:r>
          </w:p>
        </w:tc>
        <w:tc>
          <w:tcPr>
            <w:tcW w:w="1249" w:type="pct"/>
            <w:shd w:val="clear" w:color="auto" w:fill="auto"/>
          </w:tcPr>
          <w:p w14:paraId="38CE3A43" w14:textId="77777777" w:rsidR="00377B7A" w:rsidRPr="00AA51F5" w:rsidRDefault="00377B7A" w:rsidP="00377B7A">
            <w:pPr>
              <w:spacing w:after="0" w:line="240" w:lineRule="auto"/>
              <w:rPr>
                <w:rFonts w:ascii="Times New Roman" w:hAnsi="Times New Roman"/>
                <w:b/>
                <w:sz w:val="18"/>
                <w:szCs w:val="20"/>
              </w:rPr>
            </w:pPr>
            <w:r w:rsidRPr="00AA51F5">
              <w:rPr>
                <w:rFonts w:ascii="Times New Roman" w:hAnsi="Times New Roman"/>
                <w:b/>
                <w:sz w:val="18"/>
                <w:szCs w:val="20"/>
              </w:rPr>
              <w:t>Holy Rosary</w:t>
            </w:r>
          </w:p>
        </w:tc>
      </w:tr>
      <w:tr w:rsidR="00377B7A" w:rsidRPr="00AA51F5" w14:paraId="17A072E3" w14:textId="77777777" w:rsidTr="00377B7A">
        <w:tc>
          <w:tcPr>
            <w:tcW w:w="1251" w:type="pct"/>
            <w:shd w:val="clear" w:color="auto" w:fill="auto"/>
          </w:tcPr>
          <w:p w14:paraId="76E36C6F"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Lector 1</w:t>
            </w:r>
          </w:p>
        </w:tc>
        <w:tc>
          <w:tcPr>
            <w:tcW w:w="1250" w:type="pct"/>
            <w:shd w:val="clear" w:color="auto" w:fill="auto"/>
          </w:tcPr>
          <w:p w14:paraId="0DC3DD55"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 xml:space="preserve">Karin </w:t>
            </w:r>
            <w:proofErr w:type="spellStart"/>
            <w:r w:rsidRPr="00AA51F5">
              <w:rPr>
                <w:rFonts w:ascii="Times New Roman" w:hAnsi="Times New Roman"/>
                <w:sz w:val="18"/>
                <w:szCs w:val="20"/>
              </w:rPr>
              <w:t>Traffas</w:t>
            </w:r>
            <w:proofErr w:type="spellEnd"/>
          </w:p>
        </w:tc>
        <w:tc>
          <w:tcPr>
            <w:tcW w:w="1250" w:type="pct"/>
            <w:shd w:val="clear" w:color="auto" w:fill="auto"/>
          </w:tcPr>
          <w:p w14:paraId="2E0EB4DC"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Chris Tharp</w:t>
            </w:r>
          </w:p>
        </w:tc>
        <w:tc>
          <w:tcPr>
            <w:tcW w:w="1249" w:type="pct"/>
            <w:shd w:val="clear" w:color="auto" w:fill="auto"/>
          </w:tcPr>
          <w:p w14:paraId="053D317E"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Brian Withrow</w:t>
            </w:r>
          </w:p>
        </w:tc>
      </w:tr>
      <w:tr w:rsidR="00377B7A" w:rsidRPr="00AA51F5" w14:paraId="56E69BA4" w14:textId="77777777" w:rsidTr="00377B7A">
        <w:tc>
          <w:tcPr>
            <w:tcW w:w="1251" w:type="pct"/>
            <w:shd w:val="clear" w:color="auto" w:fill="auto"/>
          </w:tcPr>
          <w:p w14:paraId="01642637"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Cantor</w:t>
            </w:r>
          </w:p>
        </w:tc>
        <w:tc>
          <w:tcPr>
            <w:tcW w:w="1250" w:type="pct"/>
            <w:shd w:val="clear" w:color="auto" w:fill="auto"/>
          </w:tcPr>
          <w:p w14:paraId="7A1AC4D9"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Choir</w:t>
            </w:r>
          </w:p>
        </w:tc>
        <w:tc>
          <w:tcPr>
            <w:tcW w:w="1250" w:type="pct"/>
            <w:shd w:val="clear" w:color="auto" w:fill="auto"/>
          </w:tcPr>
          <w:p w14:paraId="6FFEB3DD"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Choir</w:t>
            </w:r>
          </w:p>
        </w:tc>
        <w:tc>
          <w:tcPr>
            <w:tcW w:w="1249" w:type="pct"/>
            <w:shd w:val="clear" w:color="auto" w:fill="auto"/>
          </w:tcPr>
          <w:p w14:paraId="19471468"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 xml:space="preserve">Judd </w:t>
            </w:r>
            <w:proofErr w:type="spellStart"/>
            <w:r>
              <w:rPr>
                <w:rFonts w:ascii="Times New Roman" w:hAnsi="Times New Roman"/>
                <w:sz w:val="18"/>
                <w:szCs w:val="20"/>
              </w:rPr>
              <w:t>Dohrman</w:t>
            </w:r>
            <w:proofErr w:type="spellEnd"/>
          </w:p>
        </w:tc>
      </w:tr>
      <w:tr w:rsidR="00377B7A" w:rsidRPr="00AA51F5" w14:paraId="32176125" w14:textId="77777777" w:rsidTr="00377B7A">
        <w:tc>
          <w:tcPr>
            <w:tcW w:w="1251" w:type="pct"/>
            <w:shd w:val="clear" w:color="auto" w:fill="auto"/>
          </w:tcPr>
          <w:p w14:paraId="67EDD5D1"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Lector 2</w:t>
            </w:r>
          </w:p>
        </w:tc>
        <w:tc>
          <w:tcPr>
            <w:tcW w:w="1250" w:type="pct"/>
            <w:shd w:val="clear" w:color="auto" w:fill="auto"/>
          </w:tcPr>
          <w:p w14:paraId="2A309AB4"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Margie Eck</w:t>
            </w:r>
          </w:p>
        </w:tc>
        <w:tc>
          <w:tcPr>
            <w:tcW w:w="1250" w:type="pct"/>
            <w:shd w:val="clear" w:color="auto" w:fill="auto"/>
          </w:tcPr>
          <w:p w14:paraId="25ABB4D3"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Tom Tharp</w:t>
            </w:r>
          </w:p>
        </w:tc>
        <w:tc>
          <w:tcPr>
            <w:tcW w:w="1249" w:type="pct"/>
            <w:shd w:val="clear" w:color="auto" w:fill="auto"/>
          </w:tcPr>
          <w:p w14:paraId="4744B66D"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 xml:space="preserve">Nathan </w:t>
            </w:r>
            <w:proofErr w:type="spellStart"/>
            <w:r>
              <w:rPr>
                <w:rFonts w:ascii="Times New Roman" w:hAnsi="Times New Roman"/>
                <w:sz w:val="18"/>
                <w:szCs w:val="20"/>
              </w:rPr>
              <w:t>Honas</w:t>
            </w:r>
            <w:proofErr w:type="spellEnd"/>
          </w:p>
        </w:tc>
      </w:tr>
      <w:tr w:rsidR="00377B7A" w:rsidRPr="00AA51F5" w14:paraId="4CFBA23C" w14:textId="77777777" w:rsidTr="00377B7A">
        <w:tc>
          <w:tcPr>
            <w:tcW w:w="1251" w:type="pct"/>
            <w:shd w:val="clear" w:color="auto" w:fill="auto"/>
          </w:tcPr>
          <w:p w14:paraId="45F69159"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General Intercessions</w:t>
            </w:r>
          </w:p>
        </w:tc>
        <w:tc>
          <w:tcPr>
            <w:tcW w:w="1250" w:type="pct"/>
            <w:shd w:val="clear" w:color="auto" w:fill="auto"/>
          </w:tcPr>
          <w:p w14:paraId="1F32D30F"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Brayden Schmidt</w:t>
            </w:r>
          </w:p>
        </w:tc>
        <w:tc>
          <w:tcPr>
            <w:tcW w:w="1250" w:type="pct"/>
            <w:shd w:val="clear" w:color="auto" w:fill="auto"/>
          </w:tcPr>
          <w:p w14:paraId="7BD7A41D"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Tom Tharp</w:t>
            </w:r>
          </w:p>
        </w:tc>
        <w:tc>
          <w:tcPr>
            <w:tcW w:w="1249" w:type="pct"/>
            <w:shd w:val="clear" w:color="auto" w:fill="auto"/>
          </w:tcPr>
          <w:p w14:paraId="1ABFD92F"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 xml:space="preserve">John </w:t>
            </w:r>
            <w:proofErr w:type="spellStart"/>
            <w:r>
              <w:rPr>
                <w:rFonts w:ascii="Times New Roman" w:hAnsi="Times New Roman"/>
                <w:sz w:val="18"/>
                <w:szCs w:val="20"/>
              </w:rPr>
              <w:t>Hagood</w:t>
            </w:r>
            <w:proofErr w:type="spellEnd"/>
          </w:p>
        </w:tc>
      </w:tr>
      <w:tr w:rsidR="00377B7A" w:rsidRPr="00AA51F5" w14:paraId="6B5378D3" w14:textId="77777777" w:rsidTr="00377B7A">
        <w:trPr>
          <w:trHeight w:val="1079"/>
        </w:trPr>
        <w:tc>
          <w:tcPr>
            <w:tcW w:w="1251" w:type="pct"/>
            <w:shd w:val="clear" w:color="auto" w:fill="auto"/>
          </w:tcPr>
          <w:p w14:paraId="6C8BC08B" w14:textId="77777777" w:rsidR="00377B7A" w:rsidRPr="00AA51F5" w:rsidRDefault="00377B7A" w:rsidP="00377B7A">
            <w:pPr>
              <w:spacing w:after="0" w:line="240" w:lineRule="auto"/>
              <w:rPr>
                <w:rFonts w:ascii="Times New Roman" w:hAnsi="Times New Roman"/>
                <w:sz w:val="18"/>
                <w:szCs w:val="20"/>
              </w:rPr>
            </w:pPr>
          </w:p>
          <w:p w14:paraId="48669227"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Eucharistic</w:t>
            </w:r>
          </w:p>
          <w:p w14:paraId="2201AD2C"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Ministers</w:t>
            </w:r>
          </w:p>
        </w:tc>
        <w:tc>
          <w:tcPr>
            <w:tcW w:w="1250" w:type="pct"/>
            <w:shd w:val="clear" w:color="auto" w:fill="auto"/>
          </w:tcPr>
          <w:p w14:paraId="355D4402"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Eileen Schmidt</w:t>
            </w:r>
          </w:p>
          <w:p w14:paraId="5606BE18"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Jacque Totty</w:t>
            </w:r>
          </w:p>
          <w:p w14:paraId="5BB76F7D"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Paul Totty</w:t>
            </w:r>
          </w:p>
          <w:p w14:paraId="273D0745"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 xml:space="preserve">Karin </w:t>
            </w:r>
            <w:proofErr w:type="spellStart"/>
            <w:r>
              <w:rPr>
                <w:rFonts w:ascii="Times New Roman" w:hAnsi="Times New Roman"/>
                <w:sz w:val="18"/>
                <w:szCs w:val="20"/>
              </w:rPr>
              <w:t>Traffas</w:t>
            </w:r>
            <w:proofErr w:type="spellEnd"/>
          </w:p>
          <w:p w14:paraId="6B4CBB61"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 xml:space="preserve">Scott </w:t>
            </w:r>
            <w:proofErr w:type="spellStart"/>
            <w:r>
              <w:rPr>
                <w:rFonts w:ascii="Times New Roman" w:hAnsi="Times New Roman"/>
                <w:sz w:val="18"/>
                <w:szCs w:val="20"/>
              </w:rPr>
              <w:t>Dohm</w:t>
            </w:r>
            <w:proofErr w:type="spellEnd"/>
          </w:p>
        </w:tc>
        <w:tc>
          <w:tcPr>
            <w:tcW w:w="1250" w:type="pct"/>
            <w:shd w:val="clear" w:color="auto" w:fill="auto"/>
          </w:tcPr>
          <w:p w14:paraId="79BD65DB" w14:textId="77777777" w:rsidR="00377B7A" w:rsidRDefault="00377B7A" w:rsidP="00377B7A">
            <w:pPr>
              <w:spacing w:after="0" w:line="240" w:lineRule="auto"/>
              <w:rPr>
                <w:rFonts w:ascii="Times New Roman" w:hAnsi="Times New Roman"/>
                <w:sz w:val="18"/>
                <w:szCs w:val="20"/>
              </w:rPr>
            </w:pPr>
            <w:r>
              <w:rPr>
                <w:rFonts w:ascii="Times New Roman" w:hAnsi="Times New Roman"/>
                <w:sz w:val="18"/>
                <w:szCs w:val="20"/>
              </w:rPr>
              <w:t>Steve Inslee</w:t>
            </w:r>
          </w:p>
          <w:p w14:paraId="71F978DE" w14:textId="77777777" w:rsidR="00377B7A" w:rsidRDefault="00377B7A" w:rsidP="00377B7A">
            <w:pPr>
              <w:spacing w:after="0" w:line="240" w:lineRule="auto"/>
              <w:rPr>
                <w:rFonts w:ascii="Times New Roman" w:hAnsi="Times New Roman"/>
                <w:sz w:val="18"/>
                <w:szCs w:val="20"/>
              </w:rPr>
            </w:pPr>
          </w:p>
          <w:p w14:paraId="0A9ED5A9" w14:textId="77777777" w:rsidR="00377B7A" w:rsidRDefault="00377B7A" w:rsidP="00377B7A">
            <w:pPr>
              <w:spacing w:after="0" w:line="240" w:lineRule="auto"/>
              <w:rPr>
                <w:rFonts w:ascii="Times New Roman" w:hAnsi="Times New Roman"/>
                <w:sz w:val="18"/>
                <w:szCs w:val="20"/>
              </w:rPr>
            </w:pPr>
            <w:r>
              <w:rPr>
                <w:rFonts w:ascii="Times New Roman" w:hAnsi="Times New Roman"/>
                <w:sz w:val="18"/>
                <w:szCs w:val="20"/>
              </w:rPr>
              <w:t xml:space="preserve">Marlene </w:t>
            </w:r>
            <w:proofErr w:type="spellStart"/>
            <w:r>
              <w:rPr>
                <w:rFonts w:ascii="Times New Roman" w:hAnsi="Times New Roman"/>
                <w:sz w:val="18"/>
                <w:szCs w:val="20"/>
              </w:rPr>
              <w:t>Kruckenberg</w:t>
            </w:r>
            <w:proofErr w:type="spellEnd"/>
          </w:p>
          <w:p w14:paraId="0A77755C" w14:textId="77777777" w:rsidR="00377B7A" w:rsidRDefault="00377B7A" w:rsidP="00377B7A">
            <w:pPr>
              <w:spacing w:after="0" w:line="240" w:lineRule="auto"/>
              <w:rPr>
                <w:rFonts w:ascii="Times New Roman" w:hAnsi="Times New Roman"/>
                <w:sz w:val="18"/>
                <w:szCs w:val="20"/>
              </w:rPr>
            </w:pPr>
          </w:p>
          <w:p w14:paraId="23DE1068"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Cindy Summers</w:t>
            </w:r>
          </w:p>
        </w:tc>
        <w:tc>
          <w:tcPr>
            <w:tcW w:w="1249" w:type="pct"/>
            <w:shd w:val="clear" w:color="auto" w:fill="auto"/>
          </w:tcPr>
          <w:p w14:paraId="19283249" w14:textId="77777777" w:rsidR="00377B7A" w:rsidRDefault="00377B7A" w:rsidP="00377B7A">
            <w:pPr>
              <w:spacing w:after="0" w:line="240" w:lineRule="auto"/>
              <w:rPr>
                <w:rFonts w:ascii="Times New Roman" w:hAnsi="Times New Roman"/>
                <w:sz w:val="18"/>
                <w:szCs w:val="20"/>
              </w:rPr>
            </w:pPr>
            <w:r>
              <w:rPr>
                <w:rFonts w:ascii="Times New Roman" w:hAnsi="Times New Roman"/>
                <w:sz w:val="18"/>
                <w:szCs w:val="20"/>
              </w:rPr>
              <w:t>Leroy Seiler</w:t>
            </w:r>
          </w:p>
          <w:p w14:paraId="361DDF74" w14:textId="77777777" w:rsidR="00377B7A" w:rsidRDefault="00377B7A" w:rsidP="00377B7A">
            <w:pPr>
              <w:spacing w:after="0" w:line="240" w:lineRule="auto"/>
              <w:rPr>
                <w:rFonts w:ascii="Times New Roman" w:hAnsi="Times New Roman"/>
                <w:sz w:val="18"/>
                <w:szCs w:val="20"/>
              </w:rPr>
            </w:pPr>
            <w:r>
              <w:rPr>
                <w:rFonts w:ascii="Times New Roman" w:hAnsi="Times New Roman"/>
                <w:sz w:val="18"/>
                <w:szCs w:val="20"/>
              </w:rPr>
              <w:t xml:space="preserve">Lloyd </w:t>
            </w:r>
            <w:proofErr w:type="spellStart"/>
            <w:r>
              <w:rPr>
                <w:rFonts w:ascii="Times New Roman" w:hAnsi="Times New Roman"/>
                <w:sz w:val="18"/>
                <w:szCs w:val="20"/>
              </w:rPr>
              <w:t>Ohl</w:t>
            </w:r>
            <w:proofErr w:type="spellEnd"/>
          </w:p>
          <w:p w14:paraId="3312432D" w14:textId="77777777" w:rsidR="00377B7A" w:rsidRDefault="00377B7A" w:rsidP="00377B7A">
            <w:pPr>
              <w:spacing w:after="0" w:line="240" w:lineRule="auto"/>
              <w:rPr>
                <w:rFonts w:ascii="Times New Roman" w:hAnsi="Times New Roman"/>
                <w:sz w:val="18"/>
                <w:szCs w:val="20"/>
              </w:rPr>
            </w:pPr>
            <w:r>
              <w:rPr>
                <w:rFonts w:ascii="Times New Roman" w:hAnsi="Times New Roman"/>
                <w:sz w:val="18"/>
                <w:szCs w:val="20"/>
              </w:rPr>
              <w:t xml:space="preserve">Darryl </w:t>
            </w:r>
            <w:proofErr w:type="spellStart"/>
            <w:r>
              <w:rPr>
                <w:rFonts w:ascii="Times New Roman" w:hAnsi="Times New Roman"/>
                <w:sz w:val="18"/>
                <w:szCs w:val="20"/>
              </w:rPr>
              <w:t>Honas</w:t>
            </w:r>
            <w:proofErr w:type="spellEnd"/>
          </w:p>
          <w:p w14:paraId="5EA7ED9D"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Brandon Warner</w:t>
            </w:r>
          </w:p>
        </w:tc>
      </w:tr>
      <w:tr w:rsidR="00377B7A" w:rsidRPr="00AA51F5" w14:paraId="332F76DB" w14:textId="77777777" w:rsidTr="00377B7A">
        <w:tc>
          <w:tcPr>
            <w:tcW w:w="1251" w:type="pct"/>
            <w:shd w:val="clear" w:color="auto" w:fill="auto"/>
          </w:tcPr>
          <w:p w14:paraId="7C4F19DB" w14:textId="77777777" w:rsidR="00377B7A" w:rsidRPr="00AA51F5" w:rsidRDefault="00377B7A" w:rsidP="00377B7A">
            <w:pPr>
              <w:spacing w:after="0" w:line="240" w:lineRule="auto"/>
              <w:rPr>
                <w:rFonts w:ascii="Times New Roman" w:hAnsi="Times New Roman"/>
                <w:sz w:val="18"/>
                <w:szCs w:val="20"/>
              </w:rPr>
            </w:pPr>
          </w:p>
          <w:p w14:paraId="019FD349"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Servers</w:t>
            </w:r>
          </w:p>
          <w:p w14:paraId="6B793A36" w14:textId="77777777" w:rsidR="00377B7A" w:rsidRPr="00AA51F5" w:rsidRDefault="00377B7A" w:rsidP="00377B7A">
            <w:pPr>
              <w:spacing w:after="0" w:line="240" w:lineRule="auto"/>
              <w:rPr>
                <w:rFonts w:ascii="Times New Roman" w:hAnsi="Times New Roman"/>
                <w:sz w:val="18"/>
                <w:szCs w:val="20"/>
              </w:rPr>
            </w:pPr>
          </w:p>
        </w:tc>
        <w:tc>
          <w:tcPr>
            <w:tcW w:w="1250" w:type="pct"/>
            <w:shd w:val="clear" w:color="auto" w:fill="auto"/>
          </w:tcPr>
          <w:p w14:paraId="24BB0748"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Brandon Fischer</w:t>
            </w:r>
          </w:p>
          <w:p w14:paraId="3613161F"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Mindy Wells</w:t>
            </w:r>
          </w:p>
          <w:p w14:paraId="1544693F"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Jacob Eck</w:t>
            </w:r>
          </w:p>
        </w:tc>
        <w:tc>
          <w:tcPr>
            <w:tcW w:w="1250" w:type="pct"/>
            <w:shd w:val="clear" w:color="auto" w:fill="auto"/>
          </w:tcPr>
          <w:p w14:paraId="7C866263" w14:textId="77777777" w:rsidR="00377B7A" w:rsidRPr="00AA51F5" w:rsidRDefault="00377B7A" w:rsidP="00377B7A">
            <w:pPr>
              <w:spacing w:after="0" w:line="240" w:lineRule="auto"/>
              <w:rPr>
                <w:rFonts w:ascii="Times New Roman" w:hAnsi="Times New Roman"/>
                <w:sz w:val="18"/>
                <w:szCs w:val="20"/>
              </w:rPr>
            </w:pPr>
          </w:p>
          <w:p w14:paraId="4A795B43" w14:textId="77777777" w:rsidR="00377B7A" w:rsidRPr="00AA51F5" w:rsidRDefault="00377B7A" w:rsidP="00377B7A">
            <w:pPr>
              <w:spacing w:after="0" w:line="240" w:lineRule="auto"/>
              <w:rPr>
                <w:rFonts w:ascii="Times New Roman" w:hAnsi="Times New Roman"/>
                <w:sz w:val="18"/>
                <w:szCs w:val="20"/>
              </w:rPr>
            </w:pPr>
            <w:proofErr w:type="spellStart"/>
            <w:r>
              <w:rPr>
                <w:rFonts w:ascii="Times New Roman" w:hAnsi="Times New Roman"/>
                <w:sz w:val="18"/>
                <w:szCs w:val="20"/>
              </w:rPr>
              <w:t>Takira</w:t>
            </w:r>
            <w:proofErr w:type="spellEnd"/>
            <w:r>
              <w:rPr>
                <w:rFonts w:ascii="Times New Roman" w:hAnsi="Times New Roman"/>
                <w:sz w:val="18"/>
                <w:szCs w:val="20"/>
              </w:rPr>
              <w:t xml:space="preserve"> </w:t>
            </w:r>
            <w:proofErr w:type="spellStart"/>
            <w:r>
              <w:rPr>
                <w:rFonts w:ascii="Times New Roman" w:hAnsi="Times New Roman"/>
                <w:sz w:val="18"/>
                <w:szCs w:val="20"/>
              </w:rPr>
              <w:t>Blick</w:t>
            </w:r>
            <w:proofErr w:type="spellEnd"/>
          </w:p>
        </w:tc>
        <w:tc>
          <w:tcPr>
            <w:tcW w:w="1249" w:type="pct"/>
            <w:shd w:val="clear" w:color="auto" w:fill="auto"/>
          </w:tcPr>
          <w:p w14:paraId="2CAEF760" w14:textId="77777777" w:rsidR="00377B7A" w:rsidRDefault="00377B7A" w:rsidP="00377B7A">
            <w:pPr>
              <w:spacing w:after="0" w:line="240" w:lineRule="auto"/>
              <w:rPr>
                <w:rFonts w:ascii="Times New Roman" w:hAnsi="Times New Roman"/>
                <w:sz w:val="18"/>
                <w:szCs w:val="20"/>
              </w:rPr>
            </w:pPr>
            <w:r>
              <w:rPr>
                <w:rFonts w:ascii="Times New Roman" w:hAnsi="Times New Roman"/>
                <w:sz w:val="18"/>
                <w:szCs w:val="20"/>
              </w:rPr>
              <w:t>Jeff Paxson</w:t>
            </w:r>
          </w:p>
          <w:p w14:paraId="4F54F624" w14:textId="77777777" w:rsidR="00377B7A" w:rsidRDefault="00377B7A" w:rsidP="00377B7A">
            <w:pPr>
              <w:spacing w:after="0" w:line="240" w:lineRule="auto"/>
              <w:rPr>
                <w:rFonts w:ascii="Times New Roman" w:hAnsi="Times New Roman"/>
                <w:sz w:val="18"/>
                <w:szCs w:val="20"/>
              </w:rPr>
            </w:pPr>
            <w:r>
              <w:rPr>
                <w:rFonts w:ascii="Times New Roman" w:hAnsi="Times New Roman"/>
                <w:sz w:val="18"/>
                <w:szCs w:val="20"/>
              </w:rPr>
              <w:t>Tony Miller</w:t>
            </w:r>
          </w:p>
          <w:p w14:paraId="09739BDF"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Volunteers</w:t>
            </w:r>
          </w:p>
        </w:tc>
      </w:tr>
      <w:tr w:rsidR="00377B7A" w:rsidRPr="00AA51F5" w14:paraId="19C52B0D" w14:textId="77777777" w:rsidTr="00377B7A">
        <w:tc>
          <w:tcPr>
            <w:tcW w:w="1251" w:type="pct"/>
            <w:shd w:val="clear" w:color="auto" w:fill="auto"/>
          </w:tcPr>
          <w:p w14:paraId="3EEF75EB"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Musician</w:t>
            </w:r>
          </w:p>
        </w:tc>
        <w:tc>
          <w:tcPr>
            <w:tcW w:w="1250" w:type="pct"/>
            <w:shd w:val="clear" w:color="auto" w:fill="auto"/>
          </w:tcPr>
          <w:p w14:paraId="038B815B"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 xml:space="preserve">Ruth Schmidt or </w:t>
            </w:r>
          </w:p>
          <w:p w14:paraId="19EE3064"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 xml:space="preserve">Kathy </w:t>
            </w:r>
            <w:proofErr w:type="spellStart"/>
            <w:r w:rsidRPr="00AA51F5">
              <w:rPr>
                <w:rFonts w:ascii="Times New Roman" w:hAnsi="Times New Roman"/>
                <w:sz w:val="18"/>
                <w:szCs w:val="20"/>
              </w:rPr>
              <w:t>Dohm</w:t>
            </w:r>
            <w:proofErr w:type="spellEnd"/>
          </w:p>
        </w:tc>
        <w:tc>
          <w:tcPr>
            <w:tcW w:w="1250" w:type="pct"/>
            <w:shd w:val="clear" w:color="auto" w:fill="auto"/>
          </w:tcPr>
          <w:p w14:paraId="61C325DF" w14:textId="77777777" w:rsidR="00377B7A" w:rsidRPr="002900D1" w:rsidRDefault="00377B7A" w:rsidP="00377B7A">
            <w:pPr>
              <w:rPr>
                <w:rFonts w:ascii="Times New Roman" w:hAnsi="Times New Roman" w:cs="Times New Roman"/>
                <w:sz w:val="18"/>
                <w:szCs w:val="18"/>
              </w:rPr>
            </w:pPr>
            <w:r w:rsidRPr="002900D1">
              <w:rPr>
                <w:rFonts w:ascii="Times New Roman" w:hAnsi="Times New Roman" w:cs="Times New Roman"/>
                <w:sz w:val="18"/>
                <w:szCs w:val="18"/>
              </w:rPr>
              <w:t xml:space="preserve">Nikki </w:t>
            </w:r>
            <w:proofErr w:type="spellStart"/>
            <w:r w:rsidRPr="002900D1">
              <w:rPr>
                <w:rFonts w:ascii="Times New Roman" w:hAnsi="Times New Roman" w:cs="Times New Roman"/>
                <w:sz w:val="18"/>
                <w:szCs w:val="18"/>
              </w:rPr>
              <w:t>Brattin</w:t>
            </w:r>
            <w:proofErr w:type="spellEnd"/>
          </w:p>
        </w:tc>
        <w:tc>
          <w:tcPr>
            <w:tcW w:w="1249" w:type="pct"/>
            <w:shd w:val="clear" w:color="auto" w:fill="auto"/>
          </w:tcPr>
          <w:p w14:paraId="1690C909"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Ruth Schmidt or</w:t>
            </w:r>
          </w:p>
          <w:p w14:paraId="4B7D1CC2"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 xml:space="preserve">Kathy </w:t>
            </w:r>
            <w:proofErr w:type="spellStart"/>
            <w:r w:rsidRPr="00AA51F5">
              <w:rPr>
                <w:rFonts w:ascii="Times New Roman" w:hAnsi="Times New Roman"/>
                <w:sz w:val="18"/>
                <w:szCs w:val="20"/>
              </w:rPr>
              <w:t>Dohm</w:t>
            </w:r>
            <w:proofErr w:type="spellEnd"/>
          </w:p>
        </w:tc>
      </w:tr>
      <w:tr w:rsidR="00377B7A" w:rsidRPr="00AA51F5" w14:paraId="0AA67F90" w14:textId="77777777" w:rsidTr="00377B7A">
        <w:tc>
          <w:tcPr>
            <w:tcW w:w="1251" w:type="pct"/>
            <w:shd w:val="clear" w:color="auto" w:fill="auto"/>
          </w:tcPr>
          <w:p w14:paraId="3C114CC4"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Greeters</w:t>
            </w:r>
          </w:p>
        </w:tc>
        <w:tc>
          <w:tcPr>
            <w:tcW w:w="1250" w:type="pct"/>
            <w:shd w:val="clear" w:color="auto" w:fill="auto"/>
          </w:tcPr>
          <w:p w14:paraId="7EBADA22" w14:textId="77777777" w:rsidR="00377B7A" w:rsidRPr="00AA51F5" w:rsidRDefault="00377B7A" w:rsidP="00377B7A">
            <w:pPr>
              <w:spacing w:after="0" w:line="240" w:lineRule="auto"/>
              <w:rPr>
                <w:rFonts w:ascii="Times New Roman" w:hAnsi="Times New Roman"/>
                <w:sz w:val="18"/>
                <w:szCs w:val="20"/>
              </w:rPr>
            </w:pPr>
          </w:p>
        </w:tc>
        <w:tc>
          <w:tcPr>
            <w:tcW w:w="1250" w:type="pct"/>
            <w:shd w:val="clear" w:color="auto" w:fill="auto"/>
          </w:tcPr>
          <w:p w14:paraId="614F4FDF"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Roberts</w:t>
            </w:r>
            <w:r w:rsidRPr="00AA51F5">
              <w:rPr>
                <w:rFonts w:ascii="Times New Roman" w:hAnsi="Times New Roman"/>
                <w:sz w:val="18"/>
                <w:szCs w:val="20"/>
              </w:rPr>
              <w:t xml:space="preserve"> Family</w:t>
            </w:r>
          </w:p>
        </w:tc>
        <w:tc>
          <w:tcPr>
            <w:tcW w:w="1249" w:type="pct"/>
            <w:shd w:val="clear" w:color="auto" w:fill="auto"/>
          </w:tcPr>
          <w:p w14:paraId="3AB8123A" w14:textId="77777777" w:rsidR="00377B7A" w:rsidRDefault="00377B7A" w:rsidP="00377B7A">
            <w:pPr>
              <w:spacing w:after="0" w:line="240" w:lineRule="auto"/>
              <w:rPr>
                <w:rFonts w:ascii="Times New Roman" w:hAnsi="Times New Roman"/>
                <w:sz w:val="18"/>
                <w:szCs w:val="20"/>
              </w:rPr>
            </w:pPr>
            <w:r>
              <w:rPr>
                <w:rFonts w:ascii="Times New Roman" w:hAnsi="Times New Roman"/>
                <w:sz w:val="18"/>
                <w:szCs w:val="20"/>
              </w:rPr>
              <w:t>Miles Sheldon</w:t>
            </w:r>
          </w:p>
          <w:p w14:paraId="42A00A58" w14:textId="77777777" w:rsidR="00377B7A" w:rsidRDefault="00377B7A" w:rsidP="00377B7A">
            <w:pPr>
              <w:spacing w:after="0" w:line="240" w:lineRule="auto"/>
              <w:rPr>
                <w:rFonts w:ascii="Times New Roman" w:hAnsi="Times New Roman"/>
                <w:sz w:val="18"/>
                <w:szCs w:val="20"/>
              </w:rPr>
            </w:pPr>
            <w:r>
              <w:rPr>
                <w:rFonts w:ascii="Times New Roman" w:hAnsi="Times New Roman"/>
                <w:sz w:val="18"/>
                <w:szCs w:val="20"/>
              </w:rPr>
              <w:t>Rob Paxson</w:t>
            </w:r>
          </w:p>
          <w:p w14:paraId="10B9B28E" w14:textId="77777777" w:rsidR="00377B7A" w:rsidRDefault="00377B7A" w:rsidP="00377B7A">
            <w:pPr>
              <w:spacing w:after="0" w:line="240" w:lineRule="auto"/>
              <w:rPr>
                <w:rFonts w:ascii="Times New Roman" w:hAnsi="Times New Roman"/>
                <w:sz w:val="18"/>
                <w:szCs w:val="20"/>
              </w:rPr>
            </w:pPr>
            <w:r>
              <w:rPr>
                <w:rFonts w:ascii="Times New Roman" w:hAnsi="Times New Roman"/>
                <w:sz w:val="18"/>
                <w:szCs w:val="20"/>
              </w:rPr>
              <w:t>Mark Boor</w:t>
            </w:r>
          </w:p>
          <w:p w14:paraId="3F03AA3B"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Roger Angell</w:t>
            </w:r>
          </w:p>
        </w:tc>
      </w:tr>
      <w:tr w:rsidR="00377B7A" w:rsidRPr="00AA51F5" w14:paraId="7732F18A" w14:textId="77777777" w:rsidTr="00377B7A">
        <w:tc>
          <w:tcPr>
            <w:tcW w:w="1251" w:type="pct"/>
            <w:shd w:val="clear" w:color="auto" w:fill="auto"/>
          </w:tcPr>
          <w:p w14:paraId="307880E5" w14:textId="77777777" w:rsidR="00377B7A" w:rsidRPr="00AA51F5" w:rsidRDefault="00377B7A" w:rsidP="00377B7A">
            <w:pPr>
              <w:spacing w:after="0" w:line="240" w:lineRule="auto"/>
              <w:rPr>
                <w:rFonts w:ascii="Times New Roman" w:hAnsi="Times New Roman"/>
                <w:sz w:val="18"/>
                <w:szCs w:val="20"/>
              </w:rPr>
            </w:pPr>
            <w:r w:rsidRPr="00AA51F5">
              <w:rPr>
                <w:rFonts w:ascii="Times New Roman" w:hAnsi="Times New Roman"/>
                <w:sz w:val="18"/>
                <w:szCs w:val="20"/>
              </w:rPr>
              <w:t>Sacristan</w:t>
            </w:r>
          </w:p>
        </w:tc>
        <w:tc>
          <w:tcPr>
            <w:tcW w:w="1250" w:type="pct"/>
            <w:shd w:val="clear" w:color="auto" w:fill="auto"/>
          </w:tcPr>
          <w:p w14:paraId="19F592E8"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Jacque Totty</w:t>
            </w:r>
          </w:p>
        </w:tc>
        <w:tc>
          <w:tcPr>
            <w:tcW w:w="1250" w:type="pct"/>
            <w:shd w:val="clear" w:color="auto" w:fill="auto"/>
          </w:tcPr>
          <w:p w14:paraId="7D118D38"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Bev Miller</w:t>
            </w:r>
          </w:p>
        </w:tc>
        <w:tc>
          <w:tcPr>
            <w:tcW w:w="1249" w:type="pct"/>
            <w:shd w:val="clear" w:color="auto" w:fill="auto"/>
          </w:tcPr>
          <w:p w14:paraId="25638D5D"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 xml:space="preserve">John </w:t>
            </w:r>
            <w:proofErr w:type="spellStart"/>
            <w:r>
              <w:rPr>
                <w:rFonts w:ascii="Times New Roman" w:hAnsi="Times New Roman"/>
                <w:sz w:val="18"/>
                <w:szCs w:val="20"/>
              </w:rPr>
              <w:t>Hagood</w:t>
            </w:r>
            <w:proofErr w:type="spellEnd"/>
          </w:p>
        </w:tc>
      </w:tr>
      <w:tr w:rsidR="00377B7A" w:rsidRPr="00AA51F5" w14:paraId="101136A2" w14:textId="77777777" w:rsidTr="00377B7A">
        <w:tc>
          <w:tcPr>
            <w:tcW w:w="1251" w:type="pct"/>
            <w:shd w:val="clear" w:color="auto" w:fill="auto"/>
          </w:tcPr>
          <w:p w14:paraId="78692348"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Rosary</w:t>
            </w:r>
          </w:p>
        </w:tc>
        <w:tc>
          <w:tcPr>
            <w:tcW w:w="1250" w:type="pct"/>
            <w:shd w:val="clear" w:color="auto" w:fill="auto"/>
          </w:tcPr>
          <w:p w14:paraId="747B6D93"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John Hern</w:t>
            </w:r>
          </w:p>
        </w:tc>
        <w:tc>
          <w:tcPr>
            <w:tcW w:w="1250" w:type="pct"/>
            <w:shd w:val="clear" w:color="auto" w:fill="auto"/>
          </w:tcPr>
          <w:p w14:paraId="3E279A50" w14:textId="77777777" w:rsidR="00377B7A" w:rsidRPr="00AA51F5" w:rsidRDefault="00377B7A" w:rsidP="00377B7A">
            <w:pPr>
              <w:spacing w:after="0" w:line="240" w:lineRule="auto"/>
              <w:rPr>
                <w:rFonts w:ascii="Times New Roman" w:hAnsi="Times New Roman"/>
                <w:sz w:val="18"/>
                <w:szCs w:val="20"/>
              </w:rPr>
            </w:pPr>
          </w:p>
        </w:tc>
        <w:tc>
          <w:tcPr>
            <w:tcW w:w="1249" w:type="pct"/>
            <w:shd w:val="clear" w:color="auto" w:fill="auto"/>
          </w:tcPr>
          <w:p w14:paraId="1057B6EC" w14:textId="77777777" w:rsidR="00377B7A" w:rsidRPr="00AA51F5" w:rsidRDefault="00377B7A" w:rsidP="00377B7A">
            <w:pPr>
              <w:spacing w:after="0" w:line="240" w:lineRule="auto"/>
              <w:rPr>
                <w:rFonts w:ascii="Times New Roman" w:hAnsi="Times New Roman"/>
                <w:sz w:val="18"/>
                <w:szCs w:val="20"/>
              </w:rPr>
            </w:pPr>
            <w:r>
              <w:rPr>
                <w:rFonts w:ascii="Times New Roman" w:hAnsi="Times New Roman"/>
                <w:sz w:val="18"/>
                <w:szCs w:val="20"/>
              </w:rPr>
              <w:t xml:space="preserve">Jerome </w:t>
            </w:r>
            <w:proofErr w:type="spellStart"/>
            <w:r>
              <w:rPr>
                <w:rFonts w:ascii="Times New Roman" w:hAnsi="Times New Roman"/>
                <w:sz w:val="18"/>
                <w:szCs w:val="20"/>
              </w:rPr>
              <w:t>Ricke</w:t>
            </w:r>
            <w:proofErr w:type="spellEnd"/>
          </w:p>
        </w:tc>
      </w:tr>
    </w:tbl>
    <w:p w14:paraId="12B20D61" w14:textId="77777777" w:rsidR="007B48D0" w:rsidRDefault="007B48D0" w:rsidP="00A6046E">
      <w:pPr>
        <w:pStyle w:val="NormalWeb"/>
        <w:spacing w:before="0" w:beforeAutospacing="0" w:after="225" w:afterAutospacing="0"/>
        <w:rPr>
          <w:sz w:val="21"/>
          <w:szCs w:val="21"/>
        </w:rPr>
      </w:pPr>
    </w:p>
    <w:p w14:paraId="59F8FDB1" w14:textId="121D4271" w:rsidR="007B48D0" w:rsidRPr="00C22153" w:rsidRDefault="007B48D0" w:rsidP="00A6046E">
      <w:pPr>
        <w:pStyle w:val="NormalWeb"/>
        <w:spacing w:before="0" w:beforeAutospacing="0" w:after="225" w:afterAutospacing="0"/>
        <w:rPr>
          <w:b/>
          <w:sz w:val="21"/>
          <w:szCs w:val="21"/>
          <w:u w:val="single"/>
        </w:rPr>
        <w:sectPr w:rsidR="007B48D0" w:rsidRPr="00C22153" w:rsidSect="00A6046E">
          <w:type w:val="continuous"/>
          <w:pgSz w:w="12240" w:h="15840"/>
          <w:pgMar w:top="720" w:right="720" w:bottom="720" w:left="720" w:header="720" w:footer="720" w:gutter="0"/>
          <w:cols w:num="2" w:space="720"/>
          <w:docGrid w:linePitch="360"/>
        </w:sectPr>
      </w:pPr>
    </w:p>
    <w:bookmarkEnd w:id="0"/>
    <w:p w14:paraId="15C96C96" w14:textId="1F5FEB63" w:rsidR="00F52BCA" w:rsidRPr="00C22153" w:rsidRDefault="00F52BCA" w:rsidP="00FA0DF5">
      <w:pPr>
        <w:pStyle w:val="NormalWeb"/>
        <w:spacing w:before="0" w:beforeAutospacing="0" w:after="225" w:afterAutospacing="0"/>
        <w:rPr>
          <w:b/>
          <w:sz w:val="21"/>
          <w:szCs w:val="21"/>
          <w:u w:val="single"/>
        </w:rPr>
        <w:sectPr w:rsidR="00F52BCA" w:rsidRPr="00C22153" w:rsidSect="00A6046E">
          <w:type w:val="continuous"/>
          <w:pgSz w:w="12240" w:h="15840"/>
          <w:pgMar w:top="720" w:right="720" w:bottom="720" w:left="720" w:header="720" w:footer="720" w:gutter="0"/>
          <w:cols w:num="2" w:space="720"/>
          <w:docGrid w:linePitch="360"/>
        </w:sectPr>
      </w:pPr>
    </w:p>
    <w:bookmarkEnd w:id="1"/>
    <w:p w14:paraId="00B6D37F" w14:textId="461341EF" w:rsidR="007418F8" w:rsidRPr="00C22153" w:rsidRDefault="007418F8" w:rsidP="007418F8">
      <w:pPr>
        <w:tabs>
          <w:tab w:val="left" w:pos="7032"/>
        </w:tabs>
        <w:rPr>
          <w:rFonts w:ascii="Times New Roman" w:hAnsi="Times New Roman" w:cs="Times New Roman"/>
          <w:sz w:val="21"/>
          <w:szCs w:val="21"/>
        </w:rPr>
      </w:pPr>
    </w:p>
    <w:sectPr w:rsidR="007418F8" w:rsidRPr="00C22153" w:rsidSect="007B407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2289F" w14:textId="77777777" w:rsidR="00785BB8" w:rsidRDefault="00785BB8" w:rsidP="00785BB8">
      <w:pPr>
        <w:spacing w:after="0" w:line="240" w:lineRule="auto"/>
      </w:pPr>
      <w:r>
        <w:separator/>
      </w:r>
    </w:p>
  </w:endnote>
  <w:endnote w:type="continuationSeparator" w:id="0">
    <w:p w14:paraId="2EB7DA01" w14:textId="77777777" w:rsidR="00785BB8" w:rsidRDefault="00785BB8" w:rsidP="0078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30D95" w14:textId="77777777" w:rsidR="00785BB8" w:rsidRDefault="00785BB8" w:rsidP="00785BB8">
      <w:pPr>
        <w:spacing w:after="0" w:line="240" w:lineRule="auto"/>
      </w:pPr>
      <w:r>
        <w:separator/>
      </w:r>
    </w:p>
  </w:footnote>
  <w:footnote w:type="continuationSeparator" w:id="0">
    <w:p w14:paraId="02BBF09B" w14:textId="77777777" w:rsidR="00785BB8" w:rsidRDefault="00785BB8" w:rsidP="00785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 w15:restartNumberingAfterBreak="0">
    <w:nsid w:val="3F0743CE"/>
    <w:multiLevelType w:val="multilevel"/>
    <w:tmpl w:val="DAB6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661CAC"/>
    <w:multiLevelType w:val="multilevel"/>
    <w:tmpl w:val="5E8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45F"/>
    <w:rsid w:val="00000DF3"/>
    <w:rsid w:val="000012B4"/>
    <w:rsid w:val="00003990"/>
    <w:rsid w:val="00004151"/>
    <w:rsid w:val="00004AFD"/>
    <w:rsid w:val="000051D1"/>
    <w:rsid w:val="00005854"/>
    <w:rsid w:val="000158C8"/>
    <w:rsid w:val="00017D36"/>
    <w:rsid w:val="00020074"/>
    <w:rsid w:val="00021CBA"/>
    <w:rsid w:val="00021D60"/>
    <w:rsid w:val="00024EF9"/>
    <w:rsid w:val="00030FCB"/>
    <w:rsid w:val="0003130A"/>
    <w:rsid w:val="000330BD"/>
    <w:rsid w:val="000335F1"/>
    <w:rsid w:val="00036039"/>
    <w:rsid w:val="00042D40"/>
    <w:rsid w:val="00042FF9"/>
    <w:rsid w:val="00045890"/>
    <w:rsid w:val="00046185"/>
    <w:rsid w:val="00046A55"/>
    <w:rsid w:val="00047DEB"/>
    <w:rsid w:val="00055D98"/>
    <w:rsid w:val="00056A55"/>
    <w:rsid w:val="00060C58"/>
    <w:rsid w:val="0006235B"/>
    <w:rsid w:val="00064C04"/>
    <w:rsid w:val="00066B4C"/>
    <w:rsid w:val="0006709A"/>
    <w:rsid w:val="00067D32"/>
    <w:rsid w:val="00072856"/>
    <w:rsid w:val="0007654A"/>
    <w:rsid w:val="00076706"/>
    <w:rsid w:val="0007743B"/>
    <w:rsid w:val="000843A5"/>
    <w:rsid w:val="00084D00"/>
    <w:rsid w:val="000855B2"/>
    <w:rsid w:val="00086A31"/>
    <w:rsid w:val="00086C95"/>
    <w:rsid w:val="00093337"/>
    <w:rsid w:val="00097547"/>
    <w:rsid w:val="00097DFF"/>
    <w:rsid w:val="000A1878"/>
    <w:rsid w:val="000A4C01"/>
    <w:rsid w:val="000A5090"/>
    <w:rsid w:val="000A5D39"/>
    <w:rsid w:val="000A63D3"/>
    <w:rsid w:val="000B35AA"/>
    <w:rsid w:val="000B47F7"/>
    <w:rsid w:val="000B6C25"/>
    <w:rsid w:val="000B7A6F"/>
    <w:rsid w:val="000B7FCB"/>
    <w:rsid w:val="000C155E"/>
    <w:rsid w:val="000C79E9"/>
    <w:rsid w:val="000D3EE1"/>
    <w:rsid w:val="000D61C7"/>
    <w:rsid w:val="000D6569"/>
    <w:rsid w:val="000E2C52"/>
    <w:rsid w:val="000E3FE9"/>
    <w:rsid w:val="000E50A0"/>
    <w:rsid w:val="000E68F6"/>
    <w:rsid w:val="000F0A42"/>
    <w:rsid w:val="000F108A"/>
    <w:rsid w:val="000F1B82"/>
    <w:rsid w:val="000F4475"/>
    <w:rsid w:val="001006DE"/>
    <w:rsid w:val="001017EC"/>
    <w:rsid w:val="00101C81"/>
    <w:rsid w:val="00101FFC"/>
    <w:rsid w:val="00103E9E"/>
    <w:rsid w:val="001064EB"/>
    <w:rsid w:val="0011023E"/>
    <w:rsid w:val="0011044E"/>
    <w:rsid w:val="00110F33"/>
    <w:rsid w:val="00112251"/>
    <w:rsid w:val="00112664"/>
    <w:rsid w:val="00113F91"/>
    <w:rsid w:val="001174C4"/>
    <w:rsid w:val="00117D22"/>
    <w:rsid w:val="00120BAC"/>
    <w:rsid w:val="00120F64"/>
    <w:rsid w:val="00121731"/>
    <w:rsid w:val="001225E6"/>
    <w:rsid w:val="00122F1F"/>
    <w:rsid w:val="00123E52"/>
    <w:rsid w:val="0012437A"/>
    <w:rsid w:val="001247CC"/>
    <w:rsid w:val="0012705A"/>
    <w:rsid w:val="0013096A"/>
    <w:rsid w:val="00136D01"/>
    <w:rsid w:val="00137928"/>
    <w:rsid w:val="001405F9"/>
    <w:rsid w:val="0014142F"/>
    <w:rsid w:val="001419B8"/>
    <w:rsid w:val="00142B3D"/>
    <w:rsid w:val="00144822"/>
    <w:rsid w:val="001461A4"/>
    <w:rsid w:val="00154090"/>
    <w:rsid w:val="0016186A"/>
    <w:rsid w:val="00162798"/>
    <w:rsid w:val="00163CA7"/>
    <w:rsid w:val="00165954"/>
    <w:rsid w:val="001664D4"/>
    <w:rsid w:val="001669E1"/>
    <w:rsid w:val="00167612"/>
    <w:rsid w:val="00173B0D"/>
    <w:rsid w:val="00177316"/>
    <w:rsid w:val="00180122"/>
    <w:rsid w:val="00180325"/>
    <w:rsid w:val="001815E1"/>
    <w:rsid w:val="00183A0E"/>
    <w:rsid w:val="001844CD"/>
    <w:rsid w:val="00184799"/>
    <w:rsid w:val="00185E97"/>
    <w:rsid w:val="001950D3"/>
    <w:rsid w:val="00195D65"/>
    <w:rsid w:val="00196628"/>
    <w:rsid w:val="001A0C06"/>
    <w:rsid w:val="001A30F9"/>
    <w:rsid w:val="001A4E34"/>
    <w:rsid w:val="001A50D1"/>
    <w:rsid w:val="001B0752"/>
    <w:rsid w:val="001B0B0D"/>
    <w:rsid w:val="001B1062"/>
    <w:rsid w:val="001B1C4A"/>
    <w:rsid w:val="001B28A6"/>
    <w:rsid w:val="001B2CE3"/>
    <w:rsid w:val="001B3D60"/>
    <w:rsid w:val="001B63DC"/>
    <w:rsid w:val="001C370E"/>
    <w:rsid w:val="001C5040"/>
    <w:rsid w:val="001D11EC"/>
    <w:rsid w:val="001D281B"/>
    <w:rsid w:val="001D325D"/>
    <w:rsid w:val="001D334B"/>
    <w:rsid w:val="001D6201"/>
    <w:rsid w:val="001D68E3"/>
    <w:rsid w:val="001D7F13"/>
    <w:rsid w:val="001E04D3"/>
    <w:rsid w:val="001E1559"/>
    <w:rsid w:val="001E4DF0"/>
    <w:rsid w:val="001E4FF6"/>
    <w:rsid w:val="001E67BC"/>
    <w:rsid w:val="001F1244"/>
    <w:rsid w:val="001F148B"/>
    <w:rsid w:val="001F17A2"/>
    <w:rsid w:val="001F45EF"/>
    <w:rsid w:val="001F4B38"/>
    <w:rsid w:val="00201B83"/>
    <w:rsid w:val="00205B80"/>
    <w:rsid w:val="002102E7"/>
    <w:rsid w:val="00210663"/>
    <w:rsid w:val="0021145F"/>
    <w:rsid w:val="00211EF8"/>
    <w:rsid w:val="00214EED"/>
    <w:rsid w:val="0022156F"/>
    <w:rsid w:val="00223C44"/>
    <w:rsid w:val="00225853"/>
    <w:rsid w:val="0022588C"/>
    <w:rsid w:val="00230170"/>
    <w:rsid w:val="002306B0"/>
    <w:rsid w:val="002307B1"/>
    <w:rsid w:val="002307EF"/>
    <w:rsid w:val="00230979"/>
    <w:rsid w:val="0023215A"/>
    <w:rsid w:val="00234618"/>
    <w:rsid w:val="002349CD"/>
    <w:rsid w:val="00236286"/>
    <w:rsid w:val="002408C4"/>
    <w:rsid w:val="00241573"/>
    <w:rsid w:val="002434D9"/>
    <w:rsid w:val="00244FC6"/>
    <w:rsid w:val="00245236"/>
    <w:rsid w:val="00250610"/>
    <w:rsid w:val="00250EA3"/>
    <w:rsid w:val="00251592"/>
    <w:rsid w:val="00252684"/>
    <w:rsid w:val="00255202"/>
    <w:rsid w:val="002566DA"/>
    <w:rsid w:val="00260AB9"/>
    <w:rsid w:val="00263089"/>
    <w:rsid w:val="002638D8"/>
    <w:rsid w:val="002642F6"/>
    <w:rsid w:val="00265D51"/>
    <w:rsid w:val="00266543"/>
    <w:rsid w:val="00266E5A"/>
    <w:rsid w:val="00267D89"/>
    <w:rsid w:val="00271400"/>
    <w:rsid w:val="002735D5"/>
    <w:rsid w:val="0027426B"/>
    <w:rsid w:val="00276CD2"/>
    <w:rsid w:val="00280DFE"/>
    <w:rsid w:val="002830A9"/>
    <w:rsid w:val="00284722"/>
    <w:rsid w:val="00285577"/>
    <w:rsid w:val="00285871"/>
    <w:rsid w:val="0028751E"/>
    <w:rsid w:val="002878F8"/>
    <w:rsid w:val="00287ABC"/>
    <w:rsid w:val="0029167B"/>
    <w:rsid w:val="002A105F"/>
    <w:rsid w:val="002A16DA"/>
    <w:rsid w:val="002A31BC"/>
    <w:rsid w:val="002A4DB8"/>
    <w:rsid w:val="002A6937"/>
    <w:rsid w:val="002A6B25"/>
    <w:rsid w:val="002A753C"/>
    <w:rsid w:val="002A77D7"/>
    <w:rsid w:val="002B6EFD"/>
    <w:rsid w:val="002C56C3"/>
    <w:rsid w:val="002C7FBE"/>
    <w:rsid w:val="002D10A6"/>
    <w:rsid w:val="002D169F"/>
    <w:rsid w:val="002D1F12"/>
    <w:rsid w:val="002D3663"/>
    <w:rsid w:val="002D36DF"/>
    <w:rsid w:val="002D4489"/>
    <w:rsid w:val="002E1104"/>
    <w:rsid w:val="002E19C9"/>
    <w:rsid w:val="002E5375"/>
    <w:rsid w:val="002E6113"/>
    <w:rsid w:val="002E6717"/>
    <w:rsid w:val="002E7F4B"/>
    <w:rsid w:val="002F19BD"/>
    <w:rsid w:val="002F48E1"/>
    <w:rsid w:val="002F5633"/>
    <w:rsid w:val="003001A7"/>
    <w:rsid w:val="00302D60"/>
    <w:rsid w:val="00315425"/>
    <w:rsid w:val="00317EC4"/>
    <w:rsid w:val="00317F8D"/>
    <w:rsid w:val="0032110F"/>
    <w:rsid w:val="00322D82"/>
    <w:rsid w:val="00323463"/>
    <w:rsid w:val="003235BE"/>
    <w:rsid w:val="00327450"/>
    <w:rsid w:val="00327DBD"/>
    <w:rsid w:val="00331E40"/>
    <w:rsid w:val="0033470F"/>
    <w:rsid w:val="00335996"/>
    <w:rsid w:val="003412A9"/>
    <w:rsid w:val="00342B34"/>
    <w:rsid w:val="00342C41"/>
    <w:rsid w:val="003449BC"/>
    <w:rsid w:val="00347F0A"/>
    <w:rsid w:val="00352227"/>
    <w:rsid w:val="00353533"/>
    <w:rsid w:val="00353A47"/>
    <w:rsid w:val="00354C24"/>
    <w:rsid w:val="003606B3"/>
    <w:rsid w:val="00361FC0"/>
    <w:rsid w:val="00364E46"/>
    <w:rsid w:val="00365D21"/>
    <w:rsid w:val="00366182"/>
    <w:rsid w:val="0036755A"/>
    <w:rsid w:val="00367DE9"/>
    <w:rsid w:val="00370814"/>
    <w:rsid w:val="00370DAE"/>
    <w:rsid w:val="00372294"/>
    <w:rsid w:val="0037368A"/>
    <w:rsid w:val="003743D6"/>
    <w:rsid w:val="003755C7"/>
    <w:rsid w:val="00376073"/>
    <w:rsid w:val="00376384"/>
    <w:rsid w:val="00377370"/>
    <w:rsid w:val="00377B7A"/>
    <w:rsid w:val="00377F4A"/>
    <w:rsid w:val="003815DF"/>
    <w:rsid w:val="00383262"/>
    <w:rsid w:val="00384C53"/>
    <w:rsid w:val="0038596D"/>
    <w:rsid w:val="00386677"/>
    <w:rsid w:val="003866F0"/>
    <w:rsid w:val="00386927"/>
    <w:rsid w:val="00391744"/>
    <w:rsid w:val="003923A1"/>
    <w:rsid w:val="00393CA0"/>
    <w:rsid w:val="00393CF3"/>
    <w:rsid w:val="0039484F"/>
    <w:rsid w:val="00395307"/>
    <w:rsid w:val="003971A4"/>
    <w:rsid w:val="00397B00"/>
    <w:rsid w:val="00397C1E"/>
    <w:rsid w:val="003A0BB7"/>
    <w:rsid w:val="003A33E6"/>
    <w:rsid w:val="003A57F3"/>
    <w:rsid w:val="003A6754"/>
    <w:rsid w:val="003B3118"/>
    <w:rsid w:val="003B4AB7"/>
    <w:rsid w:val="003B616E"/>
    <w:rsid w:val="003B633F"/>
    <w:rsid w:val="003B6544"/>
    <w:rsid w:val="003B6A7C"/>
    <w:rsid w:val="003B6D74"/>
    <w:rsid w:val="003B7FEE"/>
    <w:rsid w:val="003C14FA"/>
    <w:rsid w:val="003C1B39"/>
    <w:rsid w:val="003C2BFB"/>
    <w:rsid w:val="003D06BF"/>
    <w:rsid w:val="003D0D44"/>
    <w:rsid w:val="003D18B3"/>
    <w:rsid w:val="003D2118"/>
    <w:rsid w:val="003D47D9"/>
    <w:rsid w:val="003D6CFA"/>
    <w:rsid w:val="003E01AC"/>
    <w:rsid w:val="003E02F1"/>
    <w:rsid w:val="003E231F"/>
    <w:rsid w:val="003E3DDC"/>
    <w:rsid w:val="003E78AB"/>
    <w:rsid w:val="003F044D"/>
    <w:rsid w:val="003F19A5"/>
    <w:rsid w:val="003F37FE"/>
    <w:rsid w:val="003F5A06"/>
    <w:rsid w:val="003F5FB4"/>
    <w:rsid w:val="003F6814"/>
    <w:rsid w:val="003F7DC0"/>
    <w:rsid w:val="00401E2C"/>
    <w:rsid w:val="00402EE1"/>
    <w:rsid w:val="00405D43"/>
    <w:rsid w:val="00407776"/>
    <w:rsid w:val="00407C11"/>
    <w:rsid w:val="004155B2"/>
    <w:rsid w:val="00416ADF"/>
    <w:rsid w:val="00416C43"/>
    <w:rsid w:val="00417F38"/>
    <w:rsid w:val="004206C8"/>
    <w:rsid w:val="00420720"/>
    <w:rsid w:val="0042171F"/>
    <w:rsid w:val="00423748"/>
    <w:rsid w:val="004340FC"/>
    <w:rsid w:val="00437A69"/>
    <w:rsid w:val="004413A5"/>
    <w:rsid w:val="00441A03"/>
    <w:rsid w:val="004424A0"/>
    <w:rsid w:val="00442E90"/>
    <w:rsid w:val="00444852"/>
    <w:rsid w:val="00444FE3"/>
    <w:rsid w:val="00446A61"/>
    <w:rsid w:val="004475FE"/>
    <w:rsid w:val="00450C71"/>
    <w:rsid w:val="00453FB1"/>
    <w:rsid w:val="00455D42"/>
    <w:rsid w:val="00460D39"/>
    <w:rsid w:val="004636F0"/>
    <w:rsid w:val="004644D1"/>
    <w:rsid w:val="00466439"/>
    <w:rsid w:val="00470246"/>
    <w:rsid w:val="004753DE"/>
    <w:rsid w:val="0048112E"/>
    <w:rsid w:val="004822FC"/>
    <w:rsid w:val="00483EA3"/>
    <w:rsid w:val="00485947"/>
    <w:rsid w:val="0048642C"/>
    <w:rsid w:val="00490682"/>
    <w:rsid w:val="00491266"/>
    <w:rsid w:val="00494EF0"/>
    <w:rsid w:val="004A0E2E"/>
    <w:rsid w:val="004A28BE"/>
    <w:rsid w:val="004A3A68"/>
    <w:rsid w:val="004A3F6A"/>
    <w:rsid w:val="004A47DC"/>
    <w:rsid w:val="004A6132"/>
    <w:rsid w:val="004A63BF"/>
    <w:rsid w:val="004B1803"/>
    <w:rsid w:val="004B7B84"/>
    <w:rsid w:val="004C032C"/>
    <w:rsid w:val="004C2881"/>
    <w:rsid w:val="004C5C08"/>
    <w:rsid w:val="004C6083"/>
    <w:rsid w:val="004D71FA"/>
    <w:rsid w:val="004E05E6"/>
    <w:rsid w:val="004E0C89"/>
    <w:rsid w:val="004E3F3D"/>
    <w:rsid w:val="004E543F"/>
    <w:rsid w:val="004F0744"/>
    <w:rsid w:val="004F0A6F"/>
    <w:rsid w:val="004F0F8F"/>
    <w:rsid w:val="004F1A16"/>
    <w:rsid w:val="004F5860"/>
    <w:rsid w:val="004F6697"/>
    <w:rsid w:val="0050089A"/>
    <w:rsid w:val="005052D4"/>
    <w:rsid w:val="00506C9C"/>
    <w:rsid w:val="005118DC"/>
    <w:rsid w:val="00512048"/>
    <w:rsid w:val="005128AB"/>
    <w:rsid w:val="00514889"/>
    <w:rsid w:val="00516339"/>
    <w:rsid w:val="005163C5"/>
    <w:rsid w:val="00522A90"/>
    <w:rsid w:val="005258CA"/>
    <w:rsid w:val="00525B2E"/>
    <w:rsid w:val="0052769A"/>
    <w:rsid w:val="005307DC"/>
    <w:rsid w:val="00531F5D"/>
    <w:rsid w:val="00532F79"/>
    <w:rsid w:val="00534841"/>
    <w:rsid w:val="00535FB5"/>
    <w:rsid w:val="0054006E"/>
    <w:rsid w:val="005438E2"/>
    <w:rsid w:val="00544F43"/>
    <w:rsid w:val="00546059"/>
    <w:rsid w:val="00547E91"/>
    <w:rsid w:val="005510BF"/>
    <w:rsid w:val="005515A3"/>
    <w:rsid w:val="005516FB"/>
    <w:rsid w:val="0055319D"/>
    <w:rsid w:val="005537A9"/>
    <w:rsid w:val="00554608"/>
    <w:rsid w:val="00554C60"/>
    <w:rsid w:val="0055648B"/>
    <w:rsid w:val="005607B7"/>
    <w:rsid w:val="005647F5"/>
    <w:rsid w:val="00565484"/>
    <w:rsid w:val="005670EA"/>
    <w:rsid w:val="00570F75"/>
    <w:rsid w:val="00571CE2"/>
    <w:rsid w:val="0057469A"/>
    <w:rsid w:val="00575A79"/>
    <w:rsid w:val="00580324"/>
    <w:rsid w:val="00587C93"/>
    <w:rsid w:val="00591013"/>
    <w:rsid w:val="00591CE7"/>
    <w:rsid w:val="00593288"/>
    <w:rsid w:val="005A1EB4"/>
    <w:rsid w:val="005A2CDC"/>
    <w:rsid w:val="005A4412"/>
    <w:rsid w:val="005A522E"/>
    <w:rsid w:val="005A74AB"/>
    <w:rsid w:val="005A7E03"/>
    <w:rsid w:val="005B03BA"/>
    <w:rsid w:val="005B5203"/>
    <w:rsid w:val="005C0163"/>
    <w:rsid w:val="005C0DA2"/>
    <w:rsid w:val="005C6D09"/>
    <w:rsid w:val="005C74F4"/>
    <w:rsid w:val="005D2436"/>
    <w:rsid w:val="005D5569"/>
    <w:rsid w:val="005E106F"/>
    <w:rsid w:val="005E118E"/>
    <w:rsid w:val="005E1A54"/>
    <w:rsid w:val="005E1C26"/>
    <w:rsid w:val="005E2348"/>
    <w:rsid w:val="005E3B0D"/>
    <w:rsid w:val="005E512E"/>
    <w:rsid w:val="005E59A6"/>
    <w:rsid w:val="005E69E3"/>
    <w:rsid w:val="005F29B4"/>
    <w:rsid w:val="005F2B7E"/>
    <w:rsid w:val="005F6748"/>
    <w:rsid w:val="006034FB"/>
    <w:rsid w:val="0060519B"/>
    <w:rsid w:val="00605C1D"/>
    <w:rsid w:val="00607EC7"/>
    <w:rsid w:val="00610070"/>
    <w:rsid w:val="00610297"/>
    <w:rsid w:val="00612CE0"/>
    <w:rsid w:val="00615D03"/>
    <w:rsid w:val="00616A97"/>
    <w:rsid w:val="006212AA"/>
    <w:rsid w:val="00622006"/>
    <w:rsid w:val="006226B7"/>
    <w:rsid w:val="006233E8"/>
    <w:rsid w:val="006241E7"/>
    <w:rsid w:val="00625EB1"/>
    <w:rsid w:val="00627569"/>
    <w:rsid w:val="0063229D"/>
    <w:rsid w:val="00633045"/>
    <w:rsid w:val="00634341"/>
    <w:rsid w:val="0063585D"/>
    <w:rsid w:val="006420A5"/>
    <w:rsid w:val="00643348"/>
    <w:rsid w:val="0064613D"/>
    <w:rsid w:val="006474DB"/>
    <w:rsid w:val="00647CE7"/>
    <w:rsid w:val="00647FB5"/>
    <w:rsid w:val="0065051C"/>
    <w:rsid w:val="00652488"/>
    <w:rsid w:val="00654700"/>
    <w:rsid w:val="0065681B"/>
    <w:rsid w:val="00657BA6"/>
    <w:rsid w:val="00660C06"/>
    <w:rsid w:val="0066149C"/>
    <w:rsid w:val="0066293F"/>
    <w:rsid w:val="00664DE5"/>
    <w:rsid w:val="00665B7E"/>
    <w:rsid w:val="00670DD3"/>
    <w:rsid w:val="006736F6"/>
    <w:rsid w:val="00673D76"/>
    <w:rsid w:val="006750CE"/>
    <w:rsid w:val="00676D62"/>
    <w:rsid w:val="00677304"/>
    <w:rsid w:val="00682E45"/>
    <w:rsid w:val="00683978"/>
    <w:rsid w:val="00683F4E"/>
    <w:rsid w:val="0068578A"/>
    <w:rsid w:val="00686274"/>
    <w:rsid w:val="0068722C"/>
    <w:rsid w:val="0068764D"/>
    <w:rsid w:val="00692222"/>
    <w:rsid w:val="00692AD9"/>
    <w:rsid w:val="0069782A"/>
    <w:rsid w:val="006A1519"/>
    <w:rsid w:val="006A1929"/>
    <w:rsid w:val="006A3085"/>
    <w:rsid w:val="006A3A36"/>
    <w:rsid w:val="006A6A9C"/>
    <w:rsid w:val="006B0441"/>
    <w:rsid w:val="006B253F"/>
    <w:rsid w:val="006B4AA2"/>
    <w:rsid w:val="006B62CD"/>
    <w:rsid w:val="006B77EE"/>
    <w:rsid w:val="006B7899"/>
    <w:rsid w:val="006C0546"/>
    <w:rsid w:val="006C4B1F"/>
    <w:rsid w:val="006D01BB"/>
    <w:rsid w:val="006D1AD0"/>
    <w:rsid w:val="006D1B4F"/>
    <w:rsid w:val="006E2351"/>
    <w:rsid w:val="006E415C"/>
    <w:rsid w:val="006E4CA1"/>
    <w:rsid w:val="006E5F78"/>
    <w:rsid w:val="006F0CAA"/>
    <w:rsid w:val="006F1505"/>
    <w:rsid w:val="006F1A99"/>
    <w:rsid w:val="006F1D71"/>
    <w:rsid w:val="006F59B2"/>
    <w:rsid w:val="0070398F"/>
    <w:rsid w:val="00704FE6"/>
    <w:rsid w:val="00705131"/>
    <w:rsid w:val="007118C7"/>
    <w:rsid w:val="00713064"/>
    <w:rsid w:val="0071413E"/>
    <w:rsid w:val="00714529"/>
    <w:rsid w:val="007147F4"/>
    <w:rsid w:val="007153AF"/>
    <w:rsid w:val="00716777"/>
    <w:rsid w:val="00716A75"/>
    <w:rsid w:val="00717150"/>
    <w:rsid w:val="0072346F"/>
    <w:rsid w:val="00725055"/>
    <w:rsid w:val="00726C2A"/>
    <w:rsid w:val="00726E0A"/>
    <w:rsid w:val="00727AEC"/>
    <w:rsid w:val="00727DD8"/>
    <w:rsid w:val="007335E8"/>
    <w:rsid w:val="00735674"/>
    <w:rsid w:val="007361F4"/>
    <w:rsid w:val="007370DC"/>
    <w:rsid w:val="00741711"/>
    <w:rsid w:val="007418F8"/>
    <w:rsid w:val="007503B7"/>
    <w:rsid w:val="00750998"/>
    <w:rsid w:val="00752811"/>
    <w:rsid w:val="0075290A"/>
    <w:rsid w:val="007531D7"/>
    <w:rsid w:val="007549BB"/>
    <w:rsid w:val="00757915"/>
    <w:rsid w:val="007632E2"/>
    <w:rsid w:val="007642C3"/>
    <w:rsid w:val="007650D0"/>
    <w:rsid w:val="0076545C"/>
    <w:rsid w:val="0076545E"/>
    <w:rsid w:val="00765773"/>
    <w:rsid w:val="00766CEF"/>
    <w:rsid w:val="0077340F"/>
    <w:rsid w:val="00773B3B"/>
    <w:rsid w:val="007747EC"/>
    <w:rsid w:val="007757E7"/>
    <w:rsid w:val="00775953"/>
    <w:rsid w:val="00777D75"/>
    <w:rsid w:val="00781A29"/>
    <w:rsid w:val="00781DB3"/>
    <w:rsid w:val="00784AEC"/>
    <w:rsid w:val="00784C73"/>
    <w:rsid w:val="0078565C"/>
    <w:rsid w:val="0078584C"/>
    <w:rsid w:val="00785BB8"/>
    <w:rsid w:val="007916F8"/>
    <w:rsid w:val="00792017"/>
    <w:rsid w:val="0079364D"/>
    <w:rsid w:val="00793C79"/>
    <w:rsid w:val="0079440B"/>
    <w:rsid w:val="007947B6"/>
    <w:rsid w:val="00795B2D"/>
    <w:rsid w:val="007963A0"/>
    <w:rsid w:val="007A0DE9"/>
    <w:rsid w:val="007A16F5"/>
    <w:rsid w:val="007A2BEB"/>
    <w:rsid w:val="007A308A"/>
    <w:rsid w:val="007A3FE6"/>
    <w:rsid w:val="007A40D8"/>
    <w:rsid w:val="007A4F6F"/>
    <w:rsid w:val="007B407E"/>
    <w:rsid w:val="007B4836"/>
    <w:rsid w:val="007B48D0"/>
    <w:rsid w:val="007B5833"/>
    <w:rsid w:val="007B618B"/>
    <w:rsid w:val="007B6C72"/>
    <w:rsid w:val="007C4589"/>
    <w:rsid w:val="007C5657"/>
    <w:rsid w:val="007C7741"/>
    <w:rsid w:val="007D467D"/>
    <w:rsid w:val="007D506F"/>
    <w:rsid w:val="007E06BD"/>
    <w:rsid w:val="007E0CD1"/>
    <w:rsid w:val="007E3445"/>
    <w:rsid w:val="007E3E73"/>
    <w:rsid w:val="007E507C"/>
    <w:rsid w:val="007E7BB5"/>
    <w:rsid w:val="007F0575"/>
    <w:rsid w:val="007F10AB"/>
    <w:rsid w:val="007F140B"/>
    <w:rsid w:val="007F1918"/>
    <w:rsid w:val="007F1D29"/>
    <w:rsid w:val="007F1D87"/>
    <w:rsid w:val="007F2BEC"/>
    <w:rsid w:val="007F7311"/>
    <w:rsid w:val="00801AA5"/>
    <w:rsid w:val="00803DCF"/>
    <w:rsid w:val="00806116"/>
    <w:rsid w:val="00806E51"/>
    <w:rsid w:val="00807AD6"/>
    <w:rsid w:val="00807C95"/>
    <w:rsid w:val="00810813"/>
    <w:rsid w:val="00810B78"/>
    <w:rsid w:val="00810CA1"/>
    <w:rsid w:val="00810FCE"/>
    <w:rsid w:val="00811452"/>
    <w:rsid w:val="008116E8"/>
    <w:rsid w:val="0081233A"/>
    <w:rsid w:val="00813AF0"/>
    <w:rsid w:val="008142AB"/>
    <w:rsid w:val="008238BB"/>
    <w:rsid w:val="00823E55"/>
    <w:rsid w:val="008247FB"/>
    <w:rsid w:val="00824961"/>
    <w:rsid w:val="00825E02"/>
    <w:rsid w:val="008269CF"/>
    <w:rsid w:val="00831955"/>
    <w:rsid w:val="00831BD3"/>
    <w:rsid w:val="008333A0"/>
    <w:rsid w:val="008341FC"/>
    <w:rsid w:val="00834B06"/>
    <w:rsid w:val="008359DC"/>
    <w:rsid w:val="00837631"/>
    <w:rsid w:val="008417F2"/>
    <w:rsid w:val="00841A6D"/>
    <w:rsid w:val="00842694"/>
    <w:rsid w:val="00846111"/>
    <w:rsid w:val="00846EA0"/>
    <w:rsid w:val="00850E7F"/>
    <w:rsid w:val="008518F9"/>
    <w:rsid w:val="00853DF2"/>
    <w:rsid w:val="00854258"/>
    <w:rsid w:val="00854DE8"/>
    <w:rsid w:val="00854F35"/>
    <w:rsid w:val="008566D8"/>
    <w:rsid w:val="00860481"/>
    <w:rsid w:val="00860CD1"/>
    <w:rsid w:val="0086172C"/>
    <w:rsid w:val="00861AF1"/>
    <w:rsid w:val="008640F3"/>
    <w:rsid w:val="00864DA3"/>
    <w:rsid w:val="00870A28"/>
    <w:rsid w:val="00870B05"/>
    <w:rsid w:val="0087199E"/>
    <w:rsid w:val="0087577E"/>
    <w:rsid w:val="00880A45"/>
    <w:rsid w:val="00881D4D"/>
    <w:rsid w:val="008828DF"/>
    <w:rsid w:val="00885BB6"/>
    <w:rsid w:val="00886443"/>
    <w:rsid w:val="00890306"/>
    <w:rsid w:val="00893615"/>
    <w:rsid w:val="008938AC"/>
    <w:rsid w:val="00893BFE"/>
    <w:rsid w:val="00894C2A"/>
    <w:rsid w:val="008950D3"/>
    <w:rsid w:val="00895364"/>
    <w:rsid w:val="0089710D"/>
    <w:rsid w:val="00897596"/>
    <w:rsid w:val="008A3069"/>
    <w:rsid w:val="008A5557"/>
    <w:rsid w:val="008A6D42"/>
    <w:rsid w:val="008A7383"/>
    <w:rsid w:val="008A7A13"/>
    <w:rsid w:val="008A7D42"/>
    <w:rsid w:val="008B039B"/>
    <w:rsid w:val="008B347D"/>
    <w:rsid w:val="008B3A2E"/>
    <w:rsid w:val="008B7D87"/>
    <w:rsid w:val="008C001A"/>
    <w:rsid w:val="008C08F0"/>
    <w:rsid w:val="008C2CDA"/>
    <w:rsid w:val="008C2CE0"/>
    <w:rsid w:val="008C37E2"/>
    <w:rsid w:val="008C3D30"/>
    <w:rsid w:val="008C4772"/>
    <w:rsid w:val="008C65E5"/>
    <w:rsid w:val="008C6DD0"/>
    <w:rsid w:val="008C71BC"/>
    <w:rsid w:val="008D09A8"/>
    <w:rsid w:val="008D28DF"/>
    <w:rsid w:val="008D2F0B"/>
    <w:rsid w:val="008D400D"/>
    <w:rsid w:val="008D586F"/>
    <w:rsid w:val="008E25CF"/>
    <w:rsid w:val="008E46CC"/>
    <w:rsid w:val="008E51C7"/>
    <w:rsid w:val="008E557D"/>
    <w:rsid w:val="008E587C"/>
    <w:rsid w:val="008E5EE0"/>
    <w:rsid w:val="008E72A2"/>
    <w:rsid w:val="008F3CDA"/>
    <w:rsid w:val="009006E4"/>
    <w:rsid w:val="00900F06"/>
    <w:rsid w:val="00903FDD"/>
    <w:rsid w:val="00904B93"/>
    <w:rsid w:val="009065C4"/>
    <w:rsid w:val="00906DE7"/>
    <w:rsid w:val="00907318"/>
    <w:rsid w:val="00910FA3"/>
    <w:rsid w:val="00911140"/>
    <w:rsid w:val="00913D57"/>
    <w:rsid w:val="00914407"/>
    <w:rsid w:val="00914561"/>
    <w:rsid w:val="00916833"/>
    <w:rsid w:val="009210C3"/>
    <w:rsid w:val="00926763"/>
    <w:rsid w:val="009311C1"/>
    <w:rsid w:val="009311DE"/>
    <w:rsid w:val="0093343E"/>
    <w:rsid w:val="009418E1"/>
    <w:rsid w:val="00942945"/>
    <w:rsid w:val="00945893"/>
    <w:rsid w:val="0094680C"/>
    <w:rsid w:val="00947278"/>
    <w:rsid w:val="00947851"/>
    <w:rsid w:val="009502AA"/>
    <w:rsid w:val="009517C6"/>
    <w:rsid w:val="00953045"/>
    <w:rsid w:val="00953623"/>
    <w:rsid w:val="009537E6"/>
    <w:rsid w:val="009541D4"/>
    <w:rsid w:val="00961356"/>
    <w:rsid w:val="009614B2"/>
    <w:rsid w:val="009621F9"/>
    <w:rsid w:val="0096224B"/>
    <w:rsid w:val="009639A1"/>
    <w:rsid w:val="00963DD7"/>
    <w:rsid w:val="00963E7F"/>
    <w:rsid w:val="0096472E"/>
    <w:rsid w:val="009705F9"/>
    <w:rsid w:val="009707DE"/>
    <w:rsid w:val="00971771"/>
    <w:rsid w:val="00971CE0"/>
    <w:rsid w:val="009739CE"/>
    <w:rsid w:val="009744F9"/>
    <w:rsid w:val="00980135"/>
    <w:rsid w:val="009829AA"/>
    <w:rsid w:val="0098431C"/>
    <w:rsid w:val="00986044"/>
    <w:rsid w:val="0099173E"/>
    <w:rsid w:val="009917FD"/>
    <w:rsid w:val="00993688"/>
    <w:rsid w:val="0099380B"/>
    <w:rsid w:val="00993F43"/>
    <w:rsid w:val="009A1B69"/>
    <w:rsid w:val="009A24DF"/>
    <w:rsid w:val="009A2997"/>
    <w:rsid w:val="009A5BFA"/>
    <w:rsid w:val="009A659D"/>
    <w:rsid w:val="009B7362"/>
    <w:rsid w:val="009B7527"/>
    <w:rsid w:val="009C0D33"/>
    <w:rsid w:val="009C20F7"/>
    <w:rsid w:val="009C211D"/>
    <w:rsid w:val="009C2C9C"/>
    <w:rsid w:val="009C2D09"/>
    <w:rsid w:val="009C3F7F"/>
    <w:rsid w:val="009C4AE2"/>
    <w:rsid w:val="009C5133"/>
    <w:rsid w:val="009C5235"/>
    <w:rsid w:val="009C5514"/>
    <w:rsid w:val="009C5F1F"/>
    <w:rsid w:val="009C7784"/>
    <w:rsid w:val="009D2774"/>
    <w:rsid w:val="009D5D5A"/>
    <w:rsid w:val="009D62F5"/>
    <w:rsid w:val="009D69EC"/>
    <w:rsid w:val="009E0FAD"/>
    <w:rsid w:val="009E2E86"/>
    <w:rsid w:val="009E336A"/>
    <w:rsid w:val="009E759D"/>
    <w:rsid w:val="009F4E15"/>
    <w:rsid w:val="009F61AF"/>
    <w:rsid w:val="009F67C0"/>
    <w:rsid w:val="009F72FC"/>
    <w:rsid w:val="00A0327D"/>
    <w:rsid w:val="00A04A12"/>
    <w:rsid w:val="00A063F2"/>
    <w:rsid w:val="00A07031"/>
    <w:rsid w:val="00A10A26"/>
    <w:rsid w:val="00A132C0"/>
    <w:rsid w:val="00A13929"/>
    <w:rsid w:val="00A140AD"/>
    <w:rsid w:val="00A1748C"/>
    <w:rsid w:val="00A20B0A"/>
    <w:rsid w:val="00A20C5C"/>
    <w:rsid w:val="00A2161B"/>
    <w:rsid w:val="00A278AF"/>
    <w:rsid w:val="00A3182C"/>
    <w:rsid w:val="00A31A9E"/>
    <w:rsid w:val="00A3384C"/>
    <w:rsid w:val="00A339BF"/>
    <w:rsid w:val="00A35775"/>
    <w:rsid w:val="00A359B4"/>
    <w:rsid w:val="00A37F27"/>
    <w:rsid w:val="00A4064A"/>
    <w:rsid w:val="00A45E71"/>
    <w:rsid w:val="00A4696D"/>
    <w:rsid w:val="00A46EB0"/>
    <w:rsid w:val="00A52129"/>
    <w:rsid w:val="00A6046E"/>
    <w:rsid w:val="00A60983"/>
    <w:rsid w:val="00A60B93"/>
    <w:rsid w:val="00A61D22"/>
    <w:rsid w:val="00A717B4"/>
    <w:rsid w:val="00A749E8"/>
    <w:rsid w:val="00A76BB8"/>
    <w:rsid w:val="00A77CB1"/>
    <w:rsid w:val="00A812E8"/>
    <w:rsid w:val="00A820BD"/>
    <w:rsid w:val="00A85D36"/>
    <w:rsid w:val="00A90974"/>
    <w:rsid w:val="00A936BA"/>
    <w:rsid w:val="00A942F3"/>
    <w:rsid w:val="00AA11FB"/>
    <w:rsid w:val="00AA394D"/>
    <w:rsid w:val="00AA3BDF"/>
    <w:rsid w:val="00AA4E05"/>
    <w:rsid w:val="00AA5DAC"/>
    <w:rsid w:val="00AA7C97"/>
    <w:rsid w:val="00AA7DDD"/>
    <w:rsid w:val="00AB04F3"/>
    <w:rsid w:val="00AB465A"/>
    <w:rsid w:val="00AB4DB9"/>
    <w:rsid w:val="00AB698B"/>
    <w:rsid w:val="00AB6B45"/>
    <w:rsid w:val="00AC05DC"/>
    <w:rsid w:val="00AC060C"/>
    <w:rsid w:val="00AC3DEE"/>
    <w:rsid w:val="00AC6B0E"/>
    <w:rsid w:val="00AC79A7"/>
    <w:rsid w:val="00AD100B"/>
    <w:rsid w:val="00AD27B3"/>
    <w:rsid w:val="00AD4C72"/>
    <w:rsid w:val="00AD656D"/>
    <w:rsid w:val="00AD6F00"/>
    <w:rsid w:val="00AD7AB6"/>
    <w:rsid w:val="00AE135D"/>
    <w:rsid w:val="00AE188A"/>
    <w:rsid w:val="00AE1E61"/>
    <w:rsid w:val="00AE1F22"/>
    <w:rsid w:val="00AE2722"/>
    <w:rsid w:val="00AE3143"/>
    <w:rsid w:val="00AE3BDF"/>
    <w:rsid w:val="00AE6438"/>
    <w:rsid w:val="00AF0E18"/>
    <w:rsid w:val="00AF2789"/>
    <w:rsid w:val="00AF3809"/>
    <w:rsid w:val="00AF6113"/>
    <w:rsid w:val="00AF6185"/>
    <w:rsid w:val="00AF6A05"/>
    <w:rsid w:val="00B000BD"/>
    <w:rsid w:val="00B02339"/>
    <w:rsid w:val="00B07BC7"/>
    <w:rsid w:val="00B100EA"/>
    <w:rsid w:val="00B1121B"/>
    <w:rsid w:val="00B14826"/>
    <w:rsid w:val="00B205D5"/>
    <w:rsid w:val="00B21818"/>
    <w:rsid w:val="00B225BA"/>
    <w:rsid w:val="00B22AD8"/>
    <w:rsid w:val="00B2400C"/>
    <w:rsid w:val="00B24029"/>
    <w:rsid w:val="00B25B35"/>
    <w:rsid w:val="00B262D3"/>
    <w:rsid w:val="00B306A5"/>
    <w:rsid w:val="00B30E82"/>
    <w:rsid w:val="00B377EF"/>
    <w:rsid w:val="00B435C6"/>
    <w:rsid w:val="00B457E3"/>
    <w:rsid w:val="00B45FEE"/>
    <w:rsid w:val="00B47223"/>
    <w:rsid w:val="00B521E5"/>
    <w:rsid w:val="00B533F3"/>
    <w:rsid w:val="00B6028F"/>
    <w:rsid w:val="00B607E7"/>
    <w:rsid w:val="00B61060"/>
    <w:rsid w:val="00B620ED"/>
    <w:rsid w:val="00B63063"/>
    <w:rsid w:val="00B63A81"/>
    <w:rsid w:val="00B64A48"/>
    <w:rsid w:val="00B64BD0"/>
    <w:rsid w:val="00B70FAF"/>
    <w:rsid w:val="00B718C3"/>
    <w:rsid w:val="00B729F1"/>
    <w:rsid w:val="00B74FA1"/>
    <w:rsid w:val="00B7570E"/>
    <w:rsid w:val="00B76467"/>
    <w:rsid w:val="00B7673E"/>
    <w:rsid w:val="00B77AE9"/>
    <w:rsid w:val="00B83D55"/>
    <w:rsid w:val="00B86216"/>
    <w:rsid w:val="00B8726B"/>
    <w:rsid w:val="00B91236"/>
    <w:rsid w:val="00B91669"/>
    <w:rsid w:val="00B934FA"/>
    <w:rsid w:val="00B95A45"/>
    <w:rsid w:val="00BA0C79"/>
    <w:rsid w:val="00BA1ACF"/>
    <w:rsid w:val="00BB029C"/>
    <w:rsid w:val="00BB1056"/>
    <w:rsid w:val="00BB271F"/>
    <w:rsid w:val="00BB2BF6"/>
    <w:rsid w:val="00BB44DF"/>
    <w:rsid w:val="00BB5584"/>
    <w:rsid w:val="00BB5A03"/>
    <w:rsid w:val="00BB65E4"/>
    <w:rsid w:val="00BC11F5"/>
    <w:rsid w:val="00BC3FC2"/>
    <w:rsid w:val="00BC4934"/>
    <w:rsid w:val="00BC49EC"/>
    <w:rsid w:val="00BC5EF2"/>
    <w:rsid w:val="00BC5FC1"/>
    <w:rsid w:val="00BC6B35"/>
    <w:rsid w:val="00BC6E6E"/>
    <w:rsid w:val="00BC77D4"/>
    <w:rsid w:val="00BD16DB"/>
    <w:rsid w:val="00BD34B0"/>
    <w:rsid w:val="00BD3F23"/>
    <w:rsid w:val="00BD7236"/>
    <w:rsid w:val="00BD7EA4"/>
    <w:rsid w:val="00BE0E45"/>
    <w:rsid w:val="00BE1BEC"/>
    <w:rsid w:val="00BE2232"/>
    <w:rsid w:val="00BE22C3"/>
    <w:rsid w:val="00BE4004"/>
    <w:rsid w:val="00BE502E"/>
    <w:rsid w:val="00BE667B"/>
    <w:rsid w:val="00BE6EBC"/>
    <w:rsid w:val="00BE6FAA"/>
    <w:rsid w:val="00BE707E"/>
    <w:rsid w:val="00BF0F86"/>
    <w:rsid w:val="00BF5066"/>
    <w:rsid w:val="00BF5568"/>
    <w:rsid w:val="00BF6CF1"/>
    <w:rsid w:val="00C03EC5"/>
    <w:rsid w:val="00C05932"/>
    <w:rsid w:val="00C064D7"/>
    <w:rsid w:val="00C06A1F"/>
    <w:rsid w:val="00C10E02"/>
    <w:rsid w:val="00C11FA9"/>
    <w:rsid w:val="00C12183"/>
    <w:rsid w:val="00C1438B"/>
    <w:rsid w:val="00C160AC"/>
    <w:rsid w:val="00C22153"/>
    <w:rsid w:val="00C22CAF"/>
    <w:rsid w:val="00C3141B"/>
    <w:rsid w:val="00C3372C"/>
    <w:rsid w:val="00C3432A"/>
    <w:rsid w:val="00C40639"/>
    <w:rsid w:val="00C42569"/>
    <w:rsid w:val="00C42FDF"/>
    <w:rsid w:val="00C43D3A"/>
    <w:rsid w:val="00C4485D"/>
    <w:rsid w:val="00C46D10"/>
    <w:rsid w:val="00C47742"/>
    <w:rsid w:val="00C47B63"/>
    <w:rsid w:val="00C53BFB"/>
    <w:rsid w:val="00C62541"/>
    <w:rsid w:val="00C72FFB"/>
    <w:rsid w:val="00C73600"/>
    <w:rsid w:val="00C73B69"/>
    <w:rsid w:val="00C74BB0"/>
    <w:rsid w:val="00C74C9B"/>
    <w:rsid w:val="00C776E5"/>
    <w:rsid w:val="00C8032B"/>
    <w:rsid w:val="00C8176B"/>
    <w:rsid w:val="00C81B04"/>
    <w:rsid w:val="00C8672F"/>
    <w:rsid w:val="00C86943"/>
    <w:rsid w:val="00C908E0"/>
    <w:rsid w:val="00C91C30"/>
    <w:rsid w:val="00C93431"/>
    <w:rsid w:val="00C9716F"/>
    <w:rsid w:val="00C97FF6"/>
    <w:rsid w:val="00CA51D6"/>
    <w:rsid w:val="00CA5F82"/>
    <w:rsid w:val="00CB3BDF"/>
    <w:rsid w:val="00CB4D08"/>
    <w:rsid w:val="00CB6E0B"/>
    <w:rsid w:val="00CB7FEB"/>
    <w:rsid w:val="00CC09EA"/>
    <w:rsid w:val="00CC234E"/>
    <w:rsid w:val="00CC261B"/>
    <w:rsid w:val="00CC2C7A"/>
    <w:rsid w:val="00CC2CB2"/>
    <w:rsid w:val="00CC5144"/>
    <w:rsid w:val="00CC7B4E"/>
    <w:rsid w:val="00CD0BD5"/>
    <w:rsid w:val="00CD1144"/>
    <w:rsid w:val="00CD1D10"/>
    <w:rsid w:val="00CD5770"/>
    <w:rsid w:val="00CD5CEE"/>
    <w:rsid w:val="00CD6455"/>
    <w:rsid w:val="00CE1608"/>
    <w:rsid w:val="00CE522B"/>
    <w:rsid w:val="00CE724D"/>
    <w:rsid w:val="00CF0ADD"/>
    <w:rsid w:val="00CF0CDC"/>
    <w:rsid w:val="00CF61A2"/>
    <w:rsid w:val="00D003EA"/>
    <w:rsid w:val="00D03FE1"/>
    <w:rsid w:val="00D1026E"/>
    <w:rsid w:val="00D11829"/>
    <w:rsid w:val="00D12310"/>
    <w:rsid w:val="00D13D4E"/>
    <w:rsid w:val="00D13DAE"/>
    <w:rsid w:val="00D20E4C"/>
    <w:rsid w:val="00D23262"/>
    <w:rsid w:val="00D2470C"/>
    <w:rsid w:val="00D25A5C"/>
    <w:rsid w:val="00D30A8E"/>
    <w:rsid w:val="00D33B3C"/>
    <w:rsid w:val="00D342A9"/>
    <w:rsid w:val="00D34D06"/>
    <w:rsid w:val="00D44C53"/>
    <w:rsid w:val="00D45685"/>
    <w:rsid w:val="00D46CBA"/>
    <w:rsid w:val="00D46F00"/>
    <w:rsid w:val="00D51434"/>
    <w:rsid w:val="00D53AB3"/>
    <w:rsid w:val="00D56DDF"/>
    <w:rsid w:val="00D57775"/>
    <w:rsid w:val="00D61C38"/>
    <w:rsid w:val="00D6256A"/>
    <w:rsid w:val="00D634B7"/>
    <w:rsid w:val="00D66F39"/>
    <w:rsid w:val="00D67944"/>
    <w:rsid w:val="00D71A66"/>
    <w:rsid w:val="00D73019"/>
    <w:rsid w:val="00D734A6"/>
    <w:rsid w:val="00D75EA5"/>
    <w:rsid w:val="00D76163"/>
    <w:rsid w:val="00D80873"/>
    <w:rsid w:val="00D817D4"/>
    <w:rsid w:val="00D8280F"/>
    <w:rsid w:val="00D83779"/>
    <w:rsid w:val="00D84947"/>
    <w:rsid w:val="00D863B6"/>
    <w:rsid w:val="00D86720"/>
    <w:rsid w:val="00D91419"/>
    <w:rsid w:val="00D921EE"/>
    <w:rsid w:val="00D97672"/>
    <w:rsid w:val="00DA20F6"/>
    <w:rsid w:val="00DA3421"/>
    <w:rsid w:val="00DA4AC3"/>
    <w:rsid w:val="00DA76E1"/>
    <w:rsid w:val="00DB1FBC"/>
    <w:rsid w:val="00DB24C2"/>
    <w:rsid w:val="00DB4858"/>
    <w:rsid w:val="00DB7EA7"/>
    <w:rsid w:val="00DC0B28"/>
    <w:rsid w:val="00DC3BEB"/>
    <w:rsid w:val="00DC407D"/>
    <w:rsid w:val="00DD28F5"/>
    <w:rsid w:val="00DD338A"/>
    <w:rsid w:val="00DD33FD"/>
    <w:rsid w:val="00DD537D"/>
    <w:rsid w:val="00DD6623"/>
    <w:rsid w:val="00DD72F8"/>
    <w:rsid w:val="00DD76BF"/>
    <w:rsid w:val="00DE1C3E"/>
    <w:rsid w:val="00DE418D"/>
    <w:rsid w:val="00DE61CC"/>
    <w:rsid w:val="00DE6986"/>
    <w:rsid w:val="00DF176E"/>
    <w:rsid w:val="00DF29E6"/>
    <w:rsid w:val="00DF3F0A"/>
    <w:rsid w:val="00DF4EDF"/>
    <w:rsid w:val="00DF7E82"/>
    <w:rsid w:val="00E007BC"/>
    <w:rsid w:val="00E015A8"/>
    <w:rsid w:val="00E0223C"/>
    <w:rsid w:val="00E03214"/>
    <w:rsid w:val="00E055CE"/>
    <w:rsid w:val="00E06225"/>
    <w:rsid w:val="00E0653B"/>
    <w:rsid w:val="00E07B94"/>
    <w:rsid w:val="00E129EC"/>
    <w:rsid w:val="00E12B80"/>
    <w:rsid w:val="00E138E3"/>
    <w:rsid w:val="00E17B44"/>
    <w:rsid w:val="00E2016A"/>
    <w:rsid w:val="00E21C34"/>
    <w:rsid w:val="00E2593F"/>
    <w:rsid w:val="00E31F71"/>
    <w:rsid w:val="00E34A41"/>
    <w:rsid w:val="00E3540C"/>
    <w:rsid w:val="00E35560"/>
    <w:rsid w:val="00E368F2"/>
    <w:rsid w:val="00E3758F"/>
    <w:rsid w:val="00E43CC3"/>
    <w:rsid w:val="00E4532E"/>
    <w:rsid w:val="00E51AD3"/>
    <w:rsid w:val="00E53DB6"/>
    <w:rsid w:val="00E53DF0"/>
    <w:rsid w:val="00E5558F"/>
    <w:rsid w:val="00E57E2B"/>
    <w:rsid w:val="00E61DB4"/>
    <w:rsid w:val="00E6222D"/>
    <w:rsid w:val="00E63B7A"/>
    <w:rsid w:val="00E6409C"/>
    <w:rsid w:val="00E65978"/>
    <w:rsid w:val="00E7181A"/>
    <w:rsid w:val="00E7683A"/>
    <w:rsid w:val="00E76EE1"/>
    <w:rsid w:val="00E771E4"/>
    <w:rsid w:val="00E77878"/>
    <w:rsid w:val="00E870A0"/>
    <w:rsid w:val="00E87A23"/>
    <w:rsid w:val="00E9031A"/>
    <w:rsid w:val="00E915D9"/>
    <w:rsid w:val="00E91F95"/>
    <w:rsid w:val="00E94D5F"/>
    <w:rsid w:val="00E95267"/>
    <w:rsid w:val="00EA14B1"/>
    <w:rsid w:val="00EA4D9B"/>
    <w:rsid w:val="00EA558E"/>
    <w:rsid w:val="00EA59EA"/>
    <w:rsid w:val="00EA69ED"/>
    <w:rsid w:val="00EB1C2A"/>
    <w:rsid w:val="00EB36F6"/>
    <w:rsid w:val="00EB5BCF"/>
    <w:rsid w:val="00EC42DD"/>
    <w:rsid w:val="00EC5860"/>
    <w:rsid w:val="00EC6A34"/>
    <w:rsid w:val="00ED0508"/>
    <w:rsid w:val="00ED1EF2"/>
    <w:rsid w:val="00ED540B"/>
    <w:rsid w:val="00EE0CEB"/>
    <w:rsid w:val="00EE2638"/>
    <w:rsid w:val="00EE4F4D"/>
    <w:rsid w:val="00EE56A3"/>
    <w:rsid w:val="00EF6976"/>
    <w:rsid w:val="00EF78C0"/>
    <w:rsid w:val="00F012D5"/>
    <w:rsid w:val="00F025AA"/>
    <w:rsid w:val="00F03A16"/>
    <w:rsid w:val="00F0522A"/>
    <w:rsid w:val="00F0789B"/>
    <w:rsid w:val="00F10348"/>
    <w:rsid w:val="00F1051F"/>
    <w:rsid w:val="00F1417F"/>
    <w:rsid w:val="00F2073F"/>
    <w:rsid w:val="00F225B9"/>
    <w:rsid w:val="00F25769"/>
    <w:rsid w:val="00F26345"/>
    <w:rsid w:val="00F33EB8"/>
    <w:rsid w:val="00F340C2"/>
    <w:rsid w:val="00F34CB9"/>
    <w:rsid w:val="00F36333"/>
    <w:rsid w:val="00F37F33"/>
    <w:rsid w:val="00F4053F"/>
    <w:rsid w:val="00F40A88"/>
    <w:rsid w:val="00F43055"/>
    <w:rsid w:val="00F479EB"/>
    <w:rsid w:val="00F52BCA"/>
    <w:rsid w:val="00F538F4"/>
    <w:rsid w:val="00F56866"/>
    <w:rsid w:val="00F57DDD"/>
    <w:rsid w:val="00F63F06"/>
    <w:rsid w:val="00F64E9A"/>
    <w:rsid w:val="00F65D33"/>
    <w:rsid w:val="00F70833"/>
    <w:rsid w:val="00F7189C"/>
    <w:rsid w:val="00F72ACA"/>
    <w:rsid w:val="00F733CE"/>
    <w:rsid w:val="00F7436A"/>
    <w:rsid w:val="00F75EEA"/>
    <w:rsid w:val="00F80481"/>
    <w:rsid w:val="00F848B0"/>
    <w:rsid w:val="00F87D6A"/>
    <w:rsid w:val="00F914E4"/>
    <w:rsid w:val="00F922D6"/>
    <w:rsid w:val="00F95187"/>
    <w:rsid w:val="00F96B1D"/>
    <w:rsid w:val="00FA0DF5"/>
    <w:rsid w:val="00FA26BA"/>
    <w:rsid w:val="00FA387B"/>
    <w:rsid w:val="00FA711D"/>
    <w:rsid w:val="00FB02A8"/>
    <w:rsid w:val="00FB048F"/>
    <w:rsid w:val="00FB27D2"/>
    <w:rsid w:val="00FB3B05"/>
    <w:rsid w:val="00FB6C1E"/>
    <w:rsid w:val="00FC31AF"/>
    <w:rsid w:val="00FC3CD8"/>
    <w:rsid w:val="00FC40D9"/>
    <w:rsid w:val="00FC4129"/>
    <w:rsid w:val="00FC5111"/>
    <w:rsid w:val="00FC5AFA"/>
    <w:rsid w:val="00FC61F7"/>
    <w:rsid w:val="00FC6DDF"/>
    <w:rsid w:val="00FC6F89"/>
    <w:rsid w:val="00FC7B8E"/>
    <w:rsid w:val="00FD31A9"/>
    <w:rsid w:val="00FD4BD7"/>
    <w:rsid w:val="00FE2437"/>
    <w:rsid w:val="00FE6B06"/>
    <w:rsid w:val="00FF1ADF"/>
    <w:rsid w:val="00FF1ED2"/>
    <w:rsid w:val="00FF1F72"/>
    <w:rsid w:val="00FF295F"/>
    <w:rsid w:val="00FF3051"/>
    <w:rsid w:val="00FF4217"/>
    <w:rsid w:val="00FF5546"/>
    <w:rsid w:val="00FF62EE"/>
    <w:rsid w:val="00FF6ED7"/>
    <w:rsid w:val="00FF7196"/>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4:docId w14:val="7A80021F"/>
  <w15:docId w15:val="{A6445744-B90C-4869-97A6-AE75B213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5F"/>
  </w:style>
  <w:style w:type="paragraph" w:styleId="Heading2">
    <w:name w:val="heading 2"/>
    <w:basedOn w:val="Normal"/>
    <w:link w:val="Heading2Char"/>
    <w:uiPriority w:val="9"/>
    <w:qFormat/>
    <w:rsid w:val="005348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45F"/>
    <w:rPr>
      <w:rFonts w:ascii="Times New Roman" w:hAnsi="Times New Roman" w:cs="Times New Roman" w:hint="default"/>
      <w:strike w:val="0"/>
      <w:dstrike w:val="0"/>
      <w:color w:val="0000FF"/>
      <w:u w:val="none"/>
      <w:effect w:val="none"/>
    </w:rPr>
  </w:style>
  <w:style w:type="character" w:styleId="Strong">
    <w:name w:val="Strong"/>
    <w:uiPriority w:val="22"/>
    <w:qFormat/>
    <w:rsid w:val="0021145F"/>
    <w:rPr>
      <w:rFonts w:ascii="Times New Roman" w:hAnsi="Times New Roman" w:cs="Times New Roman" w:hint="default"/>
      <w:b/>
      <w:bCs/>
    </w:rPr>
  </w:style>
  <w:style w:type="paragraph" w:styleId="PlainText">
    <w:name w:val="Plain Text"/>
    <w:basedOn w:val="Normal"/>
    <w:link w:val="PlainTextChar"/>
    <w:uiPriority w:val="99"/>
    <w:unhideWhenUsed/>
    <w:rsid w:val="0021145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1145F"/>
    <w:rPr>
      <w:rFonts w:ascii="Courier New" w:eastAsia="Times New Roman" w:hAnsi="Courier New" w:cs="Courier New"/>
      <w:sz w:val="20"/>
      <w:szCs w:val="20"/>
    </w:rPr>
  </w:style>
  <w:style w:type="character" w:styleId="Emphasis">
    <w:name w:val="Emphasis"/>
    <w:uiPriority w:val="20"/>
    <w:qFormat/>
    <w:rsid w:val="0021145F"/>
    <w:rPr>
      <w:rFonts w:ascii="Times New Roman" w:hAnsi="Times New Roman" w:cs="Times New Roman" w:hint="default"/>
      <w:i/>
      <w:iCs/>
    </w:rPr>
  </w:style>
  <w:style w:type="character" w:customStyle="1" w:styleId="UnresolvedMention1">
    <w:name w:val="Unresolved Mention1"/>
    <w:basedOn w:val="DefaultParagraphFont"/>
    <w:uiPriority w:val="99"/>
    <w:semiHidden/>
    <w:unhideWhenUsed/>
    <w:rsid w:val="00A04A12"/>
    <w:rPr>
      <w:color w:val="808080"/>
      <w:shd w:val="clear" w:color="auto" w:fill="E6E6E6"/>
    </w:rPr>
  </w:style>
  <w:style w:type="paragraph" w:styleId="BalloonText">
    <w:name w:val="Balloon Text"/>
    <w:basedOn w:val="Normal"/>
    <w:link w:val="BalloonTextChar"/>
    <w:uiPriority w:val="99"/>
    <w:semiHidden/>
    <w:unhideWhenUsed/>
    <w:rsid w:val="009A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FA"/>
    <w:rPr>
      <w:rFonts w:ascii="Segoe UI" w:hAnsi="Segoe UI" w:cs="Segoe UI"/>
      <w:sz w:val="18"/>
      <w:szCs w:val="18"/>
    </w:rPr>
  </w:style>
  <w:style w:type="character" w:customStyle="1" w:styleId="object">
    <w:name w:val="object"/>
    <w:basedOn w:val="DefaultParagraphFont"/>
    <w:rsid w:val="002638D8"/>
  </w:style>
  <w:style w:type="paragraph" w:styleId="NormalWeb">
    <w:name w:val="Normal (Web)"/>
    <w:basedOn w:val="Normal"/>
    <w:uiPriority w:val="99"/>
    <w:unhideWhenUsed/>
    <w:rsid w:val="005C0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65954"/>
    <w:rPr>
      <w:color w:val="808080"/>
      <w:shd w:val="clear" w:color="auto" w:fill="E6E6E6"/>
    </w:rPr>
  </w:style>
  <w:style w:type="character" w:customStyle="1" w:styleId="UnresolvedMention3">
    <w:name w:val="Unresolved Mention3"/>
    <w:basedOn w:val="DefaultParagraphFont"/>
    <w:uiPriority w:val="99"/>
    <w:semiHidden/>
    <w:unhideWhenUsed/>
    <w:rsid w:val="00B64A48"/>
    <w:rPr>
      <w:color w:val="808080"/>
      <w:shd w:val="clear" w:color="auto" w:fill="E6E6E6"/>
    </w:rPr>
  </w:style>
  <w:style w:type="character" w:customStyle="1" w:styleId="UnresolvedMention4">
    <w:name w:val="Unresolved Mention4"/>
    <w:basedOn w:val="DefaultParagraphFont"/>
    <w:uiPriority w:val="99"/>
    <w:semiHidden/>
    <w:unhideWhenUsed/>
    <w:rsid w:val="008E5EE0"/>
    <w:rPr>
      <w:color w:val="808080"/>
      <w:shd w:val="clear" w:color="auto" w:fill="E6E6E6"/>
    </w:rPr>
  </w:style>
  <w:style w:type="character" w:customStyle="1" w:styleId="UnresolvedMention5">
    <w:name w:val="Unresolved Mention5"/>
    <w:basedOn w:val="DefaultParagraphFont"/>
    <w:uiPriority w:val="99"/>
    <w:semiHidden/>
    <w:unhideWhenUsed/>
    <w:rsid w:val="00483EA3"/>
    <w:rPr>
      <w:color w:val="808080"/>
      <w:shd w:val="clear" w:color="auto" w:fill="E6E6E6"/>
    </w:rPr>
  </w:style>
  <w:style w:type="character" w:customStyle="1" w:styleId="UnresolvedMention6">
    <w:name w:val="Unresolved Mention6"/>
    <w:basedOn w:val="DefaultParagraphFont"/>
    <w:uiPriority w:val="99"/>
    <w:semiHidden/>
    <w:unhideWhenUsed/>
    <w:rsid w:val="001E4FF6"/>
    <w:rPr>
      <w:color w:val="808080"/>
      <w:shd w:val="clear" w:color="auto" w:fill="E6E6E6"/>
    </w:rPr>
  </w:style>
  <w:style w:type="character" w:customStyle="1" w:styleId="object-hover">
    <w:name w:val="object-hover"/>
    <w:basedOn w:val="DefaultParagraphFont"/>
    <w:rsid w:val="00904B93"/>
  </w:style>
  <w:style w:type="paragraph" w:styleId="BodyText">
    <w:name w:val="Body Text"/>
    <w:basedOn w:val="Normal"/>
    <w:link w:val="BodyTextChar"/>
    <w:unhideWhenUsed/>
    <w:rsid w:val="00C22CAF"/>
    <w:pPr>
      <w:widowControl w:val="0"/>
      <w:suppressAutoHyphens/>
      <w:spacing w:after="120" w:line="240" w:lineRule="auto"/>
    </w:pPr>
    <w:rPr>
      <w:rFonts w:ascii="Times New Roman" w:eastAsia="Arial Unicode MS" w:hAnsi="Times New Roman" w:cs="Times New Roman"/>
      <w:kern w:val="2"/>
      <w:sz w:val="24"/>
      <w:szCs w:val="24"/>
    </w:rPr>
  </w:style>
  <w:style w:type="character" w:customStyle="1" w:styleId="BodyTextChar">
    <w:name w:val="Body Text Char"/>
    <w:basedOn w:val="DefaultParagraphFont"/>
    <w:link w:val="BodyText"/>
    <w:rsid w:val="00C22CAF"/>
    <w:rPr>
      <w:rFonts w:ascii="Times New Roman" w:eastAsia="Arial Unicode MS" w:hAnsi="Times New Roman" w:cs="Times New Roman"/>
      <w:kern w:val="2"/>
      <w:sz w:val="24"/>
      <w:szCs w:val="24"/>
    </w:rPr>
  </w:style>
  <w:style w:type="character" w:customStyle="1" w:styleId="object6">
    <w:name w:val="object6"/>
    <w:basedOn w:val="DefaultParagraphFont"/>
    <w:rsid w:val="00DD537D"/>
  </w:style>
  <w:style w:type="character" w:customStyle="1" w:styleId="UnresolvedMention7">
    <w:name w:val="Unresolved Mention7"/>
    <w:basedOn w:val="DefaultParagraphFont"/>
    <w:uiPriority w:val="99"/>
    <w:semiHidden/>
    <w:unhideWhenUsed/>
    <w:rsid w:val="00DD537D"/>
    <w:rPr>
      <w:color w:val="808080"/>
      <w:shd w:val="clear" w:color="auto" w:fill="E6E6E6"/>
    </w:rPr>
  </w:style>
  <w:style w:type="character" w:customStyle="1" w:styleId="object3">
    <w:name w:val="object3"/>
    <w:basedOn w:val="DefaultParagraphFont"/>
    <w:rsid w:val="00947278"/>
  </w:style>
  <w:style w:type="character" w:customStyle="1" w:styleId="contextualextensionhighlight">
    <w:name w:val="contextualextensionhighlight"/>
    <w:basedOn w:val="DefaultParagraphFont"/>
    <w:rsid w:val="00D25A5C"/>
  </w:style>
  <w:style w:type="character" w:customStyle="1" w:styleId="UnresolvedMention8">
    <w:name w:val="Unresolved Mention8"/>
    <w:basedOn w:val="DefaultParagraphFont"/>
    <w:uiPriority w:val="99"/>
    <w:semiHidden/>
    <w:unhideWhenUsed/>
    <w:rsid w:val="002306B0"/>
    <w:rPr>
      <w:color w:val="808080"/>
      <w:shd w:val="clear" w:color="auto" w:fill="E6E6E6"/>
    </w:rPr>
  </w:style>
  <w:style w:type="character" w:customStyle="1" w:styleId="UnresolvedMention9">
    <w:name w:val="Unresolved Mention9"/>
    <w:basedOn w:val="DefaultParagraphFont"/>
    <w:uiPriority w:val="99"/>
    <w:semiHidden/>
    <w:unhideWhenUsed/>
    <w:rsid w:val="00266E5A"/>
    <w:rPr>
      <w:color w:val="808080"/>
      <w:shd w:val="clear" w:color="auto" w:fill="E6E6E6"/>
    </w:rPr>
  </w:style>
  <w:style w:type="character" w:customStyle="1" w:styleId="UnresolvedMention10">
    <w:name w:val="Unresolved Mention10"/>
    <w:basedOn w:val="DefaultParagraphFont"/>
    <w:uiPriority w:val="99"/>
    <w:semiHidden/>
    <w:unhideWhenUsed/>
    <w:rsid w:val="007B5833"/>
    <w:rPr>
      <w:color w:val="808080"/>
      <w:shd w:val="clear" w:color="auto" w:fill="E6E6E6"/>
    </w:rPr>
  </w:style>
  <w:style w:type="character" w:customStyle="1" w:styleId="UnresolvedMention11">
    <w:name w:val="Unresolved Mention11"/>
    <w:basedOn w:val="DefaultParagraphFont"/>
    <w:uiPriority w:val="99"/>
    <w:semiHidden/>
    <w:unhideWhenUsed/>
    <w:rsid w:val="001815E1"/>
    <w:rPr>
      <w:color w:val="605E5C"/>
      <w:shd w:val="clear" w:color="auto" w:fill="E1DFDD"/>
    </w:rPr>
  </w:style>
  <w:style w:type="character" w:customStyle="1" w:styleId="UnresolvedMention12">
    <w:name w:val="Unresolved Mention12"/>
    <w:basedOn w:val="DefaultParagraphFont"/>
    <w:uiPriority w:val="99"/>
    <w:semiHidden/>
    <w:unhideWhenUsed/>
    <w:rsid w:val="0094680C"/>
    <w:rPr>
      <w:color w:val="605E5C"/>
      <w:shd w:val="clear" w:color="auto" w:fill="E1DFDD"/>
    </w:rPr>
  </w:style>
  <w:style w:type="paragraph" w:customStyle="1" w:styleId="xsubhead--reflection-title">
    <w:name w:val="x_subhead-—-reflection-title"/>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no-indent--6b">
    <w:name w:val="x_body-—-roman---no-indent--6b"/>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
    <w:name w:val="x_body-—-roma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uthor--reflection">
    <w:name w:val="x_author-—-reflectio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3">
    <w:name w:val="Unresolved Mention13"/>
    <w:basedOn w:val="DefaultParagraphFont"/>
    <w:uiPriority w:val="99"/>
    <w:semiHidden/>
    <w:unhideWhenUsed/>
    <w:rsid w:val="00BE6FAA"/>
    <w:rPr>
      <w:color w:val="605E5C"/>
      <w:shd w:val="clear" w:color="auto" w:fill="E1DFDD"/>
    </w:rPr>
  </w:style>
  <w:style w:type="paragraph" w:customStyle="1" w:styleId="xbody--roman---no-indent--pls">
    <w:name w:val="x_body-—-roman---no-indent--pls"/>
    <w:basedOn w:val="Normal"/>
    <w:rsid w:val="00BE22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reflection-title">
    <w:name w:val="subhead-—-reflection-title"/>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no-indent--pls">
    <w:name w:val="body-—-roman---no-indent--pls"/>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
    <w:name w:val="body-—-roma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_-italic"/>
    <w:basedOn w:val="DefaultParagraphFont"/>
    <w:rsid w:val="00A20C5C"/>
  </w:style>
  <w:style w:type="paragraph" w:customStyle="1" w:styleId="author--reflection">
    <w:name w:val="author-—-reflectio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o">
    <w:name w:val="bio"/>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B91669"/>
    <w:rPr>
      <w:color w:val="605E5C"/>
      <w:shd w:val="clear" w:color="auto" w:fill="E1DFDD"/>
    </w:rPr>
  </w:style>
  <w:style w:type="paragraph" w:styleId="Header">
    <w:name w:val="header"/>
    <w:basedOn w:val="Normal"/>
    <w:link w:val="HeaderChar"/>
    <w:uiPriority w:val="99"/>
    <w:unhideWhenUsed/>
    <w:rsid w:val="00785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B8"/>
  </w:style>
  <w:style w:type="paragraph" w:styleId="Footer">
    <w:name w:val="footer"/>
    <w:basedOn w:val="Normal"/>
    <w:link w:val="FooterChar"/>
    <w:uiPriority w:val="99"/>
    <w:unhideWhenUsed/>
    <w:rsid w:val="00785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B8"/>
  </w:style>
  <w:style w:type="character" w:customStyle="1" w:styleId="Heading2Char">
    <w:name w:val="Heading 2 Char"/>
    <w:basedOn w:val="DefaultParagraphFont"/>
    <w:link w:val="Heading2"/>
    <w:uiPriority w:val="9"/>
    <w:rsid w:val="00534841"/>
    <w:rPr>
      <w:rFonts w:ascii="Times New Roman" w:eastAsia="Times New Roman" w:hAnsi="Times New Roman" w:cs="Times New Roman"/>
      <w:b/>
      <w:bCs/>
      <w:sz w:val="36"/>
      <w:szCs w:val="36"/>
    </w:rPr>
  </w:style>
  <w:style w:type="paragraph" w:customStyle="1" w:styleId="print-icon">
    <w:name w:val="print-icon"/>
    <w:basedOn w:val="Normal"/>
    <w:rsid w:val="005348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ail-icon">
    <w:name w:val="email-icon"/>
    <w:basedOn w:val="Normal"/>
    <w:rsid w:val="005348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
    <w:name w:val="x_a-reading-from"/>
    <w:basedOn w:val="Normal"/>
    <w:rsid w:val="00BF5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verse-no-">
    <w:name w:val="x_verse-no-"/>
    <w:basedOn w:val="DefaultParagraphFont"/>
    <w:rsid w:val="00BF5568"/>
  </w:style>
  <w:style w:type="paragraph" w:customStyle="1" w:styleId="xrubric">
    <w:name w:val="x_rubric"/>
    <w:basedOn w:val="Normal"/>
    <w:rsid w:val="00BF5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italic">
    <w:name w:val="x__-italic"/>
    <w:basedOn w:val="DefaultParagraphFont"/>
    <w:rsid w:val="00A52129"/>
  </w:style>
  <w:style w:type="paragraph" w:customStyle="1" w:styleId="m1441641629230285868subhead--reflection-title">
    <w:name w:val="m_1441641629230285868subhead-—-reflection-title"/>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body--roman---no-indent--pls">
    <w:name w:val="m_1441641629230285868body-—-roman---no-indent--pls"/>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body--roman">
    <w:name w:val="m_1441641629230285868body-—-roman"/>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author--reflection">
    <w:name w:val="m_1441641629230285868author-—-reflection"/>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subhead--reflection-title">
    <w:name w:val="m_7948049969855499097subhead-—-reflection-title"/>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body--roman---no-indent--pls">
    <w:name w:val="m_7948049969855499097body-—-roman---no-indent--pls"/>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body--roman">
    <w:name w:val="m_7948049969855499097body-—-roman"/>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7948049969855499097-italic">
    <w:name w:val="m_7948049969855499097_-italic"/>
    <w:basedOn w:val="DefaultParagraphFont"/>
    <w:rsid w:val="00610297"/>
  </w:style>
  <w:style w:type="paragraph" w:customStyle="1" w:styleId="m7948049969855499097author--reflection">
    <w:name w:val="m_7948049969855499097author-—-reflection"/>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4">
    <w:name w:val="x_charoverride-4"/>
    <w:basedOn w:val="DefaultParagraphFont"/>
    <w:rsid w:val="008247FB"/>
  </w:style>
  <w:style w:type="paragraph" w:customStyle="1" w:styleId="xa-reading-from----5">
    <w:name w:val="x_a-reading-from----5"/>
    <w:basedOn w:val="Normal"/>
    <w:rsid w:val="00765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4">
    <w:name w:val="x_a-reading-from----4"/>
    <w:basedOn w:val="Normal"/>
    <w:rsid w:val="00C33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2">
    <w:name w:val="x_a-reading-from----2"/>
    <w:basedOn w:val="Normal"/>
    <w:rsid w:val="00F64E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3">
    <w:name w:val="x_a-reading-from----3"/>
    <w:basedOn w:val="Normal"/>
    <w:rsid w:val="00B64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3">
    <w:name w:val="x_charoverride-3"/>
    <w:basedOn w:val="DefaultParagraphFont"/>
    <w:rsid w:val="00B64BD0"/>
  </w:style>
  <w:style w:type="paragraph" w:customStyle="1" w:styleId="xrubric--0b--0a">
    <w:name w:val="x_rubric--0b--0a"/>
    <w:basedOn w:val="Normal"/>
    <w:rsid w:val="006773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ubric--1b--1a">
    <w:name w:val="x_rubric--1b--1a"/>
    <w:basedOn w:val="Normal"/>
    <w:rsid w:val="00E640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ubric--0b--2a">
    <w:name w:val="x_rubric--0b--2a"/>
    <w:basedOn w:val="Normal"/>
    <w:rsid w:val="000461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9">
    <w:name w:val="x_charoverride-9"/>
    <w:basedOn w:val="DefaultParagraphFont"/>
    <w:rsid w:val="000F4475"/>
  </w:style>
  <w:style w:type="character" w:customStyle="1" w:styleId="charoverride-3">
    <w:name w:val="charoverride-3"/>
    <w:basedOn w:val="DefaultParagraphFont"/>
    <w:rsid w:val="00377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3998">
      <w:bodyDiv w:val="1"/>
      <w:marLeft w:val="0"/>
      <w:marRight w:val="0"/>
      <w:marTop w:val="0"/>
      <w:marBottom w:val="0"/>
      <w:divBdr>
        <w:top w:val="none" w:sz="0" w:space="0" w:color="auto"/>
        <w:left w:val="none" w:sz="0" w:space="0" w:color="auto"/>
        <w:bottom w:val="none" w:sz="0" w:space="0" w:color="auto"/>
        <w:right w:val="none" w:sz="0" w:space="0" w:color="auto"/>
      </w:divBdr>
    </w:div>
    <w:div w:id="10883050">
      <w:bodyDiv w:val="1"/>
      <w:marLeft w:val="0"/>
      <w:marRight w:val="0"/>
      <w:marTop w:val="0"/>
      <w:marBottom w:val="0"/>
      <w:divBdr>
        <w:top w:val="none" w:sz="0" w:space="0" w:color="auto"/>
        <w:left w:val="none" w:sz="0" w:space="0" w:color="auto"/>
        <w:bottom w:val="none" w:sz="0" w:space="0" w:color="auto"/>
        <w:right w:val="none" w:sz="0" w:space="0" w:color="auto"/>
      </w:divBdr>
    </w:div>
    <w:div w:id="32973113">
      <w:bodyDiv w:val="1"/>
      <w:marLeft w:val="0"/>
      <w:marRight w:val="0"/>
      <w:marTop w:val="0"/>
      <w:marBottom w:val="0"/>
      <w:divBdr>
        <w:top w:val="none" w:sz="0" w:space="0" w:color="auto"/>
        <w:left w:val="none" w:sz="0" w:space="0" w:color="auto"/>
        <w:bottom w:val="none" w:sz="0" w:space="0" w:color="auto"/>
        <w:right w:val="none" w:sz="0" w:space="0" w:color="auto"/>
      </w:divBdr>
    </w:div>
    <w:div w:id="34501181">
      <w:bodyDiv w:val="1"/>
      <w:marLeft w:val="0"/>
      <w:marRight w:val="0"/>
      <w:marTop w:val="0"/>
      <w:marBottom w:val="0"/>
      <w:divBdr>
        <w:top w:val="none" w:sz="0" w:space="0" w:color="auto"/>
        <w:left w:val="none" w:sz="0" w:space="0" w:color="auto"/>
        <w:bottom w:val="none" w:sz="0" w:space="0" w:color="auto"/>
        <w:right w:val="none" w:sz="0" w:space="0" w:color="auto"/>
      </w:divBdr>
    </w:div>
    <w:div w:id="35201071">
      <w:bodyDiv w:val="1"/>
      <w:marLeft w:val="0"/>
      <w:marRight w:val="0"/>
      <w:marTop w:val="0"/>
      <w:marBottom w:val="0"/>
      <w:divBdr>
        <w:top w:val="none" w:sz="0" w:space="0" w:color="auto"/>
        <w:left w:val="none" w:sz="0" w:space="0" w:color="auto"/>
        <w:bottom w:val="none" w:sz="0" w:space="0" w:color="auto"/>
        <w:right w:val="none" w:sz="0" w:space="0" w:color="auto"/>
      </w:divBdr>
    </w:div>
    <w:div w:id="40905589">
      <w:bodyDiv w:val="1"/>
      <w:marLeft w:val="0"/>
      <w:marRight w:val="0"/>
      <w:marTop w:val="0"/>
      <w:marBottom w:val="0"/>
      <w:divBdr>
        <w:top w:val="none" w:sz="0" w:space="0" w:color="auto"/>
        <w:left w:val="none" w:sz="0" w:space="0" w:color="auto"/>
        <w:bottom w:val="none" w:sz="0" w:space="0" w:color="auto"/>
        <w:right w:val="none" w:sz="0" w:space="0" w:color="auto"/>
      </w:divBdr>
      <w:divsChild>
        <w:div w:id="825047458">
          <w:marLeft w:val="0"/>
          <w:marRight w:val="0"/>
          <w:marTop w:val="0"/>
          <w:marBottom w:val="0"/>
          <w:divBdr>
            <w:top w:val="none" w:sz="0" w:space="0" w:color="auto"/>
            <w:left w:val="none" w:sz="0" w:space="0" w:color="auto"/>
            <w:bottom w:val="none" w:sz="0" w:space="0" w:color="auto"/>
            <w:right w:val="none" w:sz="0" w:space="0" w:color="auto"/>
          </w:divBdr>
          <w:divsChild>
            <w:div w:id="2038651158">
              <w:marLeft w:val="0"/>
              <w:marRight w:val="0"/>
              <w:marTop w:val="0"/>
              <w:marBottom w:val="0"/>
              <w:divBdr>
                <w:top w:val="none" w:sz="0" w:space="0" w:color="auto"/>
                <w:left w:val="none" w:sz="0" w:space="0" w:color="auto"/>
                <w:bottom w:val="none" w:sz="0" w:space="0" w:color="auto"/>
                <w:right w:val="none" w:sz="0" w:space="0" w:color="auto"/>
              </w:divBdr>
              <w:divsChild>
                <w:div w:id="1076440494">
                  <w:marLeft w:val="0"/>
                  <w:marRight w:val="0"/>
                  <w:marTop w:val="0"/>
                  <w:marBottom w:val="0"/>
                  <w:divBdr>
                    <w:top w:val="none" w:sz="0" w:space="0" w:color="auto"/>
                    <w:left w:val="none" w:sz="0" w:space="0" w:color="auto"/>
                    <w:bottom w:val="none" w:sz="0" w:space="0" w:color="auto"/>
                    <w:right w:val="none" w:sz="0" w:space="0" w:color="auto"/>
                  </w:divBdr>
                  <w:divsChild>
                    <w:div w:id="605387699">
                      <w:marLeft w:val="0"/>
                      <w:marRight w:val="0"/>
                      <w:marTop w:val="0"/>
                      <w:marBottom w:val="0"/>
                      <w:divBdr>
                        <w:top w:val="none" w:sz="0" w:space="0" w:color="auto"/>
                        <w:left w:val="none" w:sz="0" w:space="0" w:color="auto"/>
                        <w:bottom w:val="none" w:sz="0" w:space="0" w:color="auto"/>
                        <w:right w:val="none" w:sz="0" w:space="0" w:color="auto"/>
                      </w:divBdr>
                      <w:divsChild>
                        <w:div w:id="10914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95727">
      <w:bodyDiv w:val="1"/>
      <w:marLeft w:val="0"/>
      <w:marRight w:val="0"/>
      <w:marTop w:val="0"/>
      <w:marBottom w:val="0"/>
      <w:divBdr>
        <w:top w:val="none" w:sz="0" w:space="0" w:color="auto"/>
        <w:left w:val="none" w:sz="0" w:space="0" w:color="auto"/>
        <w:bottom w:val="none" w:sz="0" w:space="0" w:color="auto"/>
        <w:right w:val="none" w:sz="0" w:space="0" w:color="auto"/>
      </w:divBdr>
    </w:div>
    <w:div w:id="68041194">
      <w:bodyDiv w:val="1"/>
      <w:marLeft w:val="0"/>
      <w:marRight w:val="0"/>
      <w:marTop w:val="0"/>
      <w:marBottom w:val="0"/>
      <w:divBdr>
        <w:top w:val="none" w:sz="0" w:space="0" w:color="auto"/>
        <w:left w:val="none" w:sz="0" w:space="0" w:color="auto"/>
        <w:bottom w:val="none" w:sz="0" w:space="0" w:color="auto"/>
        <w:right w:val="none" w:sz="0" w:space="0" w:color="auto"/>
      </w:divBdr>
    </w:div>
    <w:div w:id="77793661">
      <w:bodyDiv w:val="1"/>
      <w:marLeft w:val="0"/>
      <w:marRight w:val="0"/>
      <w:marTop w:val="0"/>
      <w:marBottom w:val="0"/>
      <w:divBdr>
        <w:top w:val="none" w:sz="0" w:space="0" w:color="auto"/>
        <w:left w:val="none" w:sz="0" w:space="0" w:color="auto"/>
        <w:bottom w:val="none" w:sz="0" w:space="0" w:color="auto"/>
        <w:right w:val="none" w:sz="0" w:space="0" w:color="auto"/>
      </w:divBdr>
    </w:div>
    <w:div w:id="78451343">
      <w:bodyDiv w:val="1"/>
      <w:marLeft w:val="0"/>
      <w:marRight w:val="0"/>
      <w:marTop w:val="0"/>
      <w:marBottom w:val="0"/>
      <w:divBdr>
        <w:top w:val="none" w:sz="0" w:space="0" w:color="auto"/>
        <w:left w:val="none" w:sz="0" w:space="0" w:color="auto"/>
        <w:bottom w:val="none" w:sz="0" w:space="0" w:color="auto"/>
        <w:right w:val="none" w:sz="0" w:space="0" w:color="auto"/>
      </w:divBdr>
    </w:div>
    <w:div w:id="79372760">
      <w:bodyDiv w:val="1"/>
      <w:marLeft w:val="0"/>
      <w:marRight w:val="0"/>
      <w:marTop w:val="0"/>
      <w:marBottom w:val="0"/>
      <w:divBdr>
        <w:top w:val="none" w:sz="0" w:space="0" w:color="auto"/>
        <w:left w:val="none" w:sz="0" w:space="0" w:color="auto"/>
        <w:bottom w:val="none" w:sz="0" w:space="0" w:color="auto"/>
        <w:right w:val="none" w:sz="0" w:space="0" w:color="auto"/>
      </w:divBdr>
    </w:div>
    <w:div w:id="100536190">
      <w:bodyDiv w:val="1"/>
      <w:marLeft w:val="0"/>
      <w:marRight w:val="0"/>
      <w:marTop w:val="0"/>
      <w:marBottom w:val="0"/>
      <w:divBdr>
        <w:top w:val="none" w:sz="0" w:space="0" w:color="auto"/>
        <w:left w:val="none" w:sz="0" w:space="0" w:color="auto"/>
        <w:bottom w:val="none" w:sz="0" w:space="0" w:color="auto"/>
        <w:right w:val="none" w:sz="0" w:space="0" w:color="auto"/>
      </w:divBdr>
      <w:divsChild>
        <w:div w:id="736901724">
          <w:marLeft w:val="0"/>
          <w:marRight w:val="0"/>
          <w:marTop w:val="0"/>
          <w:marBottom w:val="0"/>
          <w:divBdr>
            <w:top w:val="none" w:sz="0" w:space="0" w:color="auto"/>
            <w:left w:val="none" w:sz="0" w:space="0" w:color="auto"/>
            <w:bottom w:val="none" w:sz="0" w:space="0" w:color="auto"/>
            <w:right w:val="none" w:sz="0" w:space="0" w:color="auto"/>
          </w:divBdr>
        </w:div>
        <w:div w:id="1921059360">
          <w:marLeft w:val="0"/>
          <w:marRight w:val="0"/>
          <w:marTop w:val="0"/>
          <w:marBottom w:val="0"/>
          <w:divBdr>
            <w:top w:val="none" w:sz="0" w:space="0" w:color="auto"/>
            <w:left w:val="none" w:sz="0" w:space="0" w:color="auto"/>
            <w:bottom w:val="none" w:sz="0" w:space="0" w:color="auto"/>
            <w:right w:val="none" w:sz="0" w:space="0" w:color="auto"/>
          </w:divBdr>
        </w:div>
      </w:divsChild>
    </w:div>
    <w:div w:id="111482469">
      <w:bodyDiv w:val="1"/>
      <w:marLeft w:val="0"/>
      <w:marRight w:val="0"/>
      <w:marTop w:val="0"/>
      <w:marBottom w:val="0"/>
      <w:divBdr>
        <w:top w:val="none" w:sz="0" w:space="0" w:color="auto"/>
        <w:left w:val="none" w:sz="0" w:space="0" w:color="auto"/>
        <w:bottom w:val="none" w:sz="0" w:space="0" w:color="auto"/>
        <w:right w:val="none" w:sz="0" w:space="0" w:color="auto"/>
      </w:divBdr>
    </w:div>
    <w:div w:id="121923478">
      <w:bodyDiv w:val="1"/>
      <w:marLeft w:val="0"/>
      <w:marRight w:val="0"/>
      <w:marTop w:val="0"/>
      <w:marBottom w:val="0"/>
      <w:divBdr>
        <w:top w:val="none" w:sz="0" w:space="0" w:color="auto"/>
        <w:left w:val="none" w:sz="0" w:space="0" w:color="auto"/>
        <w:bottom w:val="none" w:sz="0" w:space="0" w:color="auto"/>
        <w:right w:val="none" w:sz="0" w:space="0" w:color="auto"/>
      </w:divBdr>
      <w:divsChild>
        <w:div w:id="1124613209">
          <w:marLeft w:val="0"/>
          <w:marRight w:val="0"/>
          <w:marTop w:val="0"/>
          <w:marBottom w:val="0"/>
          <w:divBdr>
            <w:top w:val="none" w:sz="0" w:space="0" w:color="auto"/>
            <w:left w:val="none" w:sz="0" w:space="0" w:color="auto"/>
            <w:bottom w:val="none" w:sz="0" w:space="0" w:color="auto"/>
            <w:right w:val="none" w:sz="0" w:space="0" w:color="auto"/>
          </w:divBdr>
        </w:div>
        <w:div w:id="1333219314">
          <w:marLeft w:val="0"/>
          <w:marRight w:val="0"/>
          <w:marTop w:val="0"/>
          <w:marBottom w:val="0"/>
          <w:divBdr>
            <w:top w:val="none" w:sz="0" w:space="0" w:color="auto"/>
            <w:left w:val="none" w:sz="0" w:space="0" w:color="auto"/>
            <w:bottom w:val="none" w:sz="0" w:space="0" w:color="auto"/>
            <w:right w:val="none" w:sz="0" w:space="0" w:color="auto"/>
          </w:divBdr>
        </w:div>
      </w:divsChild>
    </w:div>
    <w:div w:id="146826659">
      <w:bodyDiv w:val="1"/>
      <w:marLeft w:val="0"/>
      <w:marRight w:val="0"/>
      <w:marTop w:val="0"/>
      <w:marBottom w:val="0"/>
      <w:divBdr>
        <w:top w:val="none" w:sz="0" w:space="0" w:color="auto"/>
        <w:left w:val="none" w:sz="0" w:space="0" w:color="auto"/>
        <w:bottom w:val="none" w:sz="0" w:space="0" w:color="auto"/>
        <w:right w:val="none" w:sz="0" w:space="0" w:color="auto"/>
      </w:divBdr>
    </w:div>
    <w:div w:id="150490018">
      <w:bodyDiv w:val="1"/>
      <w:marLeft w:val="0"/>
      <w:marRight w:val="0"/>
      <w:marTop w:val="0"/>
      <w:marBottom w:val="0"/>
      <w:divBdr>
        <w:top w:val="none" w:sz="0" w:space="0" w:color="auto"/>
        <w:left w:val="none" w:sz="0" w:space="0" w:color="auto"/>
        <w:bottom w:val="none" w:sz="0" w:space="0" w:color="auto"/>
        <w:right w:val="none" w:sz="0" w:space="0" w:color="auto"/>
      </w:divBdr>
    </w:div>
    <w:div w:id="166360147">
      <w:bodyDiv w:val="1"/>
      <w:marLeft w:val="0"/>
      <w:marRight w:val="0"/>
      <w:marTop w:val="0"/>
      <w:marBottom w:val="0"/>
      <w:divBdr>
        <w:top w:val="none" w:sz="0" w:space="0" w:color="auto"/>
        <w:left w:val="none" w:sz="0" w:space="0" w:color="auto"/>
        <w:bottom w:val="none" w:sz="0" w:space="0" w:color="auto"/>
        <w:right w:val="none" w:sz="0" w:space="0" w:color="auto"/>
      </w:divBdr>
    </w:div>
    <w:div w:id="182062547">
      <w:bodyDiv w:val="1"/>
      <w:marLeft w:val="0"/>
      <w:marRight w:val="0"/>
      <w:marTop w:val="0"/>
      <w:marBottom w:val="0"/>
      <w:divBdr>
        <w:top w:val="none" w:sz="0" w:space="0" w:color="auto"/>
        <w:left w:val="none" w:sz="0" w:space="0" w:color="auto"/>
        <w:bottom w:val="none" w:sz="0" w:space="0" w:color="auto"/>
        <w:right w:val="none" w:sz="0" w:space="0" w:color="auto"/>
      </w:divBdr>
      <w:divsChild>
        <w:div w:id="1256592454">
          <w:marLeft w:val="0"/>
          <w:marRight w:val="0"/>
          <w:marTop w:val="0"/>
          <w:marBottom w:val="0"/>
          <w:divBdr>
            <w:top w:val="none" w:sz="0" w:space="0" w:color="auto"/>
            <w:left w:val="none" w:sz="0" w:space="0" w:color="auto"/>
            <w:bottom w:val="none" w:sz="0" w:space="0" w:color="auto"/>
            <w:right w:val="none" w:sz="0" w:space="0" w:color="auto"/>
          </w:divBdr>
        </w:div>
        <w:div w:id="1121921808">
          <w:marLeft w:val="0"/>
          <w:marRight w:val="0"/>
          <w:marTop w:val="0"/>
          <w:marBottom w:val="0"/>
          <w:divBdr>
            <w:top w:val="none" w:sz="0" w:space="0" w:color="auto"/>
            <w:left w:val="none" w:sz="0" w:space="0" w:color="auto"/>
            <w:bottom w:val="none" w:sz="0" w:space="0" w:color="auto"/>
            <w:right w:val="none" w:sz="0" w:space="0" w:color="auto"/>
          </w:divBdr>
        </w:div>
        <w:div w:id="488596814">
          <w:marLeft w:val="0"/>
          <w:marRight w:val="0"/>
          <w:marTop w:val="0"/>
          <w:marBottom w:val="0"/>
          <w:divBdr>
            <w:top w:val="none" w:sz="0" w:space="0" w:color="auto"/>
            <w:left w:val="none" w:sz="0" w:space="0" w:color="auto"/>
            <w:bottom w:val="none" w:sz="0" w:space="0" w:color="auto"/>
            <w:right w:val="none" w:sz="0" w:space="0" w:color="auto"/>
          </w:divBdr>
        </w:div>
      </w:divsChild>
    </w:div>
    <w:div w:id="200094581">
      <w:bodyDiv w:val="1"/>
      <w:marLeft w:val="0"/>
      <w:marRight w:val="0"/>
      <w:marTop w:val="0"/>
      <w:marBottom w:val="0"/>
      <w:divBdr>
        <w:top w:val="none" w:sz="0" w:space="0" w:color="auto"/>
        <w:left w:val="none" w:sz="0" w:space="0" w:color="auto"/>
        <w:bottom w:val="none" w:sz="0" w:space="0" w:color="auto"/>
        <w:right w:val="none" w:sz="0" w:space="0" w:color="auto"/>
      </w:divBdr>
    </w:div>
    <w:div w:id="203491520">
      <w:bodyDiv w:val="1"/>
      <w:marLeft w:val="0"/>
      <w:marRight w:val="0"/>
      <w:marTop w:val="0"/>
      <w:marBottom w:val="0"/>
      <w:divBdr>
        <w:top w:val="none" w:sz="0" w:space="0" w:color="auto"/>
        <w:left w:val="none" w:sz="0" w:space="0" w:color="auto"/>
        <w:bottom w:val="none" w:sz="0" w:space="0" w:color="auto"/>
        <w:right w:val="none" w:sz="0" w:space="0" w:color="auto"/>
      </w:divBdr>
      <w:divsChild>
        <w:div w:id="2129006200">
          <w:marLeft w:val="0"/>
          <w:marRight w:val="0"/>
          <w:marTop w:val="0"/>
          <w:marBottom w:val="0"/>
          <w:divBdr>
            <w:top w:val="none" w:sz="0" w:space="0" w:color="auto"/>
            <w:left w:val="none" w:sz="0" w:space="0" w:color="auto"/>
            <w:bottom w:val="none" w:sz="0" w:space="0" w:color="auto"/>
            <w:right w:val="none" w:sz="0" w:space="0" w:color="auto"/>
          </w:divBdr>
          <w:divsChild>
            <w:div w:id="6393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4609">
      <w:bodyDiv w:val="1"/>
      <w:marLeft w:val="0"/>
      <w:marRight w:val="0"/>
      <w:marTop w:val="0"/>
      <w:marBottom w:val="0"/>
      <w:divBdr>
        <w:top w:val="none" w:sz="0" w:space="0" w:color="auto"/>
        <w:left w:val="none" w:sz="0" w:space="0" w:color="auto"/>
        <w:bottom w:val="none" w:sz="0" w:space="0" w:color="auto"/>
        <w:right w:val="none" w:sz="0" w:space="0" w:color="auto"/>
      </w:divBdr>
    </w:div>
    <w:div w:id="222567300">
      <w:bodyDiv w:val="1"/>
      <w:marLeft w:val="0"/>
      <w:marRight w:val="0"/>
      <w:marTop w:val="0"/>
      <w:marBottom w:val="0"/>
      <w:divBdr>
        <w:top w:val="none" w:sz="0" w:space="0" w:color="auto"/>
        <w:left w:val="none" w:sz="0" w:space="0" w:color="auto"/>
        <w:bottom w:val="none" w:sz="0" w:space="0" w:color="auto"/>
        <w:right w:val="none" w:sz="0" w:space="0" w:color="auto"/>
      </w:divBdr>
    </w:div>
    <w:div w:id="246693238">
      <w:bodyDiv w:val="1"/>
      <w:marLeft w:val="0"/>
      <w:marRight w:val="0"/>
      <w:marTop w:val="0"/>
      <w:marBottom w:val="0"/>
      <w:divBdr>
        <w:top w:val="none" w:sz="0" w:space="0" w:color="auto"/>
        <w:left w:val="none" w:sz="0" w:space="0" w:color="auto"/>
        <w:bottom w:val="none" w:sz="0" w:space="0" w:color="auto"/>
        <w:right w:val="none" w:sz="0" w:space="0" w:color="auto"/>
      </w:divBdr>
    </w:div>
    <w:div w:id="253903255">
      <w:bodyDiv w:val="1"/>
      <w:marLeft w:val="0"/>
      <w:marRight w:val="0"/>
      <w:marTop w:val="0"/>
      <w:marBottom w:val="0"/>
      <w:divBdr>
        <w:top w:val="none" w:sz="0" w:space="0" w:color="auto"/>
        <w:left w:val="none" w:sz="0" w:space="0" w:color="auto"/>
        <w:bottom w:val="none" w:sz="0" w:space="0" w:color="auto"/>
        <w:right w:val="none" w:sz="0" w:space="0" w:color="auto"/>
      </w:divBdr>
      <w:divsChild>
        <w:div w:id="1719434573">
          <w:marLeft w:val="0"/>
          <w:marRight w:val="0"/>
          <w:marTop w:val="0"/>
          <w:marBottom w:val="0"/>
          <w:divBdr>
            <w:top w:val="none" w:sz="0" w:space="0" w:color="auto"/>
            <w:left w:val="none" w:sz="0" w:space="0" w:color="auto"/>
            <w:bottom w:val="none" w:sz="0" w:space="0" w:color="auto"/>
            <w:right w:val="none" w:sz="0" w:space="0" w:color="auto"/>
          </w:divBdr>
          <w:divsChild>
            <w:div w:id="1185097847">
              <w:marLeft w:val="0"/>
              <w:marRight w:val="0"/>
              <w:marTop w:val="0"/>
              <w:marBottom w:val="0"/>
              <w:divBdr>
                <w:top w:val="none" w:sz="0" w:space="0" w:color="auto"/>
                <w:left w:val="none" w:sz="0" w:space="0" w:color="auto"/>
                <w:bottom w:val="none" w:sz="0" w:space="0" w:color="auto"/>
                <w:right w:val="none" w:sz="0" w:space="0" w:color="auto"/>
              </w:divBdr>
              <w:divsChild>
                <w:div w:id="11273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073469">
      <w:bodyDiv w:val="1"/>
      <w:marLeft w:val="0"/>
      <w:marRight w:val="0"/>
      <w:marTop w:val="0"/>
      <w:marBottom w:val="0"/>
      <w:divBdr>
        <w:top w:val="none" w:sz="0" w:space="0" w:color="auto"/>
        <w:left w:val="none" w:sz="0" w:space="0" w:color="auto"/>
        <w:bottom w:val="none" w:sz="0" w:space="0" w:color="auto"/>
        <w:right w:val="none" w:sz="0" w:space="0" w:color="auto"/>
      </w:divBdr>
    </w:div>
    <w:div w:id="264772503">
      <w:bodyDiv w:val="1"/>
      <w:marLeft w:val="0"/>
      <w:marRight w:val="0"/>
      <w:marTop w:val="0"/>
      <w:marBottom w:val="0"/>
      <w:divBdr>
        <w:top w:val="none" w:sz="0" w:space="0" w:color="auto"/>
        <w:left w:val="none" w:sz="0" w:space="0" w:color="auto"/>
        <w:bottom w:val="none" w:sz="0" w:space="0" w:color="auto"/>
        <w:right w:val="none" w:sz="0" w:space="0" w:color="auto"/>
      </w:divBdr>
    </w:div>
    <w:div w:id="267003426">
      <w:bodyDiv w:val="1"/>
      <w:marLeft w:val="0"/>
      <w:marRight w:val="0"/>
      <w:marTop w:val="0"/>
      <w:marBottom w:val="0"/>
      <w:divBdr>
        <w:top w:val="none" w:sz="0" w:space="0" w:color="auto"/>
        <w:left w:val="none" w:sz="0" w:space="0" w:color="auto"/>
        <w:bottom w:val="none" w:sz="0" w:space="0" w:color="auto"/>
        <w:right w:val="none" w:sz="0" w:space="0" w:color="auto"/>
      </w:divBdr>
      <w:divsChild>
        <w:div w:id="854616208">
          <w:marLeft w:val="0"/>
          <w:marRight w:val="0"/>
          <w:marTop w:val="0"/>
          <w:marBottom w:val="0"/>
          <w:divBdr>
            <w:top w:val="none" w:sz="0" w:space="0" w:color="auto"/>
            <w:left w:val="none" w:sz="0" w:space="0" w:color="auto"/>
            <w:bottom w:val="none" w:sz="0" w:space="0" w:color="auto"/>
            <w:right w:val="none" w:sz="0" w:space="0" w:color="auto"/>
          </w:divBdr>
          <w:divsChild>
            <w:div w:id="947388714">
              <w:marLeft w:val="0"/>
              <w:marRight w:val="0"/>
              <w:marTop w:val="0"/>
              <w:marBottom w:val="0"/>
              <w:divBdr>
                <w:top w:val="none" w:sz="0" w:space="0" w:color="auto"/>
                <w:left w:val="none" w:sz="0" w:space="0" w:color="auto"/>
                <w:bottom w:val="none" w:sz="0" w:space="0" w:color="auto"/>
                <w:right w:val="none" w:sz="0" w:space="0" w:color="auto"/>
              </w:divBdr>
              <w:divsChild>
                <w:div w:id="6074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21263">
      <w:bodyDiv w:val="1"/>
      <w:marLeft w:val="0"/>
      <w:marRight w:val="0"/>
      <w:marTop w:val="0"/>
      <w:marBottom w:val="0"/>
      <w:divBdr>
        <w:top w:val="none" w:sz="0" w:space="0" w:color="auto"/>
        <w:left w:val="none" w:sz="0" w:space="0" w:color="auto"/>
        <w:bottom w:val="none" w:sz="0" w:space="0" w:color="auto"/>
        <w:right w:val="none" w:sz="0" w:space="0" w:color="auto"/>
      </w:divBdr>
    </w:div>
    <w:div w:id="283655166">
      <w:bodyDiv w:val="1"/>
      <w:marLeft w:val="0"/>
      <w:marRight w:val="0"/>
      <w:marTop w:val="0"/>
      <w:marBottom w:val="0"/>
      <w:divBdr>
        <w:top w:val="none" w:sz="0" w:space="0" w:color="auto"/>
        <w:left w:val="none" w:sz="0" w:space="0" w:color="auto"/>
        <w:bottom w:val="none" w:sz="0" w:space="0" w:color="auto"/>
        <w:right w:val="none" w:sz="0" w:space="0" w:color="auto"/>
      </w:divBdr>
    </w:div>
    <w:div w:id="320891360">
      <w:bodyDiv w:val="1"/>
      <w:marLeft w:val="0"/>
      <w:marRight w:val="0"/>
      <w:marTop w:val="0"/>
      <w:marBottom w:val="0"/>
      <w:divBdr>
        <w:top w:val="none" w:sz="0" w:space="0" w:color="auto"/>
        <w:left w:val="none" w:sz="0" w:space="0" w:color="auto"/>
        <w:bottom w:val="none" w:sz="0" w:space="0" w:color="auto"/>
        <w:right w:val="none" w:sz="0" w:space="0" w:color="auto"/>
      </w:divBdr>
    </w:div>
    <w:div w:id="323627957">
      <w:bodyDiv w:val="1"/>
      <w:marLeft w:val="0"/>
      <w:marRight w:val="0"/>
      <w:marTop w:val="0"/>
      <w:marBottom w:val="0"/>
      <w:divBdr>
        <w:top w:val="none" w:sz="0" w:space="0" w:color="auto"/>
        <w:left w:val="none" w:sz="0" w:space="0" w:color="auto"/>
        <w:bottom w:val="none" w:sz="0" w:space="0" w:color="auto"/>
        <w:right w:val="none" w:sz="0" w:space="0" w:color="auto"/>
      </w:divBdr>
    </w:div>
    <w:div w:id="346832577">
      <w:bodyDiv w:val="1"/>
      <w:marLeft w:val="0"/>
      <w:marRight w:val="0"/>
      <w:marTop w:val="0"/>
      <w:marBottom w:val="0"/>
      <w:divBdr>
        <w:top w:val="none" w:sz="0" w:space="0" w:color="auto"/>
        <w:left w:val="none" w:sz="0" w:space="0" w:color="auto"/>
        <w:bottom w:val="none" w:sz="0" w:space="0" w:color="auto"/>
        <w:right w:val="none" w:sz="0" w:space="0" w:color="auto"/>
      </w:divBdr>
      <w:divsChild>
        <w:div w:id="384067942">
          <w:marLeft w:val="0"/>
          <w:marRight w:val="0"/>
          <w:marTop w:val="0"/>
          <w:marBottom w:val="0"/>
          <w:divBdr>
            <w:top w:val="none" w:sz="0" w:space="0" w:color="auto"/>
            <w:left w:val="none" w:sz="0" w:space="0" w:color="auto"/>
            <w:bottom w:val="none" w:sz="0" w:space="0" w:color="auto"/>
            <w:right w:val="none" w:sz="0" w:space="0" w:color="auto"/>
          </w:divBdr>
          <w:divsChild>
            <w:div w:id="1028531413">
              <w:marLeft w:val="0"/>
              <w:marRight w:val="0"/>
              <w:marTop w:val="0"/>
              <w:marBottom w:val="0"/>
              <w:divBdr>
                <w:top w:val="none" w:sz="0" w:space="0" w:color="auto"/>
                <w:left w:val="none" w:sz="0" w:space="0" w:color="auto"/>
                <w:bottom w:val="none" w:sz="0" w:space="0" w:color="auto"/>
                <w:right w:val="none" w:sz="0" w:space="0" w:color="auto"/>
              </w:divBdr>
              <w:divsChild>
                <w:div w:id="1938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84170">
      <w:bodyDiv w:val="1"/>
      <w:marLeft w:val="0"/>
      <w:marRight w:val="0"/>
      <w:marTop w:val="0"/>
      <w:marBottom w:val="0"/>
      <w:divBdr>
        <w:top w:val="none" w:sz="0" w:space="0" w:color="auto"/>
        <w:left w:val="none" w:sz="0" w:space="0" w:color="auto"/>
        <w:bottom w:val="none" w:sz="0" w:space="0" w:color="auto"/>
        <w:right w:val="none" w:sz="0" w:space="0" w:color="auto"/>
      </w:divBdr>
    </w:div>
    <w:div w:id="387461118">
      <w:bodyDiv w:val="1"/>
      <w:marLeft w:val="0"/>
      <w:marRight w:val="0"/>
      <w:marTop w:val="0"/>
      <w:marBottom w:val="0"/>
      <w:divBdr>
        <w:top w:val="none" w:sz="0" w:space="0" w:color="auto"/>
        <w:left w:val="none" w:sz="0" w:space="0" w:color="auto"/>
        <w:bottom w:val="none" w:sz="0" w:space="0" w:color="auto"/>
        <w:right w:val="none" w:sz="0" w:space="0" w:color="auto"/>
      </w:divBdr>
    </w:div>
    <w:div w:id="398796883">
      <w:bodyDiv w:val="1"/>
      <w:marLeft w:val="0"/>
      <w:marRight w:val="0"/>
      <w:marTop w:val="0"/>
      <w:marBottom w:val="0"/>
      <w:divBdr>
        <w:top w:val="none" w:sz="0" w:space="0" w:color="auto"/>
        <w:left w:val="none" w:sz="0" w:space="0" w:color="auto"/>
        <w:bottom w:val="none" w:sz="0" w:space="0" w:color="auto"/>
        <w:right w:val="none" w:sz="0" w:space="0" w:color="auto"/>
      </w:divBdr>
      <w:divsChild>
        <w:div w:id="676620306">
          <w:marLeft w:val="0"/>
          <w:marRight w:val="0"/>
          <w:marTop w:val="0"/>
          <w:marBottom w:val="0"/>
          <w:divBdr>
            <w:top w:val="none" w:sz="0" w:space="0" w:color="auto"/>
            <w:left w:val="none" w:sz="0" w:space="0" w:color="auto"/>
            <w:bottom w:val="none" w:sz="0" w:space="0" w:color="auto"/>
            <w:right w:val="none" w:sz="0" w:space="0" w:color="auto"/>
          </w:divBdr>
          <w:divsChild>
            <w:div w:id="171991375">
              <w:marLeft w:val="0"/>
              <w:marRight w:val="0"/>
              <w:marTop w:val="0"/>
              <w:marBottom w:val="0"/>
              <w:divBdr>
                <w:top w:val="none" w:sz="0" w:space="0" w:color="auto"/>
                <w:left w:val="none" w:sz="0" w:space="0" w:color="auto"/>
                <w:bottom w:val="none" w:sz="0" w:space="0" w:color="auto"/>
                <w:right w:val="none" w:sz="0" w:space="0" w:color="auto"/>
              </w:divBdr>
              <w:divsChild>
                <w:div w:id="14716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7077">
      <w:bodyDiv w:val="1"/>
      <w:marLeft w:val="0"/>
      <w:marRight w:val="0"/>
      <w:marTop w:val="0"/>
      <w:marBottom w:val="0"/>
      <w:divBdr>
        <w:top w:val="none" w:sz="0" w:space="0" w:color="auto"/>
        <w:left w:val="none" w:sz="0" w:space="0" w:color="auto"/>
        <w:bottom w:val="none" w:sz="0" w:space="0" w:color="auto"/>
        <w:right w:val="none" w:sz="0" w:space="0" w:color="auto"/>
      </w:divBdr>
    </w:div>
    <w:div w:id="403143748">
      <w:bodyDiv w:val="1"/>
      <w:marLeft w:val="0"/>
      <w:marRight w:val="0"/>
      <w:marTop w:val="0"/>
      <w:marBottom w:val="0"/>
      <w:divBdr>
        <w:top w:val="none" w:sz="0" w:space="0" w:color="auto"/>
        <w:left w:val="none" w:sz="0" w:space="0" w:color="auto"/>
        <w:bottom w:val="none" w:sz="0" w:space="0" w:color="auto"/>
        <w:right w:val="none" w:sz="0" w:space="0" w:color="auto"/>
      </w:divBdr>
    </w:div>
    <w:div w:id="413163634">
      <w:bodyDiv w:val="1"/>
      <w:marLeft w:val="0"/>
      <w:marRight w:val="0"/>
      <w:marTop w:val="0"/>
      <w:marBottom w:val="0"/>
      <w:divBdr>
        <w:top w:val="none" w:sz="0" w:space="0" w:color="auto"/>
        <w:left w:val="none" w:sz="0" w:space="0" w:color="auto"/>
        <w:bottom w:val="none" w:sz="0" w:space="0" w:color="auto"/>
        <w:right w:val="none" w:sz="0" w:space="0" w:color="auto"/>
      </w:divBdr>
    </w:div>
    <w:div w:id="427431790">
      <w:bodyDiv w:val="1"/>
      <w:marLeft w:val="0"/>
      <w:marRight w:val="0"/>
      <w:marTop w:val="0"/>
      <w:marBottom w:val="0"/>
      <w:divBdr>
        <w:top w:val="none" w:sz="0" w:space="0" w:color="auto"/>
        <w:left w:val="none" w:sz="0" w:space="0" w:color="auto"/>
        <w:bottom w:val="none" w:sz="0" w:space="0" w:color="auto"/>
        <w:right w:val="none" w:sz="0" w:space="0" w:color="auto"/>
      </w:divBdr>
    </w:div>
    <w:div w:id="434863837">
      <w:bodyDiv w:val="1"/>
      <w:marLeft w:val="0"/>
      <w:marRight w:val="0"/>
      <w:marTop w:val="0"/>
      <w:marBottom w:val="0"/>
      <w:divBdr>
        <w:top w:val="none" w:sz="0" w:space="0" w:color="auto"/>
        <w:left w:val="none" w:sz="0" w:space="0" w:color="auto"/>
        <w:bottom w:val="none" w:sz="0" w:space="0" w:color="auto"/>
        <w:right w:val="none" w:sz="0" w:space="0" w:color="auto"/>
      </w:divBdr>
    </w:div>
    <w:div w:id="451020268">
      <w:bodyDiv w:val="1"/>
      <w:marLeft w:val="0"/>
      <w:marRight w:val="0"/>
      <w:marTop w:val="0"/>
      <w:marBottom w:val="0"/>
      <w:divBdr>
        <w:top w:val="none" w:sz="0" w:space="0" w:color="auto"/>
        <w:left w:val="none" w:sz="0" w:space="0" w:color="auto"/>
        <w:bottom w:val="none" w:sz="0" w:space="0" w:color="auto"/>
        <w:right w:val="none" w:sz="0" w:space="0" w:color="auto"/>
      </w:divBdr>
    </w:div>
    <w:div w:id="465901636">
      <w:bodyDiv w:val="1"/>
      <w:marLeft w:val="0"/>
      <w:marRight w:val="0"/>
      <w:marTop w:val="0"/>
      <w:marBottom w:val="0"/>
      <w:divBdr>
        <w:top w:val="none" w:sz="0" w:space="0" w:color="auto"/>
        <w:left w:val="none" w:sz="0" w:space="0" w:color="auto"/>
        <w:bottom w:val="none" w:sz="0" w:space="0" w:color="auto"/>
        <w:right w:val="none" w:sz="0" w:space="0" w:color="auto"/>
      </w:divBdr>
    </w:div>
    <w:div w:id="468471914">
      <w:bodyDiv w:val="1"/>
      <w:marLeft w:val="0"/>
      <w:marRight w:val="0"/>
      <w:marTop w:val="0"/>
      <w:marBottom w:val="0"/>
      <w:divBdr>
        <w:top w:val="none" w:sz="0" w:space="0" w:color="auto"/>
        <w:left w:val="none" w:sz="0" w:space="0" w:color="auto"/>
        <w:bottom w:val="none" w:sz="0" w:space="0" w:color="auto"/>
        <w:right w:val="none" w:sz="0" w:space="0" w:color="auto"/>
      </w:divBdr>
    </w:div>
    <w:div w:id="481579566">
      <w:bodyDiv w:val="1"/>
      <w:marLeft w:val="0"/>
      <w:marRight w:val="0"/>
      <w:marTop w:val="0"/>
      <w:marBottom w:val="0"/>
      <w:divBdr>
        <w:top w:val="none" w:sz="0" w:space="0" w:color="auto"/>
        <w:left w:val="none" w:sz="0" w:space="0" w:color="auto"/>
        <w:bottom w:val="none" w:sz="0" w:space="0" w:color="auto"/>
        <w:right w:val="none" w:sz="0" w:space="0" w:color="auto"/>
      </w:divBdr>
    </w:div>
    <w:div w:id="485249985">
      <w:bodyDiv w:val="1"/>
      <w:marLeft w:val="0"/>
      <w:marRight w:val="0"/>
      <w:marTop w:val="0"/>
      <w:marBottom w:val="0"/>
      <w:divBdr>
        <w:top w:val="none" w:sz="0" w:space="0" w:color="auto"/>
        <w:left w:val="none" w:sz="0" w:space="0" w:color="auto"/>
        <w:bottom w:val="none" w:sz="0" w:space="0" w:color="auto"/>
        <w:right w:val="none" w:sz="0" w:space="0" w:color="auto"/>
      </w:divBdr>
    </w:div>
    <w:div w:id="485315714">
      <w:bodyDiv w:val="1"/>
      <w:marLeft w:val="0"/>
      <w:marRight w:val="0"/>
      <w:marTop w:val="0"/>
      <w:marBottom w:val="0"/>
      <w:divBdr>
        <w:top w:val="none" w:sz="0" w:space="0" w:color="auto"/>
        <w:left w:val="none" w:sz="0" w:space="0" w:color="auto"/>
        <w:bottom w:val="none" w:sz="0" w:space="0" w:color="auto"/>
        <w:right w:val="none" w:sz="0" w:space="0" w:color="auto"/>
      </w:divBdr>
      <w:divsChild>
        <w:div w:id="650672924">
          <w:marLeft w:val="0"/>
          <w:marRight w:val="0"/>
          <w:marTop w:val="0"/>
          <w:marBottom w:val="0"/>
          <w:divBdr>
            <w:top w:val="none" w:sz="0" w:space="0" w:color="auto"/>
            <w:left w:val="none" w:sz="0" w:space="0" w:color="auto"/>
            <w:bottom w:val="none" w:sz="0" w:space="0" w:color="auto"/>
            <w:right w:val="none" w:sz="0" w:space="0" w:color="auto"/>
          </w:divBdr>
          <w:divsChild>
            <w:div w:id="1344279621">
              <w:marLeft w:val="0"/>
              <w:marRight w:val="0"/>
              <w:marTop w:val="0"/>
              <w:marBottom w:val="0"/>
              <w:divBdr>
                <w:top w:val="none" w:sz="0" w:space="0" w:color="auto"/>
                <w:left w:val="none" w:sz="0" w:space="0" w:color="auto"/>
                <w:bottom w:val="none" w:sz="0" w:space="0" w:color="auto"/>
                <w:right w:val="none" w:sz="0" w:space="0" w:color="auto"/>
              </w:divBdr>
              <w:divsChild>
                <w:div w:id="17431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52505">
      <w:bodyDiv w:val="1"/>
      <w:marLeft w:val="0"/>
      <w:marRight w:val="0"/>
      <w:marTop w:val="0"/>
      <w:marBottom w:val="0"/>
      <w:divBdr>
        <w:top w:val="none" w:sz="0" w:space="0" w:color="auto"/>
        <w:left w:val="none" w:sz="0" w:space="0" w:color="auto"/>
        <w:bottom w:val="none" w:sz="0" w:space="0" w:color="auto"/>
        <w:right w:val="none" w:sz="0" w:space="0" w:color="auto"/>
      </w:divBdr>
    </w:div>
    <w:div w:id="493181894">
      <w:bodyDiv w:val="1"/>
      <w:marLeft w:val="0"/>
      <w:marRight w:val="0"/>
      <w:marTop w:val="0"/>
      <w:marBottom w:val="0"/>
      <w:divBdr>
        <w:top w:val="none" w:sz="0" w:space="0" w:color="auto"/>
        <w:left w:val="none" w:sz="0" w:space="0" w:color="auto"/>
        <w:bottom w:val="none" w:sz="0" w:space="0" w:color="auto"/>
        <w:right w:val="none" w:sz="0" w:space="0" w:color="auto"/>
      </w:divBdr>
    </w:div>
    <w:div w:id="497043418">
      <w:bodyDiv w:val="1"/>
      <w:marLeft w:val="0"/>
      <w:marRight w:val="0"/>
      <w:marTop w:val="0"/>
      <w:marBottom w:val="0"/>
      <w:divBdr>
        <w:top w:val="none" w:sz="0" w:space="0" w:color="auto"/>
        <w:left w:val="none" w:sz="0" w:space="0" w:color="auto"/>
        <w:bottom w:val="none" w:sz="0" w:space="0" w:color="auto"/>
        <w:right w:val="none" w:sz="0" w:space="0" w:color="auto"/>
      </w:divBdr>
    </w:div>
    <w:div w:id="511065095">
      <w:bodyDiv w:val="1"/>
      <w:marLeft w:val="0"/>
      <w:marRight w:val="0"/>
      <w:marTop w:val="0"/>
      <w:marBottom w:val="0"/>
      <w:divBdr>
        <w:top w:val="none" w:sz="0" w:space="0" w:color="auto"/>
        <w:left w:val="none" w:sz="0" w:space="0" w:color="auto"/>
        <w:bottom w:val="none" w:sz="0" w:space="0" w:color="auto"/>
        <w:right w:val="none" w:sz="0" w:space="0" w:color="auto"/>
      </w:divBdr>
    </w:div>
    <w:div w:id="523058809">
      <w:bodyDiv w:val="1"/>
      <w:marLeft w:val="0"/>
      <w:marRight w:val="0"/>
      <w:marTop w:val="0"/>
      <w:marBottom w:val="0"/>
      <w:divBdr>
        <w:top w:val="none" w:sz="0" w:space="0" w:color="auto"/>
        <w:left w:val="none" w:sz="0" w:space="0" w:color="auto"/>
        <w:bottom w:val="none" w:sz="0" w:space="0" w:color="auto"/>
        <w:right w:val="none" w:sz="0" w:space="0" w:color="auto"/>
      </w:divBdr>
    </w:div>
    <w:div w:id="531962099">
      <w:bodyDiv w:val="1"/>
      <w:marLeft w:val="0"/>
      <w:marRight w:val="0"/>
      <w:marTop w:val="0"/>
      <w:marBottom w:val="0"/>
      <w:divBdr>
        <w:top w:val="none" w:sz="0" w:space="0" w:color="auto"/>
        <w:left w:val="none" w:sz="0" w:space="0" w:color="auto"/>
        <w:bottom w:val="none" w:sz="0" w:space="0" w:color="auto"/>
        <w:right w:val="none" w:sz="0" w:space="0" w:color="auto"/>
      </w:divBdr>
    </w:div>
    <w:div w:id="544635270">
      <w:bodyDiv w:val="1"/>
      <w:marLeft w:val="0"/>
      <w:marRight w:val="0"/>
      <w:marTop w:val="0"/>
      <w:marBottom w:val="0"/>
      <w:divBdr>
        <w:top w:val="none" w:sz="0" w:space="0" w:color="auto"/>
        <w:left w:val="none" w:sz="0" w:space="0" w:color="auto"/>
        <w:bottom w:val="none" w:sz="0" w:space="0" w:color="auto"/>
        <w:right w:val="none" w:sz="0" w:space="0" w:color="auto"/>
      </w:divBdr>
    </w:div>
    <w:div w:id="551771105">
      <w:bodyDiv w:val="1"/>
      <w:marLeft w:val="0"/>
      <w:marRight w:val="0"/>
      <w:marTop w:val="0"/>
      <w:marBottom w:val="0"/>
      <w:divBdr>
        <w:top w:val="none" w:sz="0" w:space="0" w:color="auto"/>
        <w:left w:val="none" w:sz="0" w:space="0" w:color="auto"/>
        <w:bottom w:val="none" w:sz="0" w:space="0" w:color="auto"/>
        <w:right w:val="none" w:sz="0" w:space="0" w:color="auto"/>
      </w:divBdr>
    </w:div>
    <w:div w:id="567616339">
      <w:bodyDiv w:val="1"/>
      <w:marLeft w:val="0"/>
      <w:marRight w:val="0"/>
      <w:marTop w:val="0"/>
      <w:marBottom w:val="0"/>
      <w:divBdr>
        <w:top w:val="none" w:sz="0" w:space="0" w:color="auto"/>
        <w:left w:val="none" w:sz="0" w:space="0" w:color="auto"/>
        <w:bottom w:val="none" w:sz="0" w:space="0" w:color="auto"/>
        <w:right w:val="none" w:sz="0" w:space="0" w:color="auto"/>
      </w:divBdr>
    </w:div>
    <w:div w:id="582615537">
      <w:bodyDiv w:val="1"/>
      <w:marLeft w:val="0"/>
      <w:marRight w:val="0"/>
      <w:marTop w:val="0"/>
      <w:marBottom w:val="0"/>
      <w:divBdr>
        <w:top w:val="none" w:sz="0" w:space="0" w:color="auto"/>
        <w:left w:val="none" w:sz="0" w:space="0" w:color="auto"/>
        <w:bottom w:val="none" w:sz="0" w:space="0" w:color="auto"/>
        <w:right w:val="none" w:sz="0" w:space="0" w:color="auto"/>
      </w:divBdr>
    </w:div>
    <w:div w:id="583993594">
      <w:bodyDiv w:val="1"/>
      <w:marLeft w:val="0"/>
      <w:marRight w:val="0"/>
      <w:marTop w:val="0"/>
      <w:marBottom w:val="0"/>
      <w:divBdr>
        <w:top w:val="none" w:sz="0" w:space="0" w:color="auto"/>
        <w:left w:val="none" w:sz="0" w:space="0" w:color="auto"/>
        <w:bottom w:val="none" w:sz="0" w:space="0" w:color="auto"/>
        <w:right w:val="none" w:sz="0" w:space="0" w:color="auto"/>
      </w:divBdr>
    </w:div>
    <w:div w:id="586184844">
      <w:bodyDiv w:val="1"/>
      <w:marLeft w:val="0"/>
      <w:marRight w:val="0"/>
      <w:marTop w:val="0"/>
      <w:marBottom w:val="0"/>
      <w:divBdr>
        <w:top w:val="none" w:sz="0" w:space="0" w:color="auto"/>
        <w:left w:val="none" w:sz="0" w:space="0" w:color="auto"/>
        <w:bottom w:val="none" w:sz="0" w:space="0" w:color="auto"/>
        <w:right w:val="none" w:sz="0" w:space="0" w:color="auto"/>
      </w:divBdr>
    </w:div>
    <w:div w:id="588738131">
      <w:bodyDiv w:val="1"/>
      <w:marLeft w:val="0"/>
      <w:marRight w:val="0"/>
      <w:marTop w:val="0"/>
      <w:marBottom w:val="0"/>
      <w:divBdr>
        <w:top w:val="none" w:sz="0" w:space="0" w:color="auto"/>
        <w:left w:val="none" w:sz="0" w:space="0" w:color="auto"/>
        <w:bottom w:val="none" w:sz="0" w:space="0" w:color="auto"/>
        <w:right w:val="none" w:sz="0" w:space="0" w:color="auto"/>
      </w:divBdr>
    </w:div>
    <w:div w:id="593048613">
      <w:bodyDiv w:val="1"/>
      <w:marLeft w:val="0"/>
      <w:marRight w:val="0"/>
      <w:marTop w:val="0"/>
      <w:marBottom w:val="0"/>
      <w:divBdr>
        <w:top w:val="none" w:sz="0" w:space="0" w:color="auto"/>
        <w:left w:val="none" w:sz="0" w:space="0" w:color="auto"/>
        <w:bottom w:val="none" w:sz="0" w:space="0" w:color="auto"/>
        <w:right w:val="none" w:sz="0" w:space="0" w:color="auto"/>
      </w:divBdr>
    </w:div>
    <w:div w:id="593442781">
      <w:bodyDiv w:val="1"/>
      <w:marLeft w:val="0"/>
      <w:marRight w:val="0"/>
      <w:marTop w:val="0"/>
      <w:marBottom w:val="0"/>
      <w:divBdr>
        <w:top w:val="none" w:sz="0" w:space="0" w:color="auto"/>
        <w:left w:val="none" w:sz="0" w:space="0" w:color="auto"/>
        <w:bottom w:val="none" w:sz="0" w:space="0" w:color="auto"/>
        <w:right w:val="none" w:sz="0" w:space="0" w:color="auto"/>
      </w:divBdr>
    </w:div>
    <w:div w:id="594560609">
      <w:bodyDiv w:val="1"/>
      <w:marLeft w:val="0"/>
      <w:marRight w:val="0"/>
      <w:marTop w:val="0"/>
      <w:marBottom w:val="0"/>
      <w:divBdr>
        <w:top w:val="none" w:sz="0" w:space="0" w:color="auto"/>
        <w:left w:val="none" w:sz="0" w:space="0" w:color="auto"/>
        <w:bottom w:val="none" w:sz="0" w:space="0" w:color="auto"/>
        <w:right w:val="none" w:sz="0" w:space="0" w:color="auto"/>
      </w:divBdr>
    </w:div>
    <w:div w:id="622270158">
      <w:bodyDiv w:val="1"/>
      <w:marLeft w:val="0"/>
      <w:marRight w:val="0"/>
      <w:marTop w:val="0"/>
      <w:marBottom w:val="0"/>
      <w:divBdr>
        <w:top w:val="none" w:sz="0" w:space="0" w:color="auto"/>
        <w:left w:val="none" w:sz="0" w:space="0" w:color="auto"/>
        <w:bottom w:val="none" w:sz="0" w:space="0" w:color="auto"/>
        <w:right w:val="none" w:sz="0" w:space="0" w:color="auto"/>
      </w:divBdr>
      <w:divsChild>
        <w:div w:id="532809092">
          <w:marLeft w:val="0"/>
          <w:marRight w:val="0"/>
          <w:marTop w:val="0"/>
          <w:marBottom w:val="0"/>
          <w:divBdr>
            <w:top w:val="none" w:sz="0" w:space="0" w:color="auto"/>
            <w:left w:val="none" w:sz="0" w:space="0" w:color="auto"/>
            <w:bottom w:val="none" w:sz="0" w:space="0" w:color="auto"/>
            <w:right w:val="none" w:sz="0" w:space="0" w:color="auto"/>
          </w:divBdr>
          <w:divsChild>
            <w:div w:id="737631149">
              <w:marLeft w:val="0"/>
              <w:marRight w:val="0"/>
              <w:marTop w:val="0"/>
              <w:marBottom w:val="0"/>
              <w:divBdr>
                <w:top w:val="none" w:sz="0" w:space="0" w:color="auto"/>
                <w:left w:val="none" w:sz="0" w:space="0" w:color="auto"/>
                <w:bottom w:val="none" w:sz="0" w:space="0" w:color="auto"/>
                <w:right w:val="none" w:sz="0" w:space="0" w:color="auto"/>
              </w:divBdr>
              <w:divsChild>
                <w:div w:id="60639098">
                  <w:marLeft w:val="0"/>
                  <w:marRight w:val="0"/>
                  <w:marTop w:val="0"/>
                  <w:marBottom w:val="0"/>
                  <w:divBdr>
                    <w:top w:val="none" w:sz="0" w:space="0" w:color="auto"/>
                    <w:left w:val="none" w:sz="0" w:space="0" w:color="auto"/>
                    <w:bottom w:val="none" w:sz="0" w:space="0" w:color="auto"/>
                    <w:right w:val="none" w:sz="0" w:space="0" w:color="auto"/>
                  </w:divBdr>
                  <w:divsChild>
                    <w:div w:id="765659937">
                      <w:marLeft w:val="0"/>
                      <w:marRight w:val="0"/>
                      <w:marTop w:val="0"/>
                      <w:marBottom w:val="0"/>
                      <w:divBdr>
                        <w:top w:val="none" w:sz="0" w:space="0" w:color="auto"/>
                        <w:left w:val="none" w:sz="0" w:space="0" w:color="auto"/>
                        <w:bottom w:val="none" w:sz="0" w:space="0" w:color="auto"/>
                        <w:right w:val="none" w:sz="0" w:space="0" w:color="auto"/>
                      </w:divBdr>
                      <w:divsChild>
                        <w:div w:id="1256859775">
                          <w:marLeft w:val="0"/>
                          <w:marRight w:val="0"/>
                          <w:marTop w:val="0"/>
                          <w:marBottom w:val="0"/>
                          <w:divBdr>
                            <w:top w:val="none" w:sz="0" w:space="0" w:color="auto"/>
                            <w:left w:val="none" w:sz="0" w:space="0" w:color="auto"/>
                            <w:bottom w:val="none" w:sz="0" w:space="0" w:color="auto"/>
                            <w:right w:val="none" w:sz="0" w:space="0" w:color="auto"/>
                          </w:divBdr>
                          <w:divsChild>
                            <w:div w:id="363555409">
                              <w:marLeft w:val="0"/>
                              <w:marRight w:val="0"/>
                              <w:marTop w:val="0"/>
                              <w:marBottom w:val="0"/>
                              <w:divBdr>
                                <w:top w:val="none" w:sz="0" w:space="0" w:color="auto"/>
                                <w:left w:val="none" w:sz="0" w:space="0" w:color="auto"/>
                                <w:bottom w:val="none" w:sz="0" w:space="0" w:color="auto"/>
                                <w:right w:val="none" w:sz="0" w:space="0" w:color="auto"/>
                              </w:divBdr>
                              <w:divsChild>
                                <w:div w:id="1389961636">
                                  <w:marLeft w:val="0"/>
                                  <w:marRight w:val="0"/>
                                  <w:marTop w:val="0"/>
                                  <w:marBottom w:val="0"/>
                                  <w:divBdr>
                                    <w:top w:val="none" w:sz="0" w:space="0" w:color="auto"/>
                                    <w:left w:val="none" w:sz="0" w:space="0" w:color="auto"/>
                                    <w:bottom w:val="none" w:sz="0" w:space="0" w:color="auto"/>
                                    <w:right w:val="none" w:sz="0" w:space="0" w:color="auto"/>
                                  </w:divBdr>
                                  <w:divsChild>
                                    <w:div w:id="1876386898">
                                      <w:marLeft w:val="0"/>
                                      <w:marRight w:val="0"/>
                                      <w:marTop w:val="0"/>
                                      <w:marBottom w:val="0"/>
                                      <w:divBdr>
                                        <w:top w:val="none" w:sz="0" w:space="0" w:color="auto"/>
                                        <w:left w:val="none" w:sz="0" w:space="0" w:color="auto"/>
                                        <w:bottom w:val="none" w:sz="0" w:space="0" w:color="auto"/>
                                        <w:right w:val="none" w:sz="0" w:space="0" w:color="auto"/>
                                      </w:divBdr>
                                      <w:divsChild>
                                        <w:div w:id="1531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635347">
      <w:bodyDiv w:val="1"/>
      <w:marLeft w:val="0"/>
      <w:marRight w:val="0"/>
      <w:marTop w:val="0"/>
      <w:marBottom w:val="0"/>
      <w:divBdr>
        <w:top w:val="none" w:sz="0" w:space="0" w:color="auto"/>
        <w:left w:val="none" w:sz="0" w:space="0" w:color="auto"/>
        <w:bottom w:val="none" w:sz="0" w:space="0" w:color="auto"/>
        <w:right w:val="none" w:sz="0" w:space="0" w:color="auto"/>
      </w:divBdr>
      <w:divsChild>
        <w:div w:id="1590891756">
          <w:marLeft w:val="0"/>
          <w:marRight w:val="0"/>
          <w:marTop w:val="0"/>
          <w:marBottom w:val="0"/>
          <w:divBdr>
            <w:top w:val="none" w:sz="0" w:space="0" w:color="auto"/>
            <w:left w:val="none" w:sz="0" w:space="0" w:color="auto"/>
            <w:bottom w:val="none" w:sz="0" w:space="0" w:color="auto"/>
            <w:right w:val="none" w:sz="0" w:space="0" w:color="auto"/>
          </w:divBdr>
        </w:div>
      </w:divsChild>
    </w:div>
    <w:div w:id="685446429">
      <w:bodyDiv w:val="1"/>
      <w:marLeft w:val="0"/>
      <w:marRight w:val="0"/>
      <w:marTop w:val="0"/>
      <w:marBottom w:val="0"/>
      <w:divBdr>
        <w:top w:val="none" w:sz="0" w:space="0" w:color="auto"/>
        <w:left w:val="none" w:sz="0" w:space="0" w:color="auto"/>
        <w:bottom w:val="none" w:sz="0" w:space="0" w:color="auto"/>
        <w:right w:val="none" w:sz="0" w:space="0" w:color="auto"/>
      </w:divBdr>
    </w:div>
    <w:div w:id="688873077">
      <w:bodyDiv w:val="1"/>
      <w:marLeft w:val="0"/>
      <w:marRight w:val="0"/>
      <w:marTop w:val="0"/>
      <w:marBottom w:val="0"/>
      <w:divBdr>
        <w:top w:val="none" w:sz="0" w:space="0" w:color="auto"/>
        <w:left w:val="none" w:sz="0" w:space="0" w:color="auto"/>
        <w:bottom w:val="none" w:sz="0" w:space="0" w:color="auto"/>
        <w:right w:val="none" w:sz="0" w:space="0" w:color="auto"/>
      </w:divBdr>
      <w:divsChild>
        <w:div w:id="879049473">
          <w:marLeft w:val="0"/>
          <w:marRight w:val="0"/>
          <w:marTop w:val="0"/>
          <w:marBottom w:val="0"/>
          <w:divBdr>
            <w:top w:val="none" w:sz="0" w:space="0" w:color="auto"/>
            <w:left w:val="none" w:sz="0" w:space="0" w:color="auto"/>
            <w:bottom w:val="none" w:sz="0" w:space="0" w:color="auto"/>
            <w:right w:val="none" w:sz="0" w:space="0" w:color="auto"/>
          </w:divBdr>
          <w:divsChild>
            <w:div w:id="1091851788">
              <w:marLeft w:val="0"/>
              <w:marRight w:val="0"/>
              <w:marTop w:val="0"/>
              <w:marBottom w:val="0"/>
              <w:divBdr>
                <w:top w:val="none" w:sz="0" w:space="0" w:color="auto"/>
                <w:left w:val="none" w:sz="0" w:space="0" w:color="auto"/>
                <w:bottom w:val="none" w:sz="0" w:space="0" w:color="auto"/>
                <w:right w:val="none" w:sz="0" w:space="0" w:color="auto"/>
              </w:divBdr>
              <w:divsChild>
                <w:div w:id="1728913208">
                  <w:marLeft w:val="0"/>
                  <w:marRight w:val="0"/>
                  <w:marTop w:val="0"/>
                  <w:marBottom w:val="0"/>
                  <w:divBdr>
                    <w:top w:val="none" w:sz="0" w:space="0" w:color="auto"/>
                    <w:left w:val="none" w:sz="0" w:space="0" w:color="auto"/>
                    <w:bottom w:val="none" w:sz="0" w:space="0" w:color="auto"/>
                    <w:right w:val="none" w:sz="0" w:space="0" w:color="auto"/>
                  </w:divBdr>
                  <w:divsChild>
                    <w:div w:id="1036925692">
                      <w:marLeft w:val="0"/>
                      <w:marRight w:val="0"/>
                      <w:marTop w:val="0"/>
                      <w:marBottom w:val="0"/>
                      <w:divBdr>
                        <w:top w:val="none" w:sz="0" w:space="0" w:color="auto"/>
                        <w:left w:val="none" w:sz="0" w:space="0" w:color="auto"/>
                        <w:bottom w:val="none" w:sz="0" w:space="0" w:color="auto"/>
                        <w:right w:val="none" w:sz="0" w:space="0" w:color="auto"/>
                      </w:divBdr>
                      <w:divsChild>
                        <w:div w:id="94524650">
                          <w:marLeft w:val="0"/>
                          <w:marRight w:val="0"/>
                          <w:marTop w:val="0"/>
                          <w:marBottom w:val="0"/>
                          <w:divBdr>
                            <w:top w:val="none" w:sz="0" w:space="0" w:color="auto"/>
                            <w:left w:val="none" w:sz="0" w:space="0" w:color="auto"/>
                            <w:bottom w:val="none" w:sz="0" w:space="0" w:color="auto"/>
                            <w:right w:val="none" w:sz="0" w:space="0" w:color="auto"/>
                          </w:divBdr>
                          <w:divsChild>
                            <w:div w:id="18834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231342">
      <w:bodyDiv w:val="1"/>
      <w:marLeft w:val="0"/>
      <w:marRight w:val="0"/>
      <w:marTop w:val="0"/>
      <w:marBottom w:val="0"/>
      <w:divBdr>
        <w:top w:val="none" w:sz="0" w:space="0" w:color="auto"/>
        <w:left w:val="none" w:sz="0" w:space="0" w:color="auto"/>
        <w:bottom w:val="none" w:sz="0" w:space="0" w:color="auto"/>
        <w:right w:val="none" w:sz="0" w:space="0" w:color="auto"/>
      </w:divBdr>
      <w:divsChild>
        <w:div w:id="1071269068">
          <w:marLeft w:val="0"/>
          <w:marRight w:val="0"/>
          <w:marTop w:val="0"/>
          <w:marBottom w:val="0"/>
          <w:divBdr>
            <w:top w:val="none" w:sz="0" w:space="0" w:color="auto"/>
            <w:left w:val="none" w:sz="0" w:space="0" w:color="auto"/>
            <w:bottom w:val="none" w:sz="0" w:space="0" w:color="auto"/>
            <w:right w:val="none" w:sz="0" w:space="0" w:color="auto"/>
          </w:divBdr>
        </w:div>
        <w:div w:id="1954091734">
          <w:marLeft w:val="0"/>
          <w:marRight w:val="0"/>
          <w:marTop w:val="0"/>
          <w:marBottom w:val="0"/>
          <w:divBdr>
            <w:top w:val="none" w:sz="0" w:space="0" w:color="auto"/>
            <w:left w:val="none" w:sz="0" w:space="0" w:color="auto"/>
            <w:bottom w:val="none" w:sz="0" w:space="0" w:color="auto"/>
            <w:right w:val="none" w:sz="0" w:space="0" w:color="auto"/>
          </w:divBdr>
        </w:div>
      </w:divsChild>
    </w:div>
    <w:div w:id="717898241">
      <w:bodyDiv w:val="1"/>
      <w:marLeft w:val="0"/>
      <w:marRight w:val="0"/>
      <w:marTop w:val="0"/>
      <w:marBottom w:val="0"/>
      <w:divBdr>
        <w:top w:val="none" w:sz="0" w:space="0" w:color="auto"/>
        <w:left w:val="none" w:sz="0" w:space="0" w:color="auto"/>
        <w:bottom w:val="none" w:sz="0" w:space="0" w:color="auto"/>
        <w:right w:val="none" w:sz="0" w:space="0" w:color="auto"/>
      </w:divBdr>
    </w:div>
    <w:div w:id="723522947">
      <w:bodyDiv w:val="1"/>
      <w:marLeft w:val="0"/>
      <w:marRight w:val="0"/>
      <w:marTop w:val="0"/>
      <w:marBottom w:val="0"/>
      <w:divBdr>
        <w:top w:val="none" w:sz="0" w:space="0" w:color="auto"/>
        <w:left w:val="none" w:sz="0" w:space="0" w:color="auto"/>
        <w:bottom w:val="none" w:sz="0" w:space="0" w:color="auto"/>
        <w:right w:val="none" w:sz="0" w:space="0" w:color="auto"/>
      </w:divBdr>
    </w:div>
    <w:div w:id="731000928">
      <w:bodyDiv w:val="1"/>
      <w:marLeft w:val="0"/>
      <w:marRight w:val="0"/>
      <w:marTop w:val="0"/>
      <w:marBottom w:val="0"/>
      <w:divBdr>
        <w:top w:val="none" w:sz="0" w:space="0" w:color="auto"/>
        <w:left w:val="none" w:sz="0" w:space="0" w:color="auto"/>
        <w:bottom w:val="none" w:sz="0" w:space="0" w:color="auto"/>
        <w:right w:val="none" w:sz="0" w:space="0" w:color="auto"/>
      </w:divBdr>
    </w:div>
    <w:div w:id="740366874">
      <w:bodyDiv w:val="1"/>
      <w:marLeft w:val="0"/>
      <w:marRight w:val="0"/>
      <w:marTop w:val="0"/>
      <w:marBottom w:val="0"/>
      <w:divBdr>
        <w:top w:val="none" w:sz="0" w:space="0" w:color="auto"/>
        <w:left w:val="none" w:sz="0" w:space="0" w:color="auto"/>
        <w:bottom w:val="none" w:sz="0" w:space="0" w:color="auto"/>
        <w:right w:val="none" w:sz="0" w:space="0" w:color="auto"/>
      </w:divBdr>
    </w:div>
    <w:div w:id="740491874">
      <w:bodyDiv w:val="1"/>
      <w:marLeft w:val="0"/>
      <w:marRight w:val="0"/>
      <w:marTop w:val="0"/>
      <w:marBottom w:val="0"/>
      <w:divBdr>
        <w:top w:val="none" w:sz="0" w:space="0" w:color="auto"/>
        <w:left w:val="none" w:sz="0" w:space="0" w:color="auto"/>
        <w:bottom w:val="none" w:sz="0" w:space="0" w:color="auto"/>
        <w:right w:val="none" w:sz="0" w:space="0" w:color="auto"/>
      </w:divBdr>
    </w:div>
    <w:div w:id="740642775">
      <w:bodyDiv w:val="1"/>
      <w:marLeft w:val="0"/>
      <w:marRight w:val="0"/>
      <w:marTop w:val="0"/>
      <w:marBottom w:val="0"/>
      <w:divBdr>
        <w:top w:val="none" w:sz="0" w:space="0" w:color="auto"/>
        <w:left w:val="none" w:sz="0" w:space="0" w:color="auto"/>
        <w:bottom w:val="none" w:sz="0" w:space="0" w:color="auto"/>
        <w:right w:val="none" w:sz="0" w:space="0" w:color="auto"/>
      </w:divBdr>
    </w:div>
    <w:div w:id="744647422">
      <w:bodyDiv w:val="1"/>
      <w:marLeft w:val="0"/>
      <w:marRight w:val="0"/>
      <w:marTop w:val="0"/>
      <w:marBottom w:val="0"/>
      <w:divBdr>
        <w:top w:val="none" w:sz="0" w:space="0" w:color="auto"/>
        <w:left w:val="none" w:sz="0" w:space="0" w:color="auto"/>
        <w:bottom w:val="none" w:sz="0" w:space="0" w:color="auto"/>
        <w:right w:val="none" w:sz="0" w:space="0" w:color="auto"/>
      </w:divBdr>
    </w:div>
    <w:div w:id="753353591">
      <w:bodyDiv w:val="1"/>
      <w:marLeft w:val="0"/>
      <w:marRight w:val="0"/>
      <w:marTop w:val="0"/>
      <w:marBottom w:val="0"/>
      <w:divBdr>
        <w:top w:val="none" w:sz="0" w:space="0" w:color="auto"/>
        <w:left w:val="none" w:sz="0" w:space="0" w:color="auto"/>
        <w:bottom w:val="none" w:sz="0" w:space="0" w:color="auto"/>
        <w:right w:val="none" w:sz="0" w:space="0" w:color="auto"/>
      </w:divBdr>
    </w:div>
    <w:div w:id="769545015">
      <w:bodyDiv w:val="1"/>
      <w:marLeft w:val="0"/>
      <w:marRight w:val="0"/>
      <w:marTop w:val="0"/>
      <w:marBottom w:val="0"/>
      <w:divBdr>
        <w:top w:val="none" w:sz="0" w:space="0" w:color="auto"/>
        <w:left w:val="none" w:sz="0" w:space="0" w:color="auto"/>
        <w:bottom w:val="none" w:sz="0" w:space="0" w:color="auto"/>
        <w:right w:val="none" w:sz="0" w:space="0" w:color="auto"/>
      </w:divBdr>
    </w:div>
    <w:div w:id="770512244">
      <w:bodyDiv w:val="1"/>
      <w:marLeft w:val="0"/>
      <w:marRight w:val="0"/>
      <w:marTop w:val="0"/>
      <w:marBottom w:val="0"/>
      <w:divBdr>
        <w:top w:val="none" w:sz="0" w:space="0" w:color="auto"/>
        <w:left w:val="none" w:sz="0" w:space="0" w:color="auto"/>
        <w:bottom w:val="none" w:sz="0" w:space="0" w:color="auto"/>
        <w:right w:val="none" w:sz="0" w:space="0" w:color="auto"/>
      </w:divBdr>
    </w:div>
    <w:div w:id="776826339">
      <w:bodyDiv w:val="1"/>
      <w:marLeft w:val="0"/>
      <w:marRight w:val="0"/>
      <w:marTop w:val="0"/>
      <w:marBottom w:val="0"/>
      <w:divBdr>
        <w:top w:val="none" w:sz="0" w:space="0" w:color="auto"/>
        <w:left w:val="none" w:sz="0" w:space="0" w:color="auto"/>
        <w:bottom w:val="none" w:sz="0" w:space="0" w:color="auto"/>
        <w:right w:val="none" w:sz="0" w:space="0" w:color="auto"/>
      </w:divBdr>
    </w:div>
    <w:div w:id="777455138">
      <w:bodyDiv w:val="1"/>
      <w:marLeft w:val="0"/>
      <w:marRight w:val="0"/>
      <w:marTop w:val="0"/>
      <w:marBottom w:val="0"/>
      <w:divBdr>
        <w:top w:val="none" w:sz="0" w:space="0" w:color="auto"/>
        <w:left w:val="none" w:sz="0" w:space="0" w:color="auto"/>
        <w:bottom w:val="none" w:sz="0" w:space="0" w:color="auto"/>
        <w:right w:val="none" w:sz="0" w:space="0" w:color="auto"/>
      </w:divBdr>
    </w:div>
    <w:div w:id="804274399">
      <w:bodyDiv w:val="1"/>
      <w:marLeft w:val="0"/>
      <w:marRight w:val="0"/>
      <w:marTop w:val="0"/>
      <w:marBottom w:val="0"/>
      <w:divBdr>
        <w:top w:val="none" w:sz="0" w:space="0" w:color="auto"/>
        <w:left w:val="none" w:sz="0" w:space="0" w:color="auto"/>
        <w:bottom w:val="none" w:sz="0" w:space="0" w:color="auto"/>
        <w:right w:val="none" w:sz="0" w:space="0" w:color="auto"/>
      </w:divBdr>
    </w:div>
    <w:div w:id="812327973">
      <w:bodyDiv w:val="1"/>
      <w:marLeft w:val="0"/>
      <w:marRight w:val="0"/>
      <w:marTop w:val="0"/>
      <w:marBottom w:val="0"/>
      <w:divBdr>
        <w:top w:val="none" w:sz="0" w:space="0" w:color="auto"/>
        <w:left w:val="none" w:sz="0" w:space="0" w:color="auto"/>
        <w:bottom w:val="none" w:sz="0" w:space="0" w:color="auto"/>
        <w:right w:val="none" w:sz="0" w:space="0" w:color="auto"/>
      </w:divBdr>
    </w:div>
    <w:div w:id="849490499">
      <w:bodyDiv w:val="1"/>
      <w:marLeft w:val="0"/>
      <w:marRight w:val="0"/>
      <w:marTop w:val="0"/>
      <w:marBottom w:val="0"/>
      <w:divBdr>
        <w:top w:val="none" w:sz="0" w:space="0" w:color="auto"/>
        <w:left w:val="none" w:sz="0" w:space="0" w:color="auto"/>
        <w:bottom w:val="none" w:sz="0" w:space="0" w:color="auto"/>
        <w:right w:val="none" w:sz="0" w:space="0" w:color="auto"/>
      </w:divBdr>
    </w:div>
    <w:div w:id="850342956">
      <w:bodyDiv w:val="1"/>
      <w:marLeft w:val="0"/>
      <w:marRight w:val="0"/>
      <w:marTop w:val="0"/>
      <w:marBottom w:val="0"/>
      <w:divBdr>
        <w:top w:val="none" w:sz="0" w:space="0" w:color="auto"/>
        <w:left w:val="none" w:sz="0" w:space="0" w:color="auto"/>
        <w:bottom w:val="none" w:sz="0" w:space="0" w:color="auto"/>
        <w:right w:val="none" w:sz="0" w:space="0" w:color="auto"/>
      </w:divBdr>
    </w:div>
    <w:div w:id="857231824">
      <w:bodyDiv w:val="1"/>
      <w:marLeft w:val="0"/>
      <w:marRight w:val="0"/>
      <w:marTop w:val="0"/>
      <w:marBottom w:val="0"/>
      <w:divBdr>
        <w:top w:val="none" w:sz="0" w:space="0" w:color="auto"/>
        <w:left w:val="none" w:sz="0" w:space="0" w:color="auto"/>
        <w:bottom w:val="none" w:sz="0" w:space="0" w:color="auto"/>
        <w:right w:val="none" w:sz="0" w:space="0" w:color="auto"/>
      </w:divBdr>
    </w:div>
    <w:div w:id="863246062">
      <w:bodyDiv w:val="1"/>
      <w:marLeft w:val="0"/>
      <w:marRight w:val="0"/>
      <w:marTop w:val="0"/>
      <w:marBottom w:val="0"/>
      <w:divBdr>
        <w:top w:val="none" w:sz="0" w:space="0" w:color="auto"/>
        <w:left w:val="none" w:sz="0" w:space="0" w:color="auto"/>
        <w:bottom w:val="none" w:sz="0" w:space="0" w:color="auto"/>
        <w:right w:val="none" w:sz="0" w:space="0" w:color="auto"/>
      </w:divBdr>
    </w:div>
    <w:div w:id="900479112">
      <w:bodyDiv w:val="1"/>
      <w:marLeft w:val="0"/>
      <w:marRight w:val="0"/>
      <w:marTop w:val="0"/>
      <w:marBottom w:val="0"/>
      <w:divBdr>
        <w:top w:val="none" w:sz="0" w:space="0" w:color="auto"/>
        <w:left w:val="none" w:sz="0" w:space="0" w:color="auto"/>
        <w:bottom w:val="none" w:sz="0" w:space="0" w:color="auto"/>
        <w:right w:val="none" w:sz="0" w:space="0" w:color="auto"/>
      </w:divBdr>
    </w:div>
    <w:div w:id="916793216">
      <w:bodyDiv w:val="1"/>
      <w:marLeft w:val="0"/>
      <w:marRight w:val="0"/>
      <w:marTop w:val="0"/>
      <w:marBottom w:val="0"/>
      <w:divBdr>
        <w:top w:val="none" w:sz="0" w:space="0" w:color="auto"/>
        <w:left w:val="none" w:sz="0" w:space="0" w:color="auto"/>
        <w:bottom w:val="none" w:sz="0" w:space="0" w:color="auto"/>
        <w:right w:val="none" w:sz="0" w:space="0" w:color="auto"/>
      </w:divBdr>
    </w:div>
    <w:div w:id="918367298">
      <w:bodyDiv w:val="1"/>
      <w:marLeft w:val="0"/>
      <w:marRight w:val="0"/>
      <w:marTop w:val="0"/>
      <w:marBottom w:val="0"/>
      <w:divBdr>
        <w:top w:val="none" w:sz="0" w:space="0" w:color="auto"/>
        <w:left w:val="none" w:sz="0" w:space="0" w:color="auto"/>
        <w:bottom w:val="none" w:sz="0" w:space="0" w:color="auto"/>
        <w:right w:val="none" w:sz="0" w:space="0" w:color="auto"/>
      </w:divBdr>
    </w:div>
    <w:div w:id="936212810">
      <w:bodyDiv w:val="1"/>
      <w:marLeft w:val="0"/>
      <w:marRight w:val="0"/>
      <w:marTop w:val="0"/>
      <w:marBottom w:val="0"/>
      <w:divBdr>
        <w:top w:val="none" w:sz="0" w:space="0" w:color="auto"/>
        <w:left w:val="none" w:sz="0" w:space="0" w:color="auto"/>
        <w:bottom w:val="none" w:sz="0" w:space="0" w:color="auto"/>
        <w:right w:val="none" w:sz="0" w:space="0" w:color="auto"/>
      </w:divBdr>
    </w:div>
    <w:div w:id="937173634">
      <w:bodyDiv w:val="1"/>
      <w:marLeft w:val="0"/>
      <w:marRight w:val="0"/>
      <w:marTop w:val="0"/>
      <w:marBottom w:val="0"/>
      <w:divBdr>
        <w:top w:val="none" w:sz="0" w:space="0" w:color="auto"/>
        <w:left w:val="none" w:sz="0" w:space="0" w:color="auto"/>
        <w:bottom w:val="none" w:sz="0" w:space="0" w:color="auto"/>
        <w:right w:val="none" w:sz="0" w:space="0" w:color="auto"/>
      </w:divBdr>
    </w:div>
    <w:div w:id="945770053">
      <w:bodyDiv w:val="1"/>
      <w:marLeft w:val="0"/>
      <w:marRight w:val="0"/>
      <w:marTop w:val="0"/>
      <w:marBottom w:val="0"/>
      <w:divBdr>
        <w:top w:val="none" w:sz="0" w:space="0" w:color="auto"/>
        <w:left w:val="none" w:sz="0" w:space="0" w:color="auto"/>
        <w:bottom w:val="none" w:sz="0" w:space="0" w:color="auto"/>
        <w:right w:val="none" w:sz="0" w:space="0" w:color="auto"/>
      </w:divBdr>
    </w:div>
    <w:div w:id="969550123">
      <w:bodyDiv w:val="1"/>
      <w:marLeft w:val="0"/>
      <w:marRight w:val="0"/>
      <w:marTop w:val="0"/>
      <w:marBottom w:val="0"/>
      <w:divBdr>
        <w:top w:val="none" w:sz="0" w:space="0" w:color="auto"/>
        <w:left w:val="none" w:sz="0" w:space="0" w:color="auto"/>
        <w:bottom w:val="none" w:sz="0" w:space="0" w:color="auto"/>
        <w:right w:val="none" w:sz="0" w:space="0" w:color="auto"/>
      </w:divBdr>
      <w:divsChild>
        <w:div w:id="1706902903">
          <w:marLeft w:val="0"/>
          <w:marRight w:val="0"/>
          <w:marTop w:val="0"/>
          <w:marBottom w:val="0"/>
          <w:divBdr>
            <w:top w:val="none" w:sz="0" w:space="0" w:color="auto"/>
            <w:left w:val="none" w:sz="0" w:space="0" w:color="auto"/>
            <w:bottom w:val="none" w:sz="0" w:space="0" w:color="auto"/>
            <w:right w:val="none" w:sz="0" w:space="0" w:color="auto"/>
          </w:divBdr>
        </w:div>
        <w:div w:id="42681510">
          <w:marLeft w:val="0"/>
          <w:marRight w:val="0"/>
          <w:marTop w:val="0"/>
          <w:marBottom w:val="0"/>
          <w:divBdr>
            <w:top w:val="none" w:sz="0" w:space="0" w:color="auto"/>
            <w:left w:val="none" w:sz="0" w:space="0" w:color="auto"/>
            <w:bottom w:val="none" w:sz="0" w:space="0" w:color="auto"/>
            <w:right w:val="none" w:sz="0" w:space="0" w:color="auto"/>
          </w:divBdr>
        </w:div>
        <w:div w:id="969551827">
          <w:marLeft w:val="0"/>
          <w:marRight w:val="0"/>
          <w:marTop w:val="0"/>
          <w:marBottom w:val="0"/>
          <w:divBdr>
            <w:top w:val="none" w:sz="0" w:space="0" w:color="auto"/>
            <w:left w:val="none" w:sz="0" w:space="0" w:color="auto"/>
            <w:bottom w:val="none" w:sz="0" w:space="0" w:color="auto"/>
            <w:right w:val="none" w:sz="0" w:space="0" w:color="auto"/>
          </w:divBdr>
        </w:div>
      </w:divsChild>
    </w:div>
    <w:div w:id="998734275">
      <w:bodyDiv w:val="1"/>
      <w:marLeft w:val="0"/>
      <w:marRight w:val="0"/>
      <w:marTop w:val="0"/>
      <w:marBottom w:val="0"/>
      <w:divBdr>
        <w:top w:val="none" w:sz="0" w:space="0" w:color="auto"/>
        <w:left w:val="none" w:sz="0" w:space="0" w:color="auto"/>
        <w:bottom w:val="none" w:sz="0" w:space="0" w:color="auto"/>
        <w:right w:val="none" w:sz="0" w:space="0" w:color="auto"/>
      </w:divBdr>
    </w:div>
    <w:div w:id="1000276013">
      <w:bodyDiv w:val="1"/>
      <w:marLeft w:val="0"/>
      <w:marRight w:val="0"/>
      <w:marTop w:val="0"/>
      <w:marBottom w:val="0"/>
      <w:divBdr>
        <w:top w:val="none" w:sz="0" w:space="0" w:color="auto"/>
        <w:left w:val="none" w:sz="0" w:space="0" w:color="auto"/>
        <w:bottom w:val="none" w:sz="0" w:space="0" w:color="auto"/>
        <w:right w:val="none" w:sz="0" w:space="0" w:color="auto"/>
      </w:divBdr>
    </w:div>
    <w:div w:id="1038776350">
      <w:bodyDiv w:val="1"/>
      <w:marLeft w:val="0"/>
      <w:marRight w:val="0"/>
      <w:marTop w:val="0"/>
      <w:marBottom w:val="0"/>
      <w:divBdr>
        <w:top w:val="none" w:sz="0" w:space="0" w:color="auto"/>
        <w:left w:val="none" w:sz="0" w:space="0" w:color="auto"/>
        <w:bottom w:val="none" w:sz="0" w:space="0" w:color="auto"/>
        <w:right w:val="none" w:sz="0" w:space="0" w:color="auto"/>
      </w:divBdr>
    </w:div>
    <w:div w:id="1047603834">
      <w:bodyDiv w:val="1"/>
      <w:marLeft w:val="0"/>
      <w:marRight w:val="0"/>
      <w:marTop w:val="0"/>
      <w:marBottom w:val="0"/>
      <w:divBdr>
        <w:top w:val="none" w:sz="0" w:space="0" w:color="auto"/>
        <w:left w:val="none" w:sz="0" w:space="0" w:color="auto"/>
        <w:bottom w:val="none" w:sz="0" w:space="0" w:color="auto"/>
        <w:right w:val="none" w:sz="0" w:space="0" w:color="auto"/>
      </w:divBdr>
    </w:div>
    <w:div w:id="1052457826">
      <w:bodyDiv w:val="1"/>
      <w:marLeft w:val="0"/>
      <w:marRight w:val="0"/>
      <w:marTop w:val="0"/>
      <w:marBottom w:val="0"/>
      <w:divBdr>
        <w:top w:val="none" w:sz="0" w:space="0" w:color="auto"/>
        <w:left w:val="none" w:sz="0" w:space="0" w:color="auto"/>
        <w:bottom w:val="none" w:sz="0" w:space="0" w:color="auto"/>
        <w:right w:val="none" w:sz="0" w:space="0" w:color="auto"/>
      </w:divBdr>
    </w:div>
    <w:div w:id="1055395220">
      <w:bodyDiv w:val="1"/>
      <w:marLeft w:val="0"/>
      <w:marRight w:val="0"/>
      <w:marTop w:val="0"/>
      <w:marBottom w:val="0"/>
      <w:divBdr>
        <w:top w:val="none" w:sz="0" w:space="0" w:color="auto"/>
        <w:left w:val="none" w:sz="0" w:space="0" w:color="auto"/>
        <w:bottom w:val="none" w:sz="0" w:space="0" w:color="auto"/>
        <w:right w:val="none" w:sz="0" w:space="0" w:color="auto"/>
      </w:divBdr>
    </w:div>
    <w:div w:id="1057702184">
      <w:bodyDiv w:val="1"/>
      <w:marLeft w:val="0"/>
      <w:marRight w:val="0"/>
      <w:marTop w:val="0"/>
      <w:marBottom w:val="0"/>
      <w:divBdr>
        <w:top w:val="none" w:sz="0" w:space="0" w:color="auto"/>
        <w:left w:val="none" w:sz="0" w:space="0" w:color="auto"/>
        <w:bottom w:val="none" w:sz="0" w:space="0" w:color="auto"/>
        <w:right w:val="none" w:sz="0" w:space="0" w:color="auto"/>
      </w:divBdr>
    </w:div>
    <w:div w:id="1072853948">
      <w:bodyDiv w:val="1"/>
      <w:marLeft w:val="0"/>
      <w:marRight w:val="0"/>
      <w:marTop w:val="0"/>
      <w:marBottom w:val="0"/>
      <w:divBdr>
        <w:top w:val="none" w:sz="0" w:space="0" w:color="auto"/>
        <w:left w:val="none" w:sz="0" w:space="0" w:color="auto"/>
        <w:bottom w:val="none" w:sz="0" w:space="0" w:color="auto"/>
        <w:right w:val="none" w:sz="0" w:space="0" w:color="auto"/>
      </w:divBdr>
    </w:div>
    <w:div w:id="1087918648">
      <w:bodyDiv w:val="1"/>
      <w:marLeft w:val="0"/>
      <w:marRight w:val="0"/>
      <w:marTop w:val="0"/>
      <w:marBottom w:val="0"/>
      <w:divBdr>
        <w:top w:val="none" w:sz="0" w:space="0" w:color="auto"/>
        <w:left w:val="none" w:sz="0" w:space="0" w:color="auto"/>
        <w:bottom w:val="none" w:sz="0" w:space="0" w:color="auto"/>
        <w:right w:val="none" w:sz="0" w:space="0" w:color="auto"/>
      </w:divBdr>
    </w:div>
    <w:div w:id="1089733873">
      <w:bodyDiv w:val="1"/>
      <w:marLeft w:val="0"/>
      <w:marRight w:val="0"/>
      <w:marTop w:val="0"/>
      <w:marBottom w:val="0"/>
      <w:divBdr>
        <w:top w:val="none" w:sz="0" w:space="0" w:color="auto"/>
        <w:left w:val="none" w:sz="0" w:space="0" w:color="auto"/>
        <w:bottom w:val="none" w:sz="0" w:space="0" w:color="auto"/>
        <w:right w:val="none" w:sz="0" w:space="0" w:color="auto"/>
      </w:divBdr>
      <w:divsChild>
        <w:div w:id="410197169">
          <w:marLeft w:val="0"/>
          <w:marRight w:val="0"/>
          <w:marTop w:val="0"/>
          <w:marBottom w:val="0"/>
          <w:divBdr>
            <w:top w:val="none" w:sz="0" w:space="0" w:color="auto"/>
            <w:left w:val="none" w:sz="0" w:space="0" w:color="auto"/>
            <w:bottom w:val="none" w:sz="0" w:space="0" w:color="auto"/>
            <w:right w:val="none" w:sz="0" w:space="0" w:color="auto"/>
          </w:divBdr>
          <w:divsChild>
            <w:div w:id="109707471">
              <w:marLeft w:val="0"/>
              <w:marRight w:val="0"/>
              <w:marTop w:val="0"/>
              <w:marBottom w:val="0"/>
              <w:divBdr>
                <w:top w:val="none" w:sz="0" w:space="0" w:color="auto"/>
                <w:left w:val="none" w:sz="0" w:space="0" w:color="auto"/>
                <w:bottom w:val="none" w:sz="0" w:space="0" w:color="auto"/>
                <w:right w:val="none" w:sz="0" w:space="0" w:color="auto"/>
              </w:divBdr>
              <w:divsChild>
                <w:div w:id="1309940624">
                  <w:marLeft w:val="0"/>
                  <w:marRight w:val="0"/>
                  <w:marTop w:val="0"/>
                  <w:marBottom w:val="0"/>
                  <w:divBdr>
                    <w:top w:val="none" w:sz="0" w:space="0" w:color="auto"/>
                    <w:left w:val="none" w:sz="0" w:space="0" w:color="auto"/>
                    <w:bottom w:val="none" w:sz="0" w:space="0" w:color="auto"/>
                    <w:right w:val="none" w:sz="0" w:space="0" w:color="auto"/>
                  </w:divBdr>
                  <w:divsChild>
                    <w:div w:id="1429765261">
                      <w:marLeft w:val="0"/>
                      <w:marRight w:val="0"/>
                      <w:marTop w:val="0"/>
                      <w:marBottom w:val="0"/>
                      <w:divBdr>
                        <w:top w:val="none" w:sz="0" w:space="0" w:color="auto"/>
                        <w:left w:val="none" w:sz="0" w:space="0" w:color="auto"/>
                        <w:bottom w:val="none" w:sz="0" w:space="0" w:color="auto"/>
                        <w:right w:val="none" w:sz="0" w:space="0" w:color="auto"/>
                      </w:divBdr>
                      <w:divsChild>
                        <w:div w:id="1980331519">
                          <w:marLeft w:val="0"/>
                          <w:marRight w:val="0"/>
                          <w:marTop w:val="0"/>
                          <w:marBottom w:val="0"/>
                          <w:divBdr>
                            <w:top w:val="none" w:sz="0" w:space="0" w:color="auto"/>
                            <w:left w:val="none" w:sz="0" w:space="0" w:color="auto"/>
                            <w:bottom w:val="none" w:sz="0" w:space="0" w:color="auto"/>
                            <w:right w:val="none" w:sz="0" w:space="0" w:color="auto"/>
                          </w:divBdr>
                          <w:divsChild>
                            <w:div w:id="1396470528">
                              <w:marLeft w:val="0"/>
                              <w:marRight w:val="0"/>
                              <w:marTop w:val="0"/>
                              <w:marBottom w:val="0"/>
                              <w:divBdr>
                                <w:top w:val="none" w:sz="0" w:space="0" w:color="auto"/>
                                <w:left w:val="none" w:sz="0" w:space="0" w:color="auto"/>
                                <w:bottom w:val="none" w:sz="0" w:space="0" w:color="auto"/>
                                <w:right w:val="none" w:sz="0" w:space="0" w:color="auto"/>
                              </w:divBdr>
                              <w:divsChild>
                                <w:div w:id="98256553">
                                  <w:marLeft w:val="0"/>
                                  <w:marRight w:val="0"/>
                                  <w:marTop w:val="0"/>
                                  <w:marBottom w:val="0"/>
                                  <w:divBdr>
                                    <w:top w:val="none" w:sz="0" w:space="0" w:color="auto"/>
                                    <w:left w:val="none" w:sz="0" w:space="0" w:color="auto"/>
                                    <w:bottom w:val="none" w:sz="0" w:space="0" w:color="auto"/>
                                    <w:right w:val="none" w:sz="0" w:space="0" w:color="auto"/>
                                  </w:divBdr>
                                  <w:divsChild>
                                    <w:div w:id="182596695">
                                      <w:marLeft w:val="0"/>
                                      <w:marRight w:val="0"/>
                                      <w:marTop w:val="0"/>
                                      <w:marBottom w:val="0"/>
                                      <w:divBdr>
                                        <w:top w:val="none" w:sz="0" w:space="0" w:color="auto"/>
                                        <w:left w:val="none" w:sz="0" w:space="0" w:color="auto"/>
                                        <w:bottom w:val="none" w:sz="0" w:space="0" w:color="auto"/>
                                        <w:right w:val="none" w:sz="0" w:space="0" w:color="auto"/>
                                      </w:divBdr>
                                      <w:divsChild>
                                        <w:div w:id="18206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545895">
      <w:bodyDiv w:val="1"/>
      <w:marLeft w:val="0"/>
      <w:marRight w:val="0"/>
      <w:marTop w:val="0"/>
      <w:marBottom w:val="0"/>
      <w:divBdr>
        <w:top w:val="none" w:sz="0" w:space="0" w:color="auto"/>
        <w:left w:val="none" w:sz="0" w:space="0" w:color="auto"/>
        <w:bottom w:val="none" w:sz="0" w:space="0" w:color="auto"/>
        <w:right w:val="none" w:sz="0" w:space="0" w:color="auto"/>
      </w:divBdr>
      <w:divsChild>
        <w:div w:id="779223725">
          <w:marLeft w:val="0"/>
          <w:marRight w:val="0"/>
          <w:marTop w:val="0"/>
          <w:marBottom w:val="0"/>
          <w:divBdr>
            <w:top w:val="none" w:sz="0" w:space="0" w:color="auto"/>
            <w:left w:val="none" w:sz="0" w:space="0" w:color="auto"/>
            <w:bottom w:val="none" w:sz="0" w:space="0" w:color="auto"/>
            <w:right w:val="none" w:sz="0" w:space="0" w:color="auto"/>
          </w:divBdr>
        </w:div>
        <w:div w:id="659238974">
          <w:marLeft w:val="0"/>
          <w:marRight w:val="0"/>
          <w:marTop w:val="0"/>
          <w:marBottom w:val="0"/>
          <w:divBdr>
            <w:top w:val="none" w:sz="0" w:space="0" w:color="auto"/>
            <w:left w:val="none" w:sz="0" w:space="0" w:color="auto"/>
            <w:bottom w:val="none" w:sz="0" w:space="0" w:color="auto"/>
            <w:right w:val="none" w:sz="0" w:space="0" w:color="auto"/>
          </w:divBdr>
        </w:div>
      </w:divsChild>
    </w:div>
    <w:div w:id="1100875749">
      <w:bodyDiv w:val="1"/>
      <w:marLeft w:val="0"/>
      <w:marRight w:val="0"/>
      <w:marTop w:val="0"/>
      <w:marBottom w:val="0"/>
      <w:divBdr>
        <w:top w:val="none" w:sz="0" w:space="0" w:color="auto"/>
        <w:left w:val="none" w:sz="0" w:space="0" w:color="auto"/>
        <w:bottom w:val="none" w:sz="0" w:space="0" w:color="auto"/>
        <w:right w:val="none" w:sz="0" w:space="0" w:color="auto"/>
      </w:divBdr>
      <w:divsChild>
        <w:div w:id="1246190213">
          <w:marLeft w:val="0"/>
          <w:marRight w:val="0"/>
          <w:marTop w:val="0"/>
          <w:marBottom w:val="0"/>
          <w:divBdr>
            <w:top w:val="none" w:sz="0" w:space="0" w:color="auto"/>
            <w:left w:val="none" w:sz="0" w:space="0" w:color="auto"/>
            <w:bottom w:val="none" w:sz="0" w:space="0" w:color="auto"/>
            <w:right w:val="none" w:sz="0" w:space="0" w:color="auto"/>
          </w:divBdr>
        </w:div>
        <w:div w:id="1146362583">
          <w:marLeft w:val="0"/>
          <w:marRight w:val="0"/>
          <w:marTop w:val="0"/>
          <w:marBottom w:val="0"/>
          <w:divBdr>
            <w:top w:val="none" w:sz="0" w:space="0" w:color="auto"/>
            <w:left w:val="none" w:sz="0" w:space="0" w:color="auto"/>
            <w:bottom w:val="none" w:sz="0" w:space="0" w:color="auto"/>
            <w:right w:val="none" w:sz="0" w:space="0" w:color="auto"/>
          </w:divBdr>
        </w:div>
      </w:divsChild>
    </w:div>
    <w:div w:id="1107310262">
      <w:bodyDiv w:val="1"/>
      <w:marLeft w:val="0"/>
      <w:marRight w:val="0"/>
      <w:marTop w:val="0"/>
      <w:marBottom w:val="0"/>
      <w:divBdr>
        <w:top w:val="none" w:sz="0" w:space="0" w:color="auto"/>
        <w:left w:val="none" w:sz="0" w:space="0" w:color="auto"/>
        <w:bottom w:val="none" w:sz="0" w:space="0" w:color="auto"/>
        <w:right w:val="none" w:sz="0" w:space="0" w:color="auto"/>
      </w:divBdr>
    </w:div>
    <w:div w:id="1140808649">
      <w:bodyDiv w:val="1"/>
      <w:marLeft w:val="0"/>
      <w:marRight w:val="0"/>
      <w:marTop w:val="0"/>
      <w:marBottom w:val="0"/>
      <w:divBdr>
        <w:top w:val="none" w:sz="0" w:space="0" w:color="auto"/>
        <w:left w:val="none" w:sz="0" w:space="0" w:color="auto"/>
        <w:bottom w:val="none" w:sz="0" w:space="0" w:color="auto"/>
        <w:right w:val="none" w:sz="0" w:space="0" w:color="auto"/>
      </w:divBdr>
      <w:divsChild>
        <w:div w:id="1738163068">
          <w:marLeft w:val="0"/>
          <w:marRight w:val="0"/>
          <w:marTop w:val="0"/>
          <w:marBottom w:val="0"/>
          <w:divBdr>
            <w:top w:val="none" w:sz="0" w:space="0" w:color="auto"/>
            <w:left w:val="none" w:sz="0" w:space="0" w:color="auto"/>
            <w:bottom w:val="none" w:sz="0" w:space="0" w:color="auto"/>
            <w:right w:val="none" w:sz="0" w:space="0" w:color="auto"/>
          </w:divBdr>
        </w:div>
        <w:div w:id="154536826">
          <w:marLeft w:val="0"/>
          <w:marRight w:val="0"/>
          <w:marTop w:val="0"/>
          <w:marBottom w:val="0"/>
          <w:divBdr>
            <w:top w:val="none" w:sz="0" w:space="0" w:color="auto"/>
            <w:left w:val="none" w:sz="0" w:space="0" w:color="auto"/>
            <w:bottom w:val="none" w:sz="0" w:space="0" w:color="auto"/>
            <w:right w:val="none" w:sz="0" w:space="0" w:color="auto"/>
          </w:divBdr>
        </w:div>
      </w:divsChild>
    </w:div>
    <w:div w:id="1146051718">
      <w:bodyDiv w:val="1"/>
      <w:marLeft w:val="0"/>
      <w:marRight w:val="0"/>
      <w:marTop w:val="0"/>
      <w:marBottom w:val="0"/>
      <w:divBdr>
        <w:top w:val="none" w:sz="0" w:space="0" w:color="auto"/>
        <w:left w:val="none" w:sz="0" w:space="0" w:color="auto"/>
        <w:bottom w:val="none" w:sz="0" w:space="0" w:color="auto"/>
        <w:right w:val="none" w:sz="0" w:space="0" w:color="auto"/>
      </w:divBdr>
      <w:divsChild>
        <w:div w:id="1895847890">
          <w:marLeft w:val="0"/>
          <w:marRight w:val="0"/>
          <w:marTop w:val="0"/>
          <w:marBottom w:val="0"/>
          <w:divBdr>
            <w:top w:val="none" w:sz="0" w:space="0" w:color="auto"/>
            <w:left w:val="none" w:sz="0" w:space="0" w:color="auto"/>
            <w:bottom w:val="none" w:sz="0" w:space="0" w:color="auto"/>
            <w:right w:val="none" w:sz="0" w:space="0" w:color="auto"/>
          </w:divBdr>
          <w:divsChild>
            <w:div w:id="6667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48126">
      <w:bodyDiv w:val="1"/>
      <w:marLeft w:val="0"/>
      <w:marRight w:val="0"/>
      <w:marTop w:val="0"/>
      <w:marBottom w:val="0"/>
      <w:divBdr>
        <w:top w:val="none" w:sz="0" w:space="0" w:color="auto"/>
        <w:left w:val="none" w:sz="0" w:space="0" w:color="auto"/>
        <w:bottom w:val="none" w:sz="0" w:space="0" w:color="auto"/>
        <w:right w:val="none" w:sz="0" w:space="0" w:color="auto"/>
      </w:divBdr>
      <w:divsChild>
        <w:div w:id="764034139">
          <w:marLeft w:val="0"/>
          <w:marRight w:val="0"/>
          <w:marTop w:val="0"/>
          <w:marBottom w:val="0"/>
          <w:divBdr>
            <w:top w:val="none" w:sz="0" w:space="0" w:color="auto"/>
            <w:left w:val="none" w:sz="0" w:space="0" w:color="auto"/>
            <w:bottom w:val="none" w:sz="0" w:space="0" w:color="auto"/>
            <w:right w:val="none" w:sz="0" w:space="0" w:color="auto"/>
          </w:divBdr>
        </w:div>
        <w:div w:id="218056737">
          <w:marLeft w:val="0"/>
          <w:marRight w:val="0"/>
          <w:marTop w:val="0"/>
          <w:marBottom w:val="0"/>
          <w:divBdr>
            <w:top w:val="none" w:sz="0" w:space="0" w:color="auto"/>
            <w:left w:val="none" w:sz="0" w:space="0" w:color="auto"/>
            <w:bottom w:val="none" w:sz="0" w:space="0" w:color="auto"/>
            <w:right w:val="none" w:sz="0" w:space="0" w:color="auto"/>
          </w:divBdr>
        </w:div>
        <w:div w:id="1155412220">
          <w:marLeft w:val="0"/>
          <w:marRight w:val="0"/>
          <w:marTop w:val="0"/>
          <w:marBottom w:val="0"/>
          <w:divBdr>
            <w:top w:val="none" w:sz="0" w:space="0" w:color="auto"/>
            <w:left w:val="none" w:sz="0" w:space="0" w:color="auto"/>
            <w:bottom w:val="none" w:sz="0" w:space="0" w:color="auto"/>
            <w:right w:val="none" w:sz="0" w:space="0" w:color="auto"/>
          </w:divBdr>
        </w:div>
        <w:div w:id="1197813776">
          <w:marLeft w:val="0"/>
          <w:marRight w:val="0"/>
          <w:marTop w:val="0"/>
          <w:marBottom w:val="0"/>
          <w:divBdr>
            <w:top w:val="none" w:sz="0" w:space="0" w:color="auto"/>
            <w:left w:val="none" w:sz="0" w:space="0" w:color="auto"/>
            <w:bottom w:val="none" w:sz="0" w:space="0" w:color="auto"/>
            <w:right w:val="none" w:sz="0" w:space="0" w:color="auto"/>
          </w:divBdr>
        </w:div>
        <w:div w:id="1622685673">
          <w:marLeft w:val="0"/>
          <w:marRight w:val="0"/>
          <w:marTop w:val="0"/>
          <w:marBottom w:val="0"/>
          <w:divBdr>
            <w:top w:val="none" w:sz="0" w:space="0" w:color="auto"/>
            <w:left w:val="none" w:sz="0" w:space="0" w:color="auto"/>
            <w:bottom w:val="none" w:sz="0" w:space="0" w:color="auto"/>
            <w:right w:val="none" w:sz="0" w:space="0" w:color="auto"/>
          </w:divBdr>
        </w:div>
        <w:div w:id="18893293">
          <w:marLeft w:val="0"/>
          <w:marRight w:val="0"/>
          <w:marTop w:val="0"/>
          <w:marBottom w:val="0"/>
          <w:divBdr>
            <w:top w:val="none" w:sz="0" w:space="0" w:color="auto"/>
            <w:left w:val="none" w:sz="0" w:space="0" w:color="auto"/>
            <w:bottom w:val="none" w:sz="0" w:space="0" w:color="auto"/>
            <w:right w:val="none" w:sz="0" w:space="0" w:color="auto"/>
          </w:divBdr>
        </w:div>
        <w:div w:id="588545816">
          <w:marLeft w:val="0"/>
          <w:marRight w:val="0"/>
          <w:marTop w:val="0"/>
          <w:marBottom w:val="0"/>
          <w:divBdr>
            <w:top w:val="none" w:sz="0" w:space="0" w:color="auto"/>
            <w:left w:val="none" w:sz="0" w:space="0" w:color="auto"/>
            <w:bottom w:val="none" w:sz="0" w:space="0" w:color="auto"/>
            <w:right w:val="none" w:sz="0" w:space="0" w:color="auto"/>
          </w:divBdr>
        </w:div>
        <w:div w:id="1951737314">
          <w:marLeft w:val="0"/>
          <w:marRight w:val="0"/>
          <w:marTop w:val="0"/>
          <w:marBottom w:val="0"/>
          <w:divBdr>
            <w:top w:val="none" w:sz="0" w:space="0" w:color="auto"/>
            <w:left w:val="none" w:sz="0" w:space="0" w:color="auto"/>
            <w:bottom w:val="none" w:sz="0" w:space="0" w:color="auto"/>
            <w:right w:val="none" w:sz="0" w:space="0" w:color="auto"/>
          </w:divBdr>
        </w:div>
        <w:div w:id="1631475039">
          <w:marLeft w:val="0"/>
          <w:marRight w:val="0"/>
          <w:marTop w:val="0"/>
          <w:marBottom w:val="0"/>
          <w:divBdr>
            <w:top w:val="none" w:sz="0" w:space="0" w:color="auto"/>
            <w:left w:val="none" w:sz="0" w:space="0" w:color="auto"/>
            <w:bottom w:val="none" w:sz="0" w:space="0" w:color="auto"/>
            <w:right w:val="none" w:sz="0" w:space="0" w:color="auto"/>
          </w:divBdr>
        </w:div>
      </w:divsChild>
    </w:div>
    <w:div w:id="1174566400">
      <w:bodyDiv w:val="1"/>
      <w:marLeft w:val="0"/>
      <w:marRight w:val="0"/>
      <w:marTop w:val="0"/>
      <w:marBottom w:val="0"/>
      <w:divBdr>
        <w:top w:val="none" w:sz="0" w:space="0" w:color="auto"/>
        <w:left w:val="none" w:sz="0" w:space="0" w:color="auto"/>
        <w:bottom w:val="none" w:sz="0" w:space="0" w:color="auto"/>
        <w:right w:val="none" w:sz="0" w:space="0" w:color="auto"/>
      </w:divBdr>
      <w:divsChild>
        <w:div w:id="828787806">
          <w:marLeft w:val="0"/>
          <w:marRight w:val="0"/>
          <w:marTop w:val="0"/>
          <w:marBottom w:val="0"/>
          <w:divBdr>
            <w:top w:val="none" w:sz="0" w:space="0" w:color="auto"/>
            <w:left w:val="none" w:sz="0" w:space="0" w:color="auto"/>
            <w:bottom w:val="none" w:sz="0" w:space="0" w:color="auto"/>
            <w:right w:val="none" w:sz="0" w:space="0" w:color="auto"/>
          </w:divBdr>
          <w:divsChild>
            <w:div w:id="2025086380">
              <w:marLeft w:val="0"/>
              <w:marRight w:val="0"/>
              <w:marTop w:val="0"/>
              <w:marBottom w:val="0"/>
              <w:divBdr>
                <w:top w:val="none" w:sz="0" w:space="0" w:color="auto"/>
                <w:left w:val="none" w:sz="0" w:space="0" w:color="auto"/>
                <w:bottom w:val="none" w:sz="0" w:space="0" w:color="auto"/>
                <w:right w:val="none" w:sz="0" w:space="0" w:color="auto"/>
              </w:divBdr>
              <w:divsChild>
                <w:div w:id="659046237">
                  <w:marLeft w:val="0"/>
                  <w:marRight w:val="0"/>
                  <w:marTop w:val="0"/>
                  <w:marBottom w:val="0"/>
                  <w:divBdr>
                    <w:top w:val="none" w:sz="0" w:space="0" w:color="auto"/>
                    <w:left w:val="none" w:sz="0" w:space="0" w:color="auto"/>
                    <w:bottom w:val="none" w:sz="0" w:space="0" w:color="auto"/>
                    <w:right w:val="none" w:sz="0" w:space="0" w:color="auto"/>
                  </w:divBdr>
                  <w:divsChild>
                    <w:div w:id="18772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43229">
      <w:bodyDiv w:val="1"/>
      <w:marLeft w:val="0"/>
      <w:marRight w:val="0"/>
      <w:marTop w:val="0"/>
      <w:marBottom w:val="0"/>
      <w:divBdr>
        <w:top w:val="none" w:sz="0" w:space="0" w:color="auto"/>
        <w:left w:val="none" w:sz="0" w:space="0" w:color="auto"/>
        <w:bottom w:val="none" w:sz="0" w:space="0" w:color="auto"/>
        <w:right w:val="none" w:sz="0" w:space="0" w:color="auto"/>
      </w:divBdr>
      <w:divsChild>
        <w:div w:id="1780103207">
          <w:marLeft w:val="0"/>
          <w:marRight w:val="0"/>
          <w:marTop w:val="0"/>
          <w:marBottom w:val="0"/>
          <w:divBdr>
            <w:top w:val="none" w:sz="0" w:space="0" w:color="auto"/>
            <w:left w:val="none" w:sz="0" w:space="0" w:color="auto"/>
            <w:bottom w:val="none" w:sz="0" w:space="0" w:color="auto"/>
            <w:right w:val="none" w:sz="0" w:space="0" w:color="auto"/>
          </w:divBdr>
          <w:divsChild>
            <w:div w:id="63141529">
              <w:marLeft w:val="0"/>
              <w:marRight w:val="0"/>
              <w:marTop w:val="0"/>
              <w:marBottom w:val="0"/>
              <w:divBdr>
                <w:top w:val="none" w:sz="0" w:space="0" w:color="auto"/>
                <w:left w:val="none" w:sz="0" w:space="0" w:color="auto"/>
                <w:bottom w:val="none" w:sz="0" w:space="0" w:color="auto"/>
                <w:right w:val="none" w:sz="0" w:space="0" w:color="auto"/>
              </w:divBdr>
              <w:divsChild>
                <w:div w:id="8835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51629">
      <w:bodyDiv w:val="1"/>
      <w:marLeft w:val="0"/>
      <w:marRight w:val="0"/>
      <w:marTop w:val="0"/>
      <w:marBottom w:val="0"/>
      <w:divBdr>
        <w:top w:val="none" w:sz="0" w:space="0" w:color="auto"/>
        <w:left w:val="none" w:sz="0" w:space="0" w:color="auto"/>
        <w:bottom w:val="none" w:sz="0" w:space="0" w:color="auto"/>
        <w:right w:val="none" w:sz="0" w:space="0" w:color="auto"/>
      </w:divBdr>
    </w:div>
    <w:div w:id="1217204575">
      <w:bodyDiv w:val="1"/>
      <w:marLeft w:val="0"/>
      <w:marRight w:val="0"/>
      <w:marTop w:val="0"/>
      <w:marBottom w:val="0"/>
      <w:divBdr>
        <w:top w:val="none" w:sz="0" w:space="0" w:color="auto"/>
        <w:left w:val="none" w:sz="0" w:space="0" w:color="auto"/>
        <w:bottom w:val="none" w:sz="0" w:space="0" w:color="auto"/>
        <w:right w:val="none" w:sz="0" w:space="0" w:color="auto"/>
      </w:divBdr>
    </w:div>
    <w:div w:id="1263879417">
      <w:bodyDiv w:val="1"/>
      <w:marLeft w:val="0"/>
      <w:marRight w:val="0"/>
      <w:marTop w:val="0"/>
      <w:marBottom w:val="0"/>
      <w:divBdr>
        <w:top w:val="none" w:sz="0" w:space="0" w:color="auto"/>
        <w:left w:val="none" w:sz="0" w:space="0" w:color="auto"/>
        <w:bottom w:val="none" w:sz="0" w:space="0" w:color="auto"/>
        <w:right w:val="none" w:sz="0" w:space="0" w:color="auto"/>
      </w:divBdr>
    </w:div>
    <w:div w:id="1286883613">
      <w:bodyDiv w:val="1"/>
      <w:marLeft w:val="0"/>
      <w:marRight w:val="0"/>
      <w:marTop w:val="0"/>
      <w:marBottom w:val="0"/>
      <w:divBdr>
        <w:top w:val="none" w:sz="0" w:space="0" w:color="auto"/>
        <w:left w:val="none" w:sz="0" w:space="0" w:color="auto"/>
        <w:bottom w:val="none" w:sz="0" w:space="0" w:color="auto"/>
        <w:right w:val="none" w:sz="0" w:space="0" w:color="auto"/>
      </w:divBdr>
    </w:div>
    <w:div w:id="1291129075">
      <w:bodyDiv w:val="1"/>
      <w:marLeft w:val="0"/>
      <w:marRight w:val="0"/>
      <w:marTop w:val="0"/>
      <w:marBottom w:val="0"/>
      <w:divBdr>
        <w:top w:val="none" w:sz="0" w:space="0" w:color="auto"/>
        <w:left w:val="none" w:sz="0" w:space="0" w:color="auto"/>
        <w:bottom w:val="none" w:sz="0" w:space="0" w:color="auto"/>
        <w:right w:val="none" w:sz="0" w:space="0" w:color="auto"/>
      </w:divBdr>
      <w:divsChild>
        <w:div w:id="142742294">
          <w:marLeft w:val="0"/>
          <w:marRight w:val="0"/>
          <w:marTop w:val="0"/>
          <w:marBottom w:val="0"/>
          <w:divBdr>
            <w:top w:val="none" w:sz="0" w:space="0" w:color="auto"/>
            <w:left w:val="none" w:sz="0" w:space="0" w:color="auto"/>
            <w:bottom w:val="none" w:sz="0" w:space="0" w:color="auto"/>
            <w:right w:val="none" w:sz="0" w:space="0" w:color="auto"/>
          </w:divBdr>
          <w:divsChild>
            <w:div w:id="810368174">
              <w:marLeft w:val="0"/>
              <w:marRight w:val="0"/>
              <w:marTop w:val="0"/>
              <w:marBottom w:val="0"/>
              <w:divBdr>
                <w:top w:val="none" w:sz="0" w:space="0" w:color="auto"/>
                <w:left w:val="none" w:sz="0" w:space="0" w:color="auto"/>
                <w:bottom w:val="none" w:sz="0" w:space="0" w:color="auto"/>
                <w:right w:val="none" w:sz="0" w:space="0" w:color="auto"/>
              </w:divBdr>
              <w:divsChild>
                <w:div w:id="1037854451">
                  <w:marLeft w:val="0"/>
                  <w:marRight w:val="0"/>
                  <w:marTop w:val="0"/>
                  <w:marBottom w:val="0"/>
                  <w:divBdr>
                    <w:top w:val="none" w:sz="0" w:space="0" w:color="auto"/>
                    <w:left w:val="none" w:sz="0" w:space="0" w:color="auto"/>
                    <w:bottom w:val="none" w:sz="0" w:space="0" w:color="auto"/>
                    <w:right w:val="none" w:sz="0" w:space="0" w:color="auto"/>
                  </w:divBdr>
                  <w:divsChild>
                    <w:div w:id="1192452264">
                      <w:marLeft w:val="0"/>
                      <w:marRight w:val="0"/>
                      <w:marTop w:val="0"/>
                      <w:marBottom w:val="0"/>
                      <w:divBdr>
                        <w:top w:val="none" w:sz="0" w:space="0" w:color="auto"/>
                        <w:left w:val="none" w:sz="0" w:space="0" w:color="auto"/>
                        <w:bottom w:val="none" w:sz="0" w:space="0" w:color="auto"/>
                        <w:right w:val="none" w:sz="0" w:space="0" w:color="auto"/>
                      </w:divBdr>
                      <w:divsChild>
                        <w:div w:id="564219534">
                          <w:marLeft w:val="0"/>
                          <w:marRight w:val="0"/>
                          <w:marTop w:val="0"/>
                          <w:marBottom w:val="0"/>
                          <w:divBdr>
                            <w:top w:val="none" w:sz="0" w:space="0" w:color="auto"/>
                            <w:left w:val="none" w:sz="0" w:space="0" w:color="auto"/>
                            <w:bottom w:val="none" w:sz="0" w:space="0" w:color="auto"/>
                            <w:right w:val="none" w:sz="0" w:space="0" w:color="auto"/>
                          </w:divBdr>
                          <w:divsChild>
                            <w:div w:id="1398282179">
                              <w:marLeft w:val="0"/>
                              <w:marRight w:val="0"/>
                              <w:marTop w:val="0"/>
                              <w:marBottom w:val="0"/>
                              <w:divBdr>
                                <w:top w:val="none" w:sz="0" w:space="0" w:color="auto"/>
                                <w:left w:val="none" w:sz="0" w:space="0" w:color="auto"/>
                                <w:bottom w:val="none" w:sz="0" w:space="0" w:color="auto"/>
                                <w:right w:val="none" w:sz="0" w:space="0" w:color="auto"/>
                              </w:divBdr>
                              <w:divsChild>
                                <w:div w:id="1621033052">
                                  <w:marLeft w:val="0"/>
                                  <w:marRight w:val="0"/>
                                  <w:marTop w:val="0"/>
                                  <w:marBottom w:val="0"/>
                                  <w:divBdr>
                                    <w:top w:val="none" w:sz="0" w:space="0" w:color="auto"/>
                                    <w:left w:val="none" w:sz="0" w:space="0" w:color="auto"/>
                                    <w:bottom w:val="none" w:sz="0" w:space="0" w:color="auto"/>
                                    <w:right w:val="none" w:sz="0" w:space="0" w:color="auto"/>
                                  </w:divBdr>
                                  <w:divsChild>
                                    <w:div w:id="1795252226">
                                      <w:marLeft w:val="0"/>
                                      <w:marRight w:val="0"/>
                                      <w:marTop w:val="0"/>
                                      <w:marBottom w:val="0"/>
                                      <w:divBdr>
                                        <w:top w:val="none" w:sz="0" w:space="0" w:color="auto"/>
                                        <w:left w:val="none" w:sz="0" w:space="0" w:color="auto"/>
                                        <w:bottom w:val="none" w:sz="0" w:space="0" w:color="auto"/>
                                        <w:right w:val="none" w:sz="0" w:space="0" w:color="auto"/>
                                      </w:divBdr>
                                      <w:divsChild>
                                        <w:div w:id="1913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244">
      <w:bodyDiv w:val="1"/>
      <w:marLeft w:val="0"/>
      <w:marRight w:val="0"/>
      <w:marTop w:val="0"/>
      <w:marBottom w:val="0"/>
      <w:divBdr>
        <w:top w:val="none" w:sz="0" w:space="0" w:color="auto"/>
        <w:left w:val="none" w:sz="0" w:space="0" w:color="auto"/>
        <w:bottom w:val="none" w:sz="0" w:space="0" w:color="auto"/>
        <w:right w:val="none" w:sz="0" w:space="0" w:color="auto"/>
      </w:divBdr>
    </w:div>
    <w:div w:id="1302465897">
      <w:bodyDiv w:val="1"/>
      <w:marLeft w:val="0"/>
      <w:marRight w:val="0"/>
      <w:marTop w:val="0"/>
      <w:marBottom w:val="0"/>
      <w:divBdr>
        <w:top w:val="none" w:sz="0" w:space="0" w:color="auto"/>
        <w:left w:val="none" w:sz="0" w:space="0" w:color="auto"/>
        <w:bottom w:val="none" w:sz="0" w:space="0" w:color="auto"/>
        <w:right w:val="none" w:sz="0" w:space="0" w:color="auto"/>
      </w:divBdr>
      <w:divsChild>
        <w:div w:id="1430004879">
          <w:marLeft w:val="0"/>
          <w:marRight w:val="0"/>
          <w:marTop w:val="0"/>
          <w:marBottom w:val="0"/>
          <w:divBdr>
            <w:top w:val="none" w:sz="0" w:space="0" w:color="auto"/>
            <w:left w:val="none" w:sz="0" w:space="0" w:color="auto"/>
            <w:bottom w:val="none" w:sz="0" w:space="0" w:color="auto"/>
            <w:right w:val="none" w:sz="0" w:space="0" w:color="auto"/>
          </w:divBdr>
        </w:div>
        <w:div w:id="111554928">
          <w:marLeft w:val="0"/>
          <w:marRight w:val="0"/>
          <w:marTop w:val="0"/>
          <w:marBottom w:val="0"/>
          <w:divBdr>
            <w:top w:val="none" w:sz="0" w:space="0" w:color="auto"/>
            <w:left w:val="none" w:sz="0" w:space="0" w:color="auto"/>
            <w:bottom w:val="none" w:sz="0" w:space="0" w:color="auto"/>
            <w:right w:val="none" w:sz="0" w:space="0" w:color="auto"/>
          </w:divBdr>
        </w:div>
        <w:div w:id="910652913">
          <w:marLeft w:val="0"/>
          <w:marRight w:val="0"/>
          <w:marTop w:val="0"/>
          <w:marBottom w:val="0"/>
          <w:divBdr>
            <w:top w:val="none" w:sz="0" w:space="0" w:color="auto"/>
            <w:left w:val="none" w:sz="0" w:space="0" w:color="auto"/>
            <w:bottom w:val="none" w:sz="0" w:space="0" w:color="auto"/>
            <w:right w:val="none" w:sz="0" w:space="0" w:color="auto"/>
          </w:divBdr>
        </w:div>
      </w:divsChild>
    </w:div>
    <w:div w:id="1319530841">
      <w:bodyDiv w:val="1"/>
      <w:marLeft w:val="0"/>
      <w:marRight w:val="0"/>
      <w:marTop w:val="0"/>
      <w:marBottom w:val="0"/>
      <w:divBdr>
        <w:top w:val="none" w:sz="0" w:space="0" w:color="auto"/>
        <w:left w:val="none" w:sz="0" w:space="0" w:color="auto"/>
        <w:bottom w:val="none" w:sz="0" w:space="0" w:color="auto"/>
        <w:right w:val="none" w:sz="0" w:space="0" w:color="auto"/>
      </w:divBdr>
    </w:div>
    <w:div w:id="1335300095">
      <w:bodyDiv w:val="1"/>
      <w:marLeft w:val="0"/>
      <w:marRight w:val="0"/>
      <w:marTop w:val="0"/>
      <w:marBottom w:val="0"/>
      <w:divBdr>
        <w:top w:val="none" w:sz="0" w:space="0" w:color="auto"/>
        <w:left w:val="none" w:sz="0" w:space="0" w:color="auto"/>
        <w:bottom w:val="none" w:sz="0" w:space="0" w:color="auto"/>
        <w:right w:val="none" w:sz="0" w:space="0" w:color="auto"/>
      </w:divBdr>
    </w:div>
    <w:div w:id="1337414427">
      <w:bodyDiv w:val="1"/>
      <w:marLeft w:val="0"/>
      <w:marRight w:val="0"/>
      <w:marTop w:val="0"/>
      <w:marBottom w:val="0"/>
      <w:divBdr>
        <w:top w:val="none" w:sz="0" w:space="0" w:color="auto"/>
        <w:left w:val="none" w:sz="0" w:space="0" w:color="auto"/>
        <w:bottom w:val="none" w:sz="0" w:space="0" w:color="auto"/>
        <w:right w:val="none" w:sz="0" w:space="0" w:color="auto"/>
      </w:divBdr>
    </w:div>
    <w:div w:id="1341396970">
      <w:bodyDiv w:val="1"/>
      <w:marLeft w:val="0"/>
      <w:marRight w:val="0"/>
      <w:marTop w:val="0"/>
      <w:marBottom w:val="0"/>
      <w:divBdr>
        <w:top w:val="none" w:sz="0" w:space="0" w:color="auto"/>
        <w:left w:val="none" w:sz="0" w:space="0" w:color="auto"/>
        <w:bottom w:val="none" w:sz="0" w:space="0" w:color="auto"/>
        <w:right w:val="none" w:sz="0" w:space="0" w:color="auto"/>
      </w:divBdr>
      <w:divsChild>
        <w:div w:id="1102914768">
          <w:marLeft w:val="0"/>
          <w:marRight w:val="0"/>
          <w:marTop w:val="0"/>
          <w:marBottom w:val="0"/>
          <w:divBdr>
            <w:top w:val="none" w:sz="0" w:space="0" w:color="auto"/>
            <w:left w:val="none" w:sz="0" w:space="0" w:color="auto"/>
            <w:bottom w:val="none" w:sz="0" w:space="0" w:color="auto"/>
            <w:right w:val="none" w:sz="0" w:space="0" w:color="auto"/>
          </w:divBdr>
          <w:divsChild>
            <w:div w:id="1291134580">
              <w:marLeft w:val="0"/>
              <w:marRight w:val="0"/>
              <w:marTop w:val="0"/>
              <w:marBottom w:val="0"/>
              <w:divBdr>
                <w:top w:val="none" w:sz="0" w:space="0" w:color="auto"/>
                <w:left w:val="none" w:sz="0" w:space="0" w:color="auto"/>
                <w:bottom w:val="none" w:sz="0" w:space="0" w:color="auto"/>
                <w:right w:val="none" w:sz="0" w:space="0" w:color="auto"/>
              </w:divBdr>
              <w:divsChild>
                <w:div w:id="7604884">
                  <w:marLeft w:val="0"/>
                  <w:marRight w:val="0"/>
                  <w:marTop w:val="0"/>
                  <w:marBottom w:val="0"/>
                  <w:divBdr>
                    <w:top w:val="none" w:sz="0" w:space="0" w:color="auto"/>
                    <w:left w:val="none" w:sz="0" w:space="0" w:color="auto"/>
                    <w:bottom w:val="none" w:sz="0" w:space="0" w:color="auto"/>
                    <w:right w:val="none" w:sz="0" w:space="0" w:color="auto"/>
                  </w:divBdr>
                  <w:divsChild>
                    <w:div w:id="106957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583246">
      <w:bodyDiv w:val="1"/>
      <w:marLeft w:val="0"/>
      <w:marRight w:val="0"/>
      <w:marTop w:val="0"/>
      <w:marBottom w:val="0"/>
      <w:divBdr>
        <w:top w:val="none" w:sz="0" w:space="0" w:color="auto"/>
        <w:left w:val="none" w:sz="0" w:space="0" w:color="auto"/>
        <w:bottom w:val="none" w:sz="0" w:space="0" w:color="auto"/>
        <w:right w:val="none" w:sz="0" w:space="0" w:color="auto"/>
      </w:divBdr>
    </w:div>
    <w:div w:id="1347058569">
      <w:bodyDiv w:val="1"/>
      <w:marLeft w:val="0"/>
      <w:marRight w:val="0"/>
      <w:marTop w:val="0"/>
      <w:marBottom w:val="0"/>
      <w:divBdr>
        <w:top w:val="none" w:sz="0" w:space="0" w:color="auto"/>
        <w:left w:val="none" w:sz="0" w:space="0" w:color="auto"/>
        <w:bottom w:val="none" w:sz="0" w:space="0" w:color="auto"/>
        <w:right w:val="none" w:sz="0" w:space="0" w:color="auto"/>
      </w:divBdr>
    </w:div>
    <w:div w:id="1353844705">
      <w:bodyDiv w:val="1"/>
      <w:marLeft w:val="0"/>
      <w:marRight w:val="0"/>
      <w:marTop w:val="0"/>
      <w:marBottom w:val="0"/>
      <w:divBdr>
        <w:top w:val="none" w:sz="0" w:space="0" w:color="auto"/>
        <w:left w:val="none" w:sz="0" w:space="0" w:color="auto"/>
        <w:bottom w:val="none" w:sz="0" w:space="0" w:color="auto"/>
        <w:right w:val="none" w:sz="0" w:space="0" w:color="auto"/>
      </w:divBdr>
    </w:div>
    <w:div w:id="1359043996">
      <w:bodyDiv w:val="1"/>
      <w:marLeft w:val="0"/>
      <w:marRight w:val="0"/>
      <w:marTop w:val="0"/>
      <w:marBottom w:val="0"/>
      <w:divBdr>
        <w:top w:val="none" w:sz="0" w:space="0" w:color="auto"/>
        <w:left w:val="none" w:sz="0" w:space="0" w:color="auto"/>
        <w:bottom w:val="none" w:sz="0" w:space="0" w:color="auto"/>
        <w:right w:val="none" w:sz="0" w:space="0" w:color="auto"/>
      </w:divBdr>
    </w:div>
    <w:div w:id="1363094333">
      <w:bodyDiv w:val="1"/>
      <w:marLeft w:val="0"/>
      <w:marRight w:val="0"/>
      <w:marTop w:val="0"/>
      <w:marBottom w:val="0"/>
      <w:divBdr>
        <w:top w:val="none" w:sz="0" w:space="0" w:color="auto"/>
        <w:left w:val="none" w:sz="0" w:space="0" w:color="auto"/>
        <w:bottom w:val="none" w:sz="0" w:space="0" w:color="auto"/>
        <w:right w:val="none" w:sz="0" w:space="0" w:color="auto"/>
      </w:divBdr>
    </w:div>
    <w:div w:id="1389494306">
      <w:bodyDiv w:val="1"/>
      <w:marLeft w:val="0"/>
      <w:marRight w:val="0"/>
      <w:marTop w:val="0"/>
      <w:marBottom w:val="0"/>
      <w:divBdr>
        <w:top w:val="none" w:sz="0" w:space="0" w:color="auto"/>
        <w:left w:val="none" w:sz="0" w:space="0" w:color="auto"/>
        <w:bottom w:val="none" w:sz="0" w:space="0" w:color="auto"/>
        <w:right w:val="none" w:sz="0" w:space="0" w:color="auto"/>
      </w:divBdr>
      <w:divsChild>
        <w:div w:id="446971561">
          <w:marLeft w:val="0"/>
          <w:marRight w:val="0"/>
          <w:marTop w:val="0"/>
          <w:marBottom w:val="0"/>
          <w:divBdr>
            <w:top w:val="none" w:sz="0" w:space="0" w:color="auto"/>
            <w:left w:val="none" w:sz="0" w:space="0" w:color="auto"/>
            <w:bottom w:val="none" w:sz="0" w:space="0" w:color="auto"/>
            <w:right w:val="none" w:sz="0" w:space="0" w:color="auto"/>
          </w:divBdr>
        </w:div>
        <w:div w:id="107168910">
          <w:marLeft w:val="0"/>
          <w:marRight w:val="0"/>
          <w:marTop w:val="0"/>
          <w:marBottom w:val="0"/>
          <w:divBdr>
            <w:top w:val="none" w:sz="0" w:space="0" w:color="auto"/>
            <w:left w:val="none" w:sz="0" w:space="0" w:color="auto"/>
            <w:bottom w:val="none" w:sz="0" w:space="0" w:color="auto"/>
            <w:right w:val="none" w:sz="0" w:space="0" w:color="auto"/>
          </w:divBdr>
        </w:div>
        <w:div w:id="493958233">
          <w:marLeft w:val="0"/>
          <w:marRight w:val="0"/>
          <w:marTop w:val="0"/>
          <w:marBottom w:val="0"/>
          <w:divBdr>
            <w:top w:val="none" w:sz="0" w:space="0" w:color="auto"/>
            <w:left w:val="none" w:sz="0" w:space="0" w:color="auto"/>
            <w:bottom w:val="none" w:sz="0" w:space="0" w:color="auto"/>
            <w:right w:val="none" w:sz="0" w:space="0" w:color="auto"/>
          </w:divBdr>
        </w:div>
      </w:divsChild>
    </w:div>
    <w:div w:id="1391998942">
      <w:bodyDiv w:val="1"/>
      <w:marLeft w:val="0"/>
      <w:marRight w:val="0"/>
      <w:marTop w:val="0"/>
      <w:marBottom w:val="0"/>
      <w:divBdr>
        <w:top w:val="none" w:sz="0" w:space="0" w:color="auto"/>
        <w:left w:val="none" w:sz="0" w:space="0" w:color="auto"/>
        <w:bottom w:val="none" w:sz="0" w:space="0" w:color="auto"/>
        <w:right w:val="none" w:sz="0" w:space="0" w:color="auto"/>
      </w:divBdr>
    </w:div>
    <w:div w:id="1442995115">
      <w:bodyDiv w:val="1"/>
      <w:marLeft w:val="0"/>
      <w:marRight w:val="0"/>
      <w:marTop w:val="0"/>
      <w:marBottom w:val="0"/>
      <w:divBdr>
        <w:top w:val="none" w:sz="0" w:space="0" w:color="auto"/>
        <w:left w:val="none" w:sz="0" w:space="0" w:color="auto"/>
        <w:bottom w:val="none" w:sz="0" w:space="0" w:color="auto"/>
        <w:right w:val="none" w:sz="0" w:space="0" w:color="auto"/>
      </w:divBdr>
      <w:divsChild>
        <w:div w:id="1293756428">
          <w:marLeft w:val="0"/>
          <w:marRight w:val="0"/>
          <w:marTop w:val="0"/>
          <w:marBottom w:val="0"/>
          <w:divBdr>
            <w:top w:val="none" w:sz="0" w:space="0" w:color="auto"/>
            <w:left w:val="none" w:sz="0" w:space="0" w:color="auto"/>
            <w:bottom w:val="none" w:sz="0" w:space="0" w:color="auto"/>
            <w:right w:val="none" w:sz="0" w:space="0" w:color="auto"/>
          </w:divBdr>
          <w:divsChild>
            <w:div w:id="1529827776">
              <w:marLeft w:val="0"/>
              <w:marRight w:val="0"/>
              <w:marTop w:val="0"/>
              <w:marBottom w:val="0"/>
              <w:divBdr>
                <w:top w:val="none" w:sz="0" w:space="0" w:color="auto"/>
                <w:left w:val="none" w:sz="0" w:space="0" w:color="auto"/>
                <w:bottom w:val="none" w:sz="0" w:space="0" w:color="auto"/>
                <w:right w:val="none" w:sz="0" w:space="0" w:color="auto"/>
              </w:divBdr>
              <w:divsChild>
                <w:div w:id="448822206">
                  <w:marLeft w:val="0"/>
                  <w:marRight w:val="0"/>
                  <w:marTop w:val="0"/>
                  <w:marBottom w:val="0"/>
                  <w:divBdr>
                    <w:top w:val="none" w:sz="0" w:space="0" w:color="auto"/>
                    <w:left w:val="none" w:sz="0" w:space="0" w:color="auto"/>
                    <w:bottom w:val="none" w:sz="0" w:space="0" w:color="auto"/>
                    <w:right w:val="none" w:sz="0" w:space="0" w:color="auto"/>
                  </w:divBdr>
                  <w:divsChild>
                    <w:div w:id="164978652">
                      <w:marLeft w:val="0"/>
                      <w:marRight w:val="0"/>
                      <w:marTop w:val="0"/>
                      <w:marBottom w:val="0"/>
                      <w:divBdr>
                        <w:top w:val="none" w:sz="0" w:space="0" w:color="auto"/>
                        <w:left w:val="none" w:sz="0" w:space="0" w:color="auto"/>
                        <w:bottom w:val="none" w:sz="0" w:space="0" w:color="auto"/>
                        <w:right w:val="none" w:sz="0" w:space="0" w:color="auto"/>
                      </w:divBdr>
                      <w:divsChild>
                        <w:div w:id="19076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7586">
      <w:bodyDiv w:val="1"/>
      <w:marLeft w:val="0"/>
      <w:marRight w:val="0"/>
      <w:marTop w:val="0"/>
      <w:marBottom w:val="0"/>
      <w:divBdr>
        <w:top w:val="none" w:sz="0" w:space="0" w:color="auto"/>
        <w:left w:val="none" w:sz="0" w:space="0" w:color="auto"/>
        <w:bottom w:val="none" w:sz="0" w:space="0" w:color="auto"/>
        <w:right w:val="none" w:sz="0" w:space="0" w:color="auto"/>
      </w:divBdr>
    </w:div>
    <w:div w:id="1445689629">
      <w:bodyDiv w:val="1"/>
      <w:marLeft w:val="0"/>
      <w:marRight w:val="0"/>
      <w:marTop w:val="0"/>
      <w:marBottom w:val="0"/>
      <w:divBdr>
        <w:top w:val="none" w:sz="0" w:space="0" w:color="auto"/>
        <w:left w:val="none" w:sz="0" w:space="0" w:color="auto"/>
        <w:bottom w:val="none" w:sz="0" w:space="0" w:color="auto"/>
        <w:right w:val="none" w:sz="0" w:space="0" w:color="auto"/>
      </w:divBdr>
    </w:div>
    <w:div w:id="1453790787">
      <w:bodyDiv w:val="1"/>
      <w:marLeft w:val="0"/>
      <w:marRight w:val="0"/>
      <w:marTop w:val="0"/>
      <w:marBottom w:val="0"/>
      <w:divBdr>
        <w:top w:val="none" w:sz="0" w:space="0" w:color="auto"/>
        <w:left w:val="none" w:sz="0" w:space="0" w:color="auto"/>
        <w:bottom w:val="none" w:sz="0" w:space="0" w:color="auto"/>
        <w:right w:val="none" w:sz="0" w:space="0" w:color="auto"/>
      </w:divBdr>
    </w:div>
    <w:div w:id="1454329575">
      <w:bodyDiv w:val="1"/>
      <w:marLeft w:val="0"/>
      <w:marRight w:val="0"/>
      <w:marTop w:val="0"/>
      <w:marBottom w:val="0"/>
      <w:divBdr>
        <w:top w:val="none" w:sz="0" w:space="0" w:color="auto"/>
        <w:left w:val="none" w:sz="0" w:space="0" w:color="auto"/>
        <w:bottom w:val="none" w:sz="0" w:space="0" w:color="auto"/>
        <w:right w:val="none" w:sz="0" w:space="0" w:color="auto"/>
      </w:divBdr>
    </w:div>
    <w:div w:id="1465154230">
      <w:bodyDiv w:val="1"/>
      <w:marLeft w:val="0"/>
      <w:marRight w:val="0"/>
      <w:marTop w:val="0"/>
      <w:marBottom w:val="0"/>
      <w:divBdr>
        <w:top w:val="none" w:sz="0" w:space="0" w:color="auto"/>
        <w:left w:val="none" w:sz="0" w:space="0" w:color="auto"/>
        <w:bottom w:val="none" w:sz="0" w:space="0" w:color="auto"/>
        <w:right w:val="none" w:sz="0" w:space="0" w:color="auto"/>
      </w:divBdr>
    </w:div>
    <w:div w:id="1476798352">
      <w:bodyDiv w:val="1"/>
      <w:marLeft w:val="0"/>
      <w:marRight w:val="0"/>
      <w:marTop w:val="0"/>
      <w:marBottom w:val="0"/>
      <w:divBdr>
        <w:top w:val="none" w:sz="0" w:space="0" w:color="auto"/>
        <w:left w:val="none" w:sz="0" w:space="0" w:color="auto"/>
        <w:bottom w:val="none" w:sz="0" w:space="0" w:color="auto"/>
        <w:right w:val="none" w:sz="0" w:space="0" w:color="auto"/>
      </w:divBdr>
    </w:div>
    <w:div w:id="1476871334">
      <w:bodyDiv w:val="1"/>
      <w:marLeft w:val="0"/>
      <w:marRight w:val="0"/>
      <w:marTop w:val="0"/>
      <w:marBottom w:val="0"/>
      <w:divBdr>
        <w:top w:val="none" w:sz="0" w:space="0" w:color="auto"/>
        <w:left w:val="none" w:sz="0" w:space="0" w:color="auto"/>
        <w:bottom w:val="none" w:sz="0" w:space="0" w:color="auto"/>
        <w:right w:val="none" w:sz="0" w:space="0" w:color="auto"/>
      </w:divBdr>
    </w:div>
    <w:div w:id="1495532399">
      <w:bodyDiv w:val="1"/>
      <w:marLeft w:val="0"/>
      <w:marRight w:val="0"/>
      <w:marTop w:val="0"/>
      <w:marBottom w:val="0"/>
      <w:divBdr>
        <w:top w:val="none" w:sz="0" w:space="0" w:color="auto"/>
        <w:left w:val="none" w:sz="0" w:space="0" w:color="auto"/>
        <w:bottom w:val="none" w:sz="0" w:space="0" w:color="auto"/>
        <w:right w:val="none" w:sz="0" w:space="0" w:color="auto"/>
      </w:divBdr>
      <w:divsChild>
        <w:div w:id="661666886">
          <w:marLeft w:val="0"/>
          <w:marRight w:val="0"/>
          <w:marTop w:val="0"/>
          <w:marBottom w:val="0"/>
          <w:divBdr>
            <w:top w:val="none" w:sz="0" w:space="0" w:color="auto"/>
            <w:left w:val="none" w:sz="0" w:space="0" w:color="auto"/>
            <w:bottom w:val="none" w:sz="0" w:space="0" w:color="auto"/>
            <w:right w:val="none" w:sz="0" w:space="0" w:color="auto"/>
          </w:divBdr>
        </w:div>
        <w:div w:id="1362390256">
          <w:marLeft w:val="0"/>
          <w:marRight w:val="0"/>
          <w:marTop w:val="0"/>
          <w:marBottom w:val="0"/>
          <w:divBdr>
            <w:top w:val="none" w:sz="0" w:space="0" w:color="auto"/>
            <w:left w:val="none" w:sz="0" w:space="0" w:color="auto"/>
            <w:bottom w:val="none" w:sz="0" w:space="0" w:color="auto"/>
            <w:right w:val="none" w:sz="0" w:space="0" w:color="auto"/>
          </w:divBdr>
        </w:div>
        <w:div w:id="1621569084">
          <w:marLeft w:val="0"/>
          <w:marRight w:val="0"/>
          <w:marTop w:val="0"/>
          <w:marBottom w:val="0"/>
          <w:divBdr>
            <w:top w:val="none" w:sz="0" w:space="0" w:color="auto"/>
            <w:left w:val="none" w:sz="0" w:space="0" w:color="auto"/>
            <w:bottom w:val="none" w:sz="0" w:space="0" w:color="auto"/>
            <w:right w:val="none" w:sz="0" w:space="0" w:color="auto"/>
          </w:divBdr>
        </w:div>
      </w:divsChild>
    </w:div>
    <w:div w:id="1512451224">
      <w:bodyDiv w:val="1"/>
      <w:marLeft w:val="0"/>
      <w:marRight w:val="0"/>
      <w:marTop w:val="0"/>
      <w:marBottom w:val="0"/>
      <w:divBdr>
        <w:top w:val="none" w:sz="0" w:space="0" w:color="auto"/>
        <w:left w:val="none" w:sz="0" w:space="0" w:color="auto"/>
        <w:bottom w:val="none" w:sz="0" w:space="0" w:color="auto"/>
        <w:right w:val="none" w:sz="0" w:space="0" w:color="auto"/>
      </w:divBdr>
      <w:divsChild>
        <w:div w:id="1726678319">
          <w:marLeft w:val="0"/>
          <w:marRight w:val="0"/>
          <w:marTop w:val="0"/>
          <w:marBottom w:val="0"/>
          <w:divBdr>
            <w:top w:val="none" w:sz="0" w:space="0" w:color="auto"/>
            <w:left w:val="none" w:sz="0" w:space="0" w:color="auto"/>
            <w:bottom w:val="none" w:sz="0" w:space="0" w:color="auto"/>
            <w:right w:val="none" w:sz="0" w:space="0" w:color="auto"/>
          </w:divBdr>
        </w:div>
        <w:div w:id="1591163864">
          <w:marLeft w:val="0"/>
          <w:marRight w:val="0"/>
          <w:marTop w:val="0"/>
          <w:marBottom w:val="0"/>
          <w:divBdr>
            <w:top w:val="none" w:sz="0" w:space="0" w:color="auto"/>
            <w:left w:val="none" w:sz="0" w:space="0" w:color="auto"/>
            <w:bottom w:val="none" w:sz="0" w:space="0" w:color="auto"/>
            <w:right w:val="none" w:sz="0" w:space="0" w:color="auto"/>
          </w:divBdr>
        </w:div>
      </w:divsChild>
    </w:div>
    <w:div w:id="1519612582">
      <w:bodyDiv w:val="1"/>
      <w:marLeft w:val="0"/>
      <w:marRight w:val="0"/>
      <w:marTop w:val="0"/>
      <w:marBottom w:val="0"/>
      <w:divBdr>
        <w:top w:val="none" w:sz="0" w:space="0" w:color="auto"/>
        <w:left w:val="none" w:sz="0" w:space="0" w:color="auto"/>
        <w:bottom w:val="none" w:sz="0" w:space="0" w:color="auto"/>
        <w:right w:val="none" w:sz="0" w:space="0" w:color="auto"/>
      </w:divBdr>
    </w:div>
    <w:div w:id="1525513900">
      <w:bodyDiv w:val="1"/>
      <w:marLeft w:val="0"/>
      <w:marRight w:val="0"/>
      <w:marTop w:val="0"/>
      <w:marBottom w:val="0"/>
      <w:divBdr>
        <w:top w:val="none" w:sz="0" w:space="0" w:color="auto"/>
        <w:left w:val="none" w:sz="0" w:space="0" w:color="auto"/>
        <w:bottom w:val="none" w:sz="0" w:space="0" w:color="auto"/>
        <w:right w:val="none" w:sz="0" w:space="0" w:color="auto"/>
      </w:divBdr>
    </w:div>
    <w:div w:id="1530677204">
      <w:bodyDiv w:val="1"/>
      <w:marLeft w:val="0"/>
      <w:marRight w:val="0"/>
      <w:marTop w:val="0"/>
      <w:marBottom w:val="0"/>
      <w:divBdr>
        <w:top w:val="none" w:sz="0" w:space="0" w:color="auto"/>
        <w:left w:val="none" w:sz="0" w:space="0" w:color="auto"/>
        <w:bottom w:val="none" w:sz="0" w:space="0" w:color="auto"/>
        <w:right w:val="none" w:sz="0" w:space="0" w:color="auto"/>
      </w:divBdr>
    </w:div>
    <w:div w:id="1535120051">
      <w:bodyDiv w:val="1"/>
      <w:marLeft w:val="0"/>
      <w:marRight w:val="0"/>
      <w:marTop w:val="0"/>
      <w:marBottom w:val="0"/>
      <w:divBdr>
        <w:top w:val="none" w:sz="0" w:space="0" w:color="auto"/>
        <w:left w:val="none" w:sz="0" w:space="0" w:color="auto"/>
        <w:bottom w:val="none" w:sz="0" w:space="0" w:color="auto"/>
        <w:right w:val="none" w:sz="0" w:space="0" w:color="auto"/>
      </w:divBdr>
    </w:div>
    <w:div w:id="1561207575">
      <w:bodyDiv w:val="1"/>
      <w:marLeft w:val="0"/>
      <w:marRight w:val="0"/>
      <w:marTop w:val="0"/>
      <w:marBottom w:val="0"/>
      <w:divBdr>
        <w:top w:val="none" w:sz="0" w:space="0" w:color="auto"/>
        <w:left w:val="none" w:sz="0" w:space="0" w:color="auto"/>
        <w:bottom w:val="none" w:sz="0" w:space="0" w:color="auto"/>
        <w:right w:val="none" w:sz="0" w:space="0" w:color="auto"/>
      </w:divBdr>
    </w:div>
    <w:div w:id="1593313994">
      <w:bodyDiv w:val="1"/>
      <w:marLeft w:val="0"/>
      <w:marRight w:val="0"/>
      <w:marTop w:val="0"/>
      <w:marBottom w:val="0"/>
      <w:divBdr>
        <w:top w:val="none" w:sz="0" w:space="0" w:color="auto"/>
        <w:left w:val="none" w:sz="0" w:space="0" w:color="auto"/>
        <w:bottom w:val="none" w:sz="0" w:space="0" w:color="auto"/>
        <w:right w:val="none" w:sz="0" w:space="0" w:color="auto"/>
      </w:divBdr>
    </w:div>
    <w:div w:id="1593317307">
      <w:bodyDiv w:val="1"/>
      <w:marLeft w:val="0"/>
      <w:marRight w:val="0"/>
      <w:marTop w:val="0"/>
      <w:marBottom w:val="0"/>
      <w:divBdr>
        <w:top w:val="none" w:sz="0" w:space="0" w:color="auto"/>
        <w:left w:val="none" w:sz="0" w:space="0" w:color="auto"/>
        <w:bottom w:val="none" w:sz="0" w:space="0" w:color="auto"/>
        <w:right w:val="none" w:sz="0" w:space="0" w:color="auto"/>
      </w:divBdr>
    </w:div>
    <w:div w:id="1598295130">
      <w:bodyDiv w:val="1"/>
      <w:marLeft w:val="0"/>
      <w:marRight w:val="0"/>
      <w:marTop w:val="0"/>
      <w:marBottom w:val="0"/>
      <w:divBdr>
        <w:top w:val="none" w:sz="0" w:space="0" w:color="auto"/>
        <w:left w:val="none" w:sz="0" w:space="0" w:color="auto"/>
        <w:bottom w:val="none" w:sz="0" w:space="0" w:color="auto"/>
        <w:right w:val="none" w:sz="0" w:space="0" w:color="auto"/>
      </w:divBdr>
      <w:divsChild>
        <w:div w:id="1617977837">
          <w:marLeft w:val="0"/>
          <w:marRight w:val="0"/>
          <w:marTop w:val="0"/>
          <w:marBottom w:val="0"/>
          <w:divBdr>
            <w:top w:val="none" w:sz="0" w:space="0" w:color="auto"/>
            <w:left w:val="none" w:sz="0" w:space="0" w:color="auto"/>
            <w:bottom w:val="none" w:sz="0" w:space="0" w:color="auto"/>
            <w:right w:val="none" w:sz="0" w:space="0" w:color="auto"/>
          </w:divBdr>
          <w:divsChild>
            <w:div w:id="1710374872">
              <w:marLeft w:val="0"/>
              <w:marRight w:val="0"/>
              <w:marTop w:val="0"/>
              <w:marBottom w:val="0"/>
              <w:divBdr>
                <w:top w:val="none" w:sz="0" w:space="0" w:color="auto"/>
                <w:left w:val="none" w:sz="0" w:space="0" w:color="auto"/>
                <w:bottom w:val="none" w:sz="0" w:space="0" w:color="auto"/>
                <w:right w:val="none" w:sz="0" w:space="0" w:color="auto"/>
              </w:divBdr>
              <w:divsChild>
                <w:div w:id="105277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78077">
      <w:bodyDiv w:val="1"/>
      <w:marLeft w:val="0"/>
      <w:marRight w:val="0"/>
      <w:marTop w:val="0"/>
      <w:marBottom w:val="0"/>
      <w:divBdr>
        <w:top w:val="none" w:sz="0" w:space="0" w:color="auto"/>
        <w:left w:val="none" w:sz="0" w:space="0" w:color="auto"/>
        <w:bottom w:val="none" w:sz="0" w:space="0" w:color="auto"/>
        <w:right w:val="none" w:sz="0" w:space="0" w:color="auto"/>
      </w:divBdr>
    </w:div>
    <w:div w:id="1627079778">
      <w:bodyDiv w:val="1"/>
      <w:marLeft w:val="0"/>
      <w:marRight w:val="0"/>
      <w:marTop w:val="0"/>
      <w:marBottom w:val="0"/>
      <w:divBdr>
        <w:top w:val="none" w:sz="0" w:space="0" w:color="auto"/>
        <w:left w:val="none" w:sz="0" w:space="0" w:color="auto"/>
        <w:bottom w:val="none" w:sz="0" w:space="0" w:color="auto"/>
        <w:right w:val="none" w:sz="0" w:space="0" w:color="auto"/>
      </w:divBdr>
    </w:div>
    <w:div w:id="1628120959">
      <w:bodyDiv w:val="1"/>
      <w:marLeft w:val="0"/>
      <w:marRight w:val="0"/>
      <w:marTop w:val="0"/>
      <w:marBottom w:val="0"/>
      <w:divBdr>
        <w:top w:val="none" w:sz="0" w:space="0" w:color="auto"/>
        <w:left w:val="none" w:sz="0" w:space="0" w:color="auto"/>
        <w:bottom w:val="none" w:sz="0" w:space="0" w:color="auto"/>
        <w:right w:val="none" w:sz="0" w:space="0" w:color="auto"/>
      </w:divBdr>
    </w:div>
    <w:div w:id="1628507039">
      <w:bodyDiv w:val="1"/>
      <w:marLeft w:val="0"/>
      <w:marRight w:val="0"/>
      <w:marTop w:val="0"/>
      <w:marBottom w:val="0"/>
      <w:divBdr>
        <w:top w:val="none" w:sz="0" w:space="0" w:color="auto"/>
        <w:left w:val="none" w:sz="0" w:space="0" w:color="auto"/>
        <w:bottom w:val="none" w:sz="0" w:space="0" w:color="auto"/>
        <w:right w:val="none" w:sz="0" w:space="0" w:color="auto"/>
      </w:divBdr>
    </w:div>
    <w:div w:id="1637294679">
      <w:bodyDiv w:val="1"/>
      <w:marLeft w:val="0"/>
      <w:marRight w:val="0"/>
      <w:marTop w:val="0"/>
      <w:marBottom w:val="0"/>
      <w:divBdr>
        <w:top w:val="none" w:sz="0" w:space="0" w:color="auto"/>
        <w:left w:val="none" w:sz="0" w:space="0" w:color="auto"/>
        <w:bottom w:val="none" w:sz="0" w:space="0" w:color="auto"/>
        <w:right w:val="none" w:sz="0" w:space="0" w:color="auto"/>
      </w:divBdr>
    </w:div>
    <w:div w:id="1679502866">
      <w:bodyDiv w:val="1"/>
      <w:marLeft w:val="0"/>
      <w:marRight w:val="0"/>
      <w:marTop w:val="0"/>
      <w:marBottom w:val="0"/>
      <w:divBdr>
        <w:top w:val="none" w:sz="0" w:space="0" w:color="auto"/>
        <w:left w:val="none" w:sz="0" w:space="0" w:color="auto"/>
        <w:bottom w:val="none" w:sz="0" w:space="0" w:color="auto"/>
        <w:right w:val="none" w:sz="0" w:space="0" w:color="auto"/>
      </w:divBdr>
    </w:div>
    <w:div w:id="1683624577">
      <w:bodyDiv w:val="1"/>
      <w:marLeft w:val="0"/>
      <w:marRight w:val="0"/>
      <w:marTop w:val="0"/>
      <w:marBottom w:val="0"/>
      <w:divBdr>
        <w:top w:val="none" w:sz="0" w:space="0" w:color="auto"/>
        <w:left w:val="none" w:sz="0" w:space="0" w:color="auto"/>
        <w:bottom w:val="none" w:sz="0" w:space="0" w:color="auto"/>
        <w:right w:val="none" w:sz="0" w:space="0" w:color="auto"/>
      </w:divBdr>
      <w:divsChild>
        <w:div w:id="1397584646">
          <w:marLeft w:val="0"/>
          <w:marRight w:val="0"/>
          <w:marTop w:val="0"/>
          <w:marBottom w:val="0"/>
          <w:divBdr>
            <w:top w:val="none" w:sz="0" w:space="0" w:color="auto"/>
            <w:left w:val="none" w:sz="0" w:space="0" w:color="auto"/>
            <w:bottom w:val="none" w:sz="0" w:space="0" w:color="auto"/>
            <w:right w:val="none" w:sz="0" w:space="0" w:color="auto"/>
          </w:divBdr>
          <w:divsChild>
            <w:div w:id="641353558">
              <w:marLeft w:val="0"/>
              <w:marRight w:val="0"/>
              <w:marTop w:val="0"/>
              <w:marBottom w:val="0"/>
              <w:divBdr>
                <w:top w:val="none" w:sz="0" w:space="0" w:color="auto"/>
                <w:left w:val="none" w:sz="0" w:space="0" w:color="auto"/>
                <w:bottom w:val="none" w:sz="0" w:space="0" w:color="auto"/>
                <w:right w:val="none" w:sz="0" w:space="0" w:color="auto"/>
              </w:divBdr>
              <w:divsChild>
                <w:div w:id="946616822">
                  <w:marLeft w:val="0"/>
                  <w:marRight w:val="0"/>
                  <w:marTop w:val="0"/>
                  <w:marBottom w:val="0"/>
                  <w:divBdr>
                    <w:top w:val="none" w:sz="0" w:space="0" w:color="auto"/>
                    <w:left w:val="none" w:sz="0" w:space="0" w:color="auto"/>
                    <w:bottom w:val="none" w:sz="0" w:space="0" w:color="auto"/>
                    <w:right w:val="none" w:sz="0" w:space="0" w:color="auto"/>
                  </w:divBdr>
                  <w:divsChild>
                    <w:div w:id="170948587">
                      <w:marLeft w:val="0"/>
                      <w:marRight w:val="0"/>
                      <w:marTop w:val="0"/>
                      <w:marBottom w:val="0"/>
                      <w:divBdr>
                        <w:top w:val="none" w:sz="0" w:space="0" w:color="auto"/>
                        <w:left w:val="none" w:sz="0" w:space="0" w:color="auto"/>
                        <w:bottom w:val="none" w:sz="0" w:space="0" w:color="auto"/>
                        <w:right w:val="none" w:sz="0" w:space="0" w:color="auto"/>
                      </w:divBdr>
                    </w:div>
                    <w:div w:id="282661539">
                      <w:marLeft w:val="0"/>
                      <w:marRight w:val="0"/>
                      <w:marTop w:val="0"/>
                      <w:marBottom w:val="0"/>
                      <w:divBdr>
                        <w:top w:val="none" w:sz="0" w:space="0" w:color="auto"/>
                        <w:left w:val="none" w:sz="0" w:space="0" w:color="auto"/>
                        <w:bottom w:val="none" w:sz="0" w:space="0" w:color="auto"/>
                        <w:right w:val="none" w:sz="0" w:space="0" w:color="auto"/>
                      </w:divBdr>
                    </w:div>
                    <w:div w:id="291600022">
                      <w:marLeft w:val="0"/>
                      <w:marRight w:val="0"/>
                      <w:marTop w:val="0"/>
                      <w:marBottom w:val="0"/>
                      <w:divBdr>
                        <w:top w:val="none" w:sz="0" w:space="0" w:color="auto"/>
                        <w:left w:val="none" w:sz="0" w:space="0" w:color="auto"/>
                        <w:bottom w:val="none" w:sz="0" w:space="0" w:color="auto"/>
                        <w:right w:val="none" w:sz="0" w:space="0" w:color="auto"/>
                      </w:divBdr>
                    </w:div>
                    <w:div w:id="344941318">
                      <w:marLeft w:val="0"/>
                      <w:marRight w:val="0"/>
                      <w:marTop w:val="0"/>
                      <w:marBottom w:val="0"/>
                      <w:divBdr>
                        <w:top w:val="none" w:sz="0" w:space="0" w:color="auto"/>
                        <w:left w:val="none" w:sz="0" w:space="0" w:color="auto"/>
                        <w:bottom w:val="none" w:sz="0" w:space="0" w:color="auto"/>
                        <w:right w:val="none" w:sz="0" w:space="0" w:color="auto"/>
                      </w:divBdr>
                    </w:div>
                    <w:div w:id="117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4170">
      <w:bodyDiv w:val="1"/>
      <w:marLeft w:val="0"/>
      <w:marRight w:val="0"/>
      <w:marTop w:val="0"/>
      <w:marBottom w:val="0"/>
      <w:divBdr>
        <w:top w:val="none" w:sz="0" w:space="0" w:color="auto"/>
        <w:left w:val="none" w:sz="0" w:space="0" w:color="auto"/>
        <w:bottom w:val="none" w:sz="0" w:space="0" w:color="auto"/>
        <w:right w:val="none" w:sz="0" w:space="0" w:color="auto"/>
      </w:divBdr>
    </w:div>
    <w:div w:id="1698693548">
      <w:bodyDiv w:val="1"/>
      <w:marLeft w:val="0"/>
      <w:marRight w:val="0"/>
      <w:marTop w:val="0"/>
      <w:marBottom w:val="0"/>
      <w:divBdr>
        <w:top w:val="none" w:sz="0" w:space="0" w:color="auto"/>
        <w:left w:val="none" w:sz="0" w:space="0" w:color="auto"/>
        <w:bottom w:val="none" w:sz="0" w:space="0" w:color="auto"/>
        <w:right w:val="none" w:sz="0" w:space="0" w:color="auto"/>
      </w:divBdr>
    </w:div>
    <w:div w:id="1705667226">
      <w:bodyDiv w:val="1"/>
      <w:marLeft w:val="0"/>
      <w:marRight w:val="0"/>
      <w:marTop w:val="0"/>
      <w:marBottom w:val="0"/>
      <w:divBdr>
        <w:top w:val="none" w:sz="0" w:space="0" w:color="auto"/>
        <w:left w:val="none" w:sz="0" w:space="0" w:color="auto"/>
        <w:bottom w:val="none" w:sz="0" w:space="0" w:color="auto"/>
        <w:right w:val="none" w:sz="0" w:space="0" w:color="auto"/>
      </w:divBdr>
    </w:div>
    <w:div w:id="1707176207">
      <w:bodyDiv w:val="1"/>
      <w:marLeft w:val="0"/>
      <w:marRight w:val="0"/>
      <w:marTop w:val="0"/>
      <w:marBottom w:val="0"/>
      <w:divBdr>
        <w:top w:val="none" w:sz="0" w:space="0" w:color="auto"/>
        <w:left w:val="none" w:sz="0" w:space="0" w:color="auto"/>
        <w:bottom w:val="none" w:sz="0" w:space="0" w:color="auto"/>
        <w:right w:val="none" w:sz="0" w:space="0" w:color="auto"/>
      </w:divBdr>
    </w:div>
    <w:div w:id="1724213438">
      <w:bodyDiv w:val="1"/>
      <w:marLeft w:val="0"/>
      <w:marRight w:val="0"/>
      <w:marTop w:val="0"/>
      <w:marBottom w:val="0"/>
      <w:divBdr>
        <w:top w:val="none" w:sz="0" w:space="0" w:color="auto"/>
        <w:left w:val="none" w:sz="0" w:space="0" w:color="auto"/>
        <w:bottom w:val="none" w:sz="0" w:space="0" w:color="auto"/>
        <w:right w:val="none" w:sz="0" w:space="0" w:color="auto"/>
      </w:divBdr>
    </w:div>
    <w:div w:id="1761486168">
      <w:bodyDiv w:val="1"/>
      <w:marLeft w:val="0"/>
      <w:marRight w:val="0"/>
      <w:marTop w:val="0"/>
      <w:marBottom w:val="0"/>
      <w:divBdr>
        <w:top w:val="none" w:sz="0" w:space="0" w:color="auto"/>
        <w:left w:val="none" w:sz="0" w:space="0" w:color="auto"/>
        <w:bottom w:val="none" w:sz="0" w:space="0" w:color="auto"/>
        <w:right w:val="none" w:sz="0" w:space="0" w:color="auto"/>
      </w:divBdr>
    </w:div>
    <w:div w:id="1771925116">
      <w:bodyDiv w:val="1"/>
      <w:marLeft w:val="0"/>
      <w:marRight w:val="0"/>
      <w:marTop w:val="0"/>
      <w:marBottom w:val="0"/>
      <w:divBdr>
        <w:top w:val="none" w:sz="0" w:space="0" w:color="auto"/>
        <w:left w:val="none" w:sz="0" w:space="0" w:color="auto"/>
        <w:bottom w:val="none" w:sz="0" w:space="0" w:color="auto"/>
        <w:right w:val="none" w:sz="0" w:space="0" w:color="auto"/>
      </w:divBdr>
    </w:div>
    <w:div w:id="1776629304">
      <w:bodyDiv w:val="1"/>
      <w:marLeft w:val="0"/>
      <w:marRight w:val="0"/>
      <w:marTop w:val="0"/>
      <w:marBottom w:val="0"/>
      <w:divBdr>
        <w:top w:val="none" w:sz="0" w:space="0" w:color="auto"/>
        <w:left w:val="none" w:sz="0" w:space="0" w:color="auto"/>
        <w:bottom w:val="none" w:sz="0" w:space="0" w:color="auto"/>
        <w:right w:val="none" w:sz="0" w:space="0" w:color="auto"/>
      </w:divBdr>
      <w:divsChild>
        <w:div w:id="1975327424">
          <w:marLeft w:val="0"/>
          <w:marRight w:val="0"/>
          <w:marTop w:val="0"/>
          <w:marBottom w:val="0"/>
          <w:divBdr>
            <w:top w:val="none" w:sz="0" w:space="0" w:color="auto"/>
            <w:left w:val="none" w:sz="0" w:space="0" w:color="auto"/>
            <w:bottom w:val="none" w:sz="0" w:space="0" w:color="auto"/>
            <w:right w:val="none" w:sz="0" w:space="0" w:color="auto"/>
          </w:divBdr>
        </w:div>
        <w:div w:id="955908852">
          <w:marLeft w:val="0"/>
          <w:marRight w:val="0"/>
          <w:marTop w:val="0"/>
          <w:marBottom w:val="0"/>
          <w:divBdr>
            <w:top w:val="none" w:sz="0" w:space="0" w:color="auto"/>
            <w:left w:val="none" w:sz="0" w:space="0" w:color="auto"/>
            <w:bottom w:val="none" w:sz="0" w:space="0" w:color="auto"/>
            <w:right w:val="none" w:sz="0" w:space="0" w:color="auto"/>
          </w:divBdr>
        </w:div>
        <w:div w:id="1248807297">
          <w:marLeft w:val="0"/>
          <w:marRight w:val="0"/>
          <w:marTop w:val="0"/>
          <w:marBottom w:val="0"/>
          <w:divBdr>
            <w:top w:val="none" w:sz="0" w:space="0" w:color="auto"/>
            <w:left w:val="none" w:sz="0" w:space="0" w:color="auto"/>
            <w:bottom w:val="none" w:sz="0" w:space="0" w:color="auto"/>
            <w:right w:val="none" w:sz="0" w:space="0" w:color="auto"/>
          </w:divBdr>
        </w:div>
      </w:divsChild>
    </w:div>
    <w:div w:id="1781995142">
      <w:bodyDiv w:val="1"/>
      <w:marLeft w:val="0"/>
      <w:marRight w:val="0"/>
      <w:marTop w:val="0"/>
      <w:marBottom w:val="0"/>
      <w:divBdr>
        <w:top w:val="none" w:sz="0" w:space="0" w:color="auto"/>
        <w:left w:val="none" w:sz="0" w:space="0" w:color="auto"/>
        <w:bottom w:val="none" w:sz="0" w:space="0" w:color="auto"/>
        <w:right w:val="none" w:sz="0" w:space="0" w:color="auto"/>
      </w:divBdr>
    </w:div>
    <w:div w:id="1792437117">
      <w:bodyDiv w:val="1"/>
      <w:marLeft w:val="0"/>
      <w:marRight w:val="0"/>
      <w:marTop w:val="0"/>
      <w:marBottom w:val="0"/>
      <w:divBdr>
        <w:top w:val="none" w:sz="0" w:space="0" w:color="auto"/>
        <w:left w:val="none" w:sz="0" w:space="0" w:color="auto"/>
        <w:bottom w:val="none" w:sz="0" w:space="0" w:color="auto"/>
        <w:right w:val="none" w:sz="0" w:space="0" w:color="auto"/>
      </w:divBdr>
    </w:div>
    <w:div w:id="1793790648">
      <w:bodyDiv w:val="1"/>
      <w:marLeft w:val="0"/>
      <w:marRight w:val="0"/>
      <w:marTop w:val="0"/>
      <w:marBottom w:val="0"/>
      <w:divBdr>
        <w:top w:val="none" w:sz="0" w:space="0" w:color="auto"/>
        <w:left w:val="none" w:sz="0" w:space="0" w:color="auto"/>
        <w:bottom w:val="none" w:sz="0" w:space="0" w:color="auto"/>
        <w:right w:val="none" w:sz="0" w:space="0" w:color="auto"/>
      </w:divBdr>
    </w:div>
    <w:div w:id="1816724205">
      <w:bodyDiv w:val="1"/>
      <w:marLeft w:val="0"/>
      <w:marRight w:val="0"/>
      <w:marTop w:val="0"/>
      <w:marBottom w:val="0"/>
      <w:divBdr>
        <w:top w:val="none" w:sz="0" w:space="0" w:color="auto"/>
        <w:left w:val="none" w:sz="0" w:space="0" w:color="auto"/>
        <w:bottom w:val="none" w:sz="0" w:space="0" w:color="auto"/>
        <w:right w:val="none" w:sz="0" w:space="0" w:color="auto"/>
      </w:divBdr>
    </w:div>
    <w:div w:id="1817987337">
      <w:bodyDiv w:val="1"/>
      <w:marLeft w:val="0"/>
      <w:marRight w:val="0"/>
      <w:marTop w:val="0"/>
      <w:marBottom w:val="0"/>
      <w:divBdr>
        <w:top w:val="none" w:sz="0" w:space="0" w:color="auto"/>
        <w:left w:val="none" w:sz="0" w:space="0" w:color="auto"/>
        <w:bottom w:val="none" w:sz="0" w:space="0" w:color="auto"/>
        <w:right w:val="none" w:sz="0" w:space="0" w:color="auto"/>
      </w:divBdr>
    </w:div>
    <w:div w:id="1839077882">
      <w:bodyDiv w:val="1"/>
      <w:marLeft w:val="0"/>
      <w:marRight w:val="0"/>
      <w:marTop w:val="0"/>
      <w:marBottom w:val="0"/>
      <w:divBdr>
        <w:top w:val="none" w:sz="0" w:space="0" w:color="auto"/>
        <w:left w:val="none" w:sz="0" w:space="0" w:color="auto"/>
        <w:bottom w:val="none" w:sz="0" w:space="0" w:color="auto"/>
        <w:right w:val="none" w:sz="0" w:space="0" w:color="auto"/>
      </w:divBdr>
    </w:div>
    <w:div w:id="1855487734">
      <w:bodyDiv w:val="1"/>
      <w:marLeft w:val="0"/>
      <w:marRight w:val="0"/>
      <w:marTop w:val="0"/>
      <w:marBottom w:val="0"/>
      <w:divBdr>
        <w:top w:val="none" w:sz="0" w:space="0" w:color="auto"/>
        <w:left w:val="none" w:sz="0" w:space="0" w:color="auto"/>
        <w:bottom w:val="none" w:sz="0" w:space="0" w:color="auto"/>
        <w:right w:val="none" w:sz="0" w:space="0" w:color="auto"/>
      </w:divBdr>
    </w:div>
    <w:div w:id="1858038552">
      <w:bodyDiv w:val="1"/>
      <w:marLeft w:val="0"/>
      <w:marRight w:val="0"/>
      <w:marTop w:val="0"/>
      <w:marBottom w:val="0"/>
      <w:divBdr>
        <w:top w:val="none" w:sz="0" w:space="0" w:color="auto"/>
        <w:left w:val="none" w:sz="0" w:space="0" w:color="auto"/>
        <w:bottom w:val="none" w:sz="0" w:space="0" w:color="auto"/>
        <w:right w:val="none" w:sz="0" w:space="0" w:color="auto"/>
      </w:divBdr>
    </w:div>
    <w:div w:id="1862281864">
      <w:bodyDiv w:val="1"/>
      <w:marLeft w:val="0"/>
      <w:marRight w:val="0"/>
      <w:marTop w:val="0"/>
      <w:marBottom w:val="0"/>
      <w:divBdr>
        <w:top w:val="none" w:sz="0" w:space="0" w:color="auto"/>
        <w:left w:val="none" w:sz="0" w:space="0" w:color="auto"/>
        <w:bottom w:val="none" w:sz="0" w:space="0" w:color="auto"/>
        <w:right w:val="none" w:sz="0" w:space="0" w:color="auto"/>
      </w:divBdr>
    </w:div>
    <w:div w:id="1865753689">
      <w:bodyDiv w:val="1"/>
      <w:marLeft w:val="0"/>
      <w:marRight w:val="0"/>
      <w:marTop w:val="0"/>
      <w:marBottom w:val="0"/>
      <w:divBdr>
        <w:top w:val="none" w:sz="0" w:space="0" w:color="auto"/>
        <w:left w:val="none" w:sz="0" w:space="0" w:color="auto"/>
        <w:bottom w:val="none" w:sz="0" w:space="0" w:color="auto"/>
        <w:right w:val="none" w:sz="0" w:space="0" w:color="auto"/>
      </w:divBdr>
    </w:div>
    <w:div w:id="1891962803">
      <w:bodyDiv w:val="1"/>
      <w:marLeft w:val="0"/>
      <w:marRight w:val="0"/>
      <w:marTop w:val="0"/>
      <w:marBottom w:val="0"/>
      <w:divBdr>
        <w:top w:val="none" w:sz="0" w:space="0" w:color="auto"/>
        <w:left w:val="none" w:sz="0" w:space="0" w:color="auto"/>
        <w:bottom w:val="none" w:sz="0" w:space="0" w:color="auto"/>
        <w:right w:val="none" w:sz="0" w:space="0" w:color="auto"/>
      </w:divBdr>
    </w:div>
    <w:div w:id="1895583480">
      <w:bodyDiv w:val="1"/>
      <w:marLeft w:val="0"/>
      <w:marRight w:val="0"/>
      <w:marTop w:val="0"/>
      <w:marBottom w:val="0"/>
      <w:divBdr>
        <w:top w:val="none" w:sz="0" w:space="0" w:color="auto"/>
        <w:left w:val="none" w:sz="0" w:space="0" w:color="auto"/>
        <w:bottom w:val="none" w:sz="0" w:space="0" w:color="auto"/>
        <w:right w:val="none" w:sz="0" w:space="0" w:color="auto"/>
      </w:divBdr>
    </w:div>
    <w:div w:id="1949123846">
      <w:bodyDiv w:val="1"/>
      <w:marLeft w:val="0"/>
      <w:marRight w:val="0"/>
      <w:marTop w:val="0"/>
      <w:marBottom w:val="0"/>
      <w:divBdr>
        <w:top w:val="none" w:sz="0" w:space="0" w:color="auto"/>
        <w:left w:val="none" w:sz="0" w:space="0" w:color="auto"/>
        <w:bottom w:val="none" w:sz="0" w:space="0" w:color="auto"/>
        <w:right w:val="none" w:sz="0" w:space="0" w:color="auto"/>
      </w:divBdr>
    </w:div>
    <w:div w:id="1972248772">
      <w:bodyDiv w:val="1"/>
      <w:marLeft w:val="0"/>
      <w:marRight w:val="0"/>
      <w:marTop w:val="0"/>
      <w:marBottom w:val="0"/>
      <w:divBdr>
        <w:top w:val="none" w:sz="0" w:space="0" w:color="auto"/>
        <w:left w:val="none" w:sz="0" w:space="0" w:color="auto"/>
        <w:bottom w:val="none" w:sz="0" w:space="0" w:color="auto"/>
        <w:right w:val="none" w:sz="0" w:space="0" w:color="auto"/>
      </w:divBdr>
    </w:div>
    <w:div w:id="1974557592">
      <w:bodyDiv w:val="1"/>
      <w:marLeft w:val="0"/>
      <w:marRight w:val="0"/>
      <w:marTop w:val="0"/>
      <w:marBottom w:val="0"/>
      <w:divBdr>
        <w:top w:val="none" w:sz="0" w:space="0" w:color="auto"/>
        <w:left w:val="none" w:sz="0" w:space="0" w:color="auto"/>
        <w:bottom w:val="none" w:sz="0" w:space="0" w:color="auto"/>
        <w:right w:val="none" w:sz="0" w:space="0" w:color="auto"/>
      </w:divBdr>
    </w:div>
    <w:div w:id="1979676325">
      <w:bodyDiv w:val="1"/>
      <w:marLeft w:val="0"/>
      <w:marRight w:val="0"/>
      <w:marTop w:val="0"/>
      <w:marBottom w:val="0"/>
      <w:divBdr>
        <w:top w:val="none" w:sz="0" w:space="0" w:color="auto"/>
        <w:left w:val="none" w:sz="0" w:space="0" w:color="auto"/>
        <w:bottom w:val="none" w:sz="0" w:space="0" w:color="auto"/>
        <w:right w:val="none" w:sz="0" w:space="0" w:color="auto"/>
      </w:divBdr>
    </w:div>
    <w:div w:id="1989436337">
      <w:bodyDiv w:val="1"/>
      <w:marLeft w:val="0"/>
      <w:marRight w:val="0"/>
      <w:marTop w:val="0"/>
      <w:marBottom w:val="0"/>
      <w:divBdr>
        <w:top w:val="none" w:sz="0" w:space="0" w:color="auto"/>
        <w:left w:val="none" w:sz="0" w:space="0" w:color="auto"/>
        <w:bottom w:val="none" w:sz="0" w:space="0" w:color="auto"/>
        <w:right w:val="none" w:sz="0" w:space="0" w:color="auto"/>
      </w:divBdr>
    </w:div>
    <w:div w:id="2002150492">
      <w:bodyDiv w:val="1"/>
      <w:marLeft w:val="0"/>
      <w:marRight w:val="0"/>
      <w:marTop w:val="0"/>
      <w:marBottom w:val="0"/>
      <w:divBdr>
        <w:top w:val="none" w:sz="0" w:space="0" w:color="auto"/>
        <w:left w:val="none" w:sz="0" w:space="0" w:color="auto"/>
        <w:bottom w:val="none" w:sz="0" w:space="0" w:color="auto"/>
        <w:right w:val="none" w:sz="0" w:space="0" w:color="auto"/>
      </w:divBdr>
    </w:div>
    <w:div w:id="2020692403">
      <w:bodyDiv w:val="1"/>
      <w:marLeft w:val="0"/>
      <w:marRight w:val="0"/>
      <w:marTop w:val="0"/>
      <w:marBottom w:val="0"/>
      <w:divBdr>
        <w:top w:val="none" w:sz="0" w:space="0" w:color="auto"/>
        <w:left w:val="none" w:sz="0" w:space="0" w:color="auto"/>
        <w:bottom w:val="none" w:sz="0" w:space="0" w:color="auto"/>
        <w:right w:val="none" w:sz="0" w:space="0" w:color="auto"/>
      </w:divBdr>
    </w:div>
    <w:div w:id="2021856363">
      <w:bodyDiv w:val="1"/>
      <w:marLeft w:val="0"/>
      <w:marRight w:val="0"/>
      <w:marTop w:val="0"/>
      <w:marBottom w:val="0"/>
      <w:divBdr>
        <w:top w:val="none" w:sz="0" w:space="0" w:color="auto"/>
        <w:left w:val="none" w:sz="0" w:space="0" w:color="auto"/>
        <w:bottom w:val="none" w:sz="0" w:space="0" w:color="auto"/>
        <w:right w:val="none" w:sz="0" w:space="0" w:color="auto"/>
      </w:divBdr>
    </w:div>
    <w:div w:id="2030330253">
      <w:bodyDiv w:val="1"/>
      <w:marLeft w:val="0"/>
      <w:marRight w:val="0"/>
      <w:marTop w:val="0"/>
      <w:marBottom w:val="0"/>
      <w:divBdr>
        <w:top w:val="none" w:sz="0" w:space="0" w:color="auto"/>
        <w:left w:val="none" w:sz="0" w:space="0" w:color="auto"/>
        <w:bottom w:val="none" w:sz="0" w:space="0" w:color="auto"/>
        <w:right w:val="none" w:sz="0" w:space="0" w:color="auto"/>
      </w:divBdr>
    </w:div>
    <w:div w:id="2043819200">
      <w:bodyDiv w:val="1"/>
      <w:marLeft w:val="0"/>
      <w:marRight w:val="0"/>
      <w:marTop w:val="0"/>
      <w:marBottom w:val="0"/>
      <w:divBdr>
        <w:top w:val="none" w:sz="0" w:space="0" w:color="auto"/>
        <w:left w:val="none" w:sz="0" w:space="0" w:color="auto"/>
        <w:bottom w:val="none" w:sz="0" w:space="0" w:color="auto"/>
        <w:right w:val="none" w:sz="0" w:space="0" w:color="auto"/>
      </w:divBdr>
    </w:div>
    <w:div w:id="2071028540">
      <w:bodyDiv w:val="1"/>
      <w:marLeft w:val="0"/>
      <w:marRight w:val="0"/>
      <w:marTop w:val="0"/>
      <w:marBottom w:val="0"/>
      <w:divBdr>
        <w:top w:val="none" w:sz="0" w:space="0" w:color="auto"/>
        <w:left w:val="none" w:sz="0" w:space="0" w:color="auto"/>
        <w:bottom w:val="none" w:sz="0" w:space="0" w:color="auto"/>
        <w:right w:val="none" w:sz="0" w:space="0" w:color="auto"/>
      </w:divBdr>
    </w:div>
    <w:div w:id="2083332733">
      <w:bodyDiv w:val="1"/>
      <w:marLeft w:val="0"/>
      <w:marRight w:val="0"/>
      <w:marTop w:val="0"/>
      <w:marBottom w:val="0"/>
      <w:divBdr>
        <w:top w:val="none" w:sz="0" w:space="0" w:color="auto"/>
        <w:left w:val="none" w:sz="0" w:space="0" w:color="auto"/>
        <w:bottom w:val="none" w:sz="0" w:space="0" w:color="auto"/>
        <w:right w:val="none" w:sz="0" w:space="0" w:color="auto"/>
      </w:divBdr>
    </w:div>
    <w:div w:id="2099323829">
      <w:bodyDiv w:val="1"/>
      <w:marLeft w:val="0"/>
      <w:marRight w:val="0"/>
      <w:marTop w:val="0"/>
      <w:marBottom w:val="0"/>
      <w:divBdr>
        <w:top w:val="none" w:sz="0" w:space="0" w:color="auto"/>
        <w:left w:val="none" w:sz="0" w:space="0" w:color="auto"/>
        <w:bottom w:val="none" w:sz="0" w:space="0" w:color="auto"/>
        <w:right w:val="none" w:sz="0" w:space="0" w:color="auto"/>
      </w:divBdr>
    </w:div>
    <w:div w:id="2099714733">
      <w:bodyDiv w:val="1"/>
      <w:marLeft w:val="0"/>
      <w:marRight w:val="0"/>
      <w:marTop w:val="0"/>
      <w:marBottom w:val="0"/>
      <w:divBdr>
        <w:top w:val="none" w:sz="0" w:space="0" w:color="auto"/>
        <w:left w:val="none" w:sz="0" w:space="0" w:color="auto"/>
        <w:bottom w:val="none" w:sz="0" w:space="0" w:color="auto"/>
        <w:right w:val="none" w:sz="0" w:space="0" w:color="auto"/>
      </w:divBdr>
    </w:div>
    <w:div w:id="2100246573">
      <w:bodyDiv w:val="1"/>
      <w:marLeft w:val="0"/>
      <w:marRight w:val="0"/>
      <w:marTop w:val="0"/>
      <w:marBottom w:val="0"/>
      <w:divBdr>
        <w:top w:val="none" w:sz="0" w:space="0" w:color="auto"/>
        <w:left w:val="none" w:sz="0" w:space="0" w:color="auto"/>
        <w:bottom w:val="none" w:sz="0" w:space="0" w:color="auto"/>
        <w:right w:val="none" w:sz="0" w:space="0" w:color="auto"/>
      </w:divBdr>
      <w:divsChild>
        <w:div w:id="2013799159">
          <w:marLeft w:val="0"/>
          <w:marRight w:val="0"/>
          <w:marTop w:val="0"/>
          <w:marBottom w:val="0"/>
          <w:divBdr>
            <w:top w:val="none" w:sz="0" w:space="0" w:color="auto"/>
            <w:left w:val="none" w:sz="0" w:space="0" w:color="auto"/>
            <w:bottom w:val="none" w:sz="0" w:space="0" w:color="auto"/>
            <w:right w:val="none" w:sz="0" w:space="0" w:color="auto"/>
          </w:divBdr>
          <w:divsChild>
            <w:div w:id="1906603149">
              <w:marLeft w:val="0"/>
              <w:marRight w:val="0"/>
              <w:marTop w:val="0"/>
              <w:marBottom w:val="0"/>
              <w:divBdr>
                <w:top w:val="none" w:sz="0" w:space="0" w:color="auto"/>
                <w:left w:val="none" w:sz="0" w:space="0" w:color="auto"/>
                <w:bottom w:val="none" w:sz="0" w:space="0" w:color="auto"/>
                <w:right w:val="none" w:sz="0" w:space="0" w:color="auto"/>
              </w:divBdr>
              <w:divsChild>
                <w:div w:id="448089446">
                  <w:marLeft w:val="0"/>
                  <w:marRight w:val="0"/>
                  <w:marTop w:val="0"/>
                  <w:marBottom w:val="0"/>
                  <w:divBdr>
                    <w:top w:val="none" w:sz="0" w:space="0" w:color="auto"/>
                    <w:left w:val="none" w:sz="0" w:space="0" w:color="auto"/>
                    <w:bottom w:val="none" w:sz="0" w:space="0" w:color="auto"/>
                    <w:right w:val="none" w:sz="0" w:space="0" w:color="auto"/>
                  </w:divBdr>
                  <w:divsChild>
                    <w:div w:id="150297687">
                      <w:marLeft w:val="0"/>
                      <w:marRight w:val="0"/>
                      <w:marTop w:val="0"/>
                      <w:marBottom w:val="0"/>
                      <w:divBdr>
                        <w:top w:val="none" w:sz="0" w:space="0" w:color="auto"/>
                        <w:left w:val="none" w:sz="0" w:space="0" w:color="auto"/>
                        <w:bottom w:val="none" w:sz="0" w:space="0" w:color="auto"/>
                        <w:right w:val="none" w:sz="0" w:space="0" w:color="auto"/>
                      </w:divBdr>
                      <w:divsChild>
                        <w:div w:id="338196432">
                          <w:marLeft w:val="0"/>
                          <w:marRight w:val="0"/>
                          <w:marTop w:val="0"/>
                          <w:marBottom w:val="0"/>
                          <w:divBdr>
                            <w:top w:val="none" w:sz="0" w:space="0" w:color="auto"/>
                            <w:left w:val="none" w:sz="0" w:space="0" w:color="auto"/>
                            <w:bottom w:val="none" w:sz="0" w:space="0" w:color="auto"/>
                            <w:right w:val="none" w:sz="0" w:space="0" w:color="auto"/>
                          </w:divBdr>
                          <w:divsChild>
                            <w:div w:id="18867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1123">
      <w:bodyDiv w:val="1"/>
      <w:marLeft w:val="0"/>
      <w:marRight w:val="0"/>
      <w:marTop w:val="0"/>
      <w:marBottom w:val="0"/>
      <w:divBdr>
        <w:top w:val="none" w:sz="0" w:space="0" w:color="auto"/>
        <w:left w:val="none" w:sz="0" w:space="0" w:color="auto"/>
        <w:bottom w:val="none" w:sz="0" w:space="0" w:color="auto"/>
        <w:right w:val="none" w:sz="0" w:space="0" w:color="auto"/>
      </w:divBdr>
      <w:divsChild>
        <w:div w:id="1246695161">
          <w:marLeft w:val="0"/>
          <w:marRight w:val="0"/>
          <w:marTop w:val="0"/>
          <w:marBottom w:val="0"/>
          <w:divBdr>
            <w:top w:val="none" w:sz="0" w:space="0" w:color="auto"/>
            <w:left w:val="none" w:sz="0" w:space="0" w:color="auto"/>
            <w:bottom w:val="none" w:sz="0" w:space="0" w:color="auto"/>
            <w:right w:val="none" w:sz="0" w:space="0" w:color="auto"/>
          </w:divBdr>
        </w:div>
      </w:divsChild>
    </w:div>
    <w:div w:id="2121795147">
      <w:bodyDiv w:val="1"/>
      <w:marLeft w:val="0"/>
      <w:marRight w:val="0"/>
      <w:marTop w:val="0"/>
      <w:marBottom w:val="0"/>
      <w:divBdr>
        <w:top w:val="none" w:sz="0" w:space="0" w:color="auto"/>
        <w:left w:val="none" w:sz="0" w:space="0" w:color="auto"/>
        <w:bottom w:val="none" w:sz="0" w:space="0" w:color="auto"/>
        <w:right w:val="none" w:sz="0" w:space="0" w:color="auto"/>
      </w:divBdr>
      <w:divsChild>
        <w:div w:id="589856750">
          <w:marLeft w:val="0"/>
          <w:marRight w:val="0"/>
          <w:marTop w:val="0"/>
          <w:marBottom w:val="0"/>
          <w:divBdr>
            <w:top w:val="none" w:sz="0" w:space="0" w:color="auto"/>
            <w:left w:val="none" w:sz="0" w:space="0" w:color="auto"/>
            <w:bottom w:val="none" w:sz="0" w:space="0" w:color="auto"/>
            <w:right w:val="none" w:sz="0" w:space="0" w:color="auto"/>
          </w:divBdr>
          <w:divsChild>
            <w:div w:id="121775584">
              <w:marLeft w:val="0"/>
              <w:marRight w:val="0"/>
              <w:marTop w:val="0"/>
              <w:marBottom w:val="0"/>
              <w:divBdr>
                <w:top w:val="none" w:sz="0" w:space="0" w:color="auto"/>
                <w:left w:val="none" w:sz="0" w:space="0" w:color="auto"/>
                <w:bottom w:val="none" w:sz="0" w:space="0" w:color="auto"/>
                <w:right w:val="none" w:sz="0" w:space="0" w:color="auto"/>
              </w:divBdr>
              <w:divsChild>
                <w:div w:id="9954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25243">
      <w:bodyDiv w:val="1"/>
      <w:marLeft w:val="0"/>
      <w:marRight w:val="0"/>
      <w:marTop w:val="0"/>
      <w:marBottom w:val="0"/>
      <w:divBdr>
        <w:top w:val="none" w:sz="0" w:space="0" w:color="auto"/>
        <w:left w:val="none" w:sz="0" w:space="0" w:color="auto"/>
        <w:bottom w:val="none" w:sz="0" w:space="0" w:color="auto"/>
        <w:right w:val="none" w:sz="0" w:space="0" w:color="auto"/>
      </w:divBdr>
    </w:div>
    <w:div w:id="2138600517">
      <w:bodyDiv w:val="1"/>
      <w:marLeft w:val="0"/>
      <w:marRight w:val="0"/>
      <w:marTop w:val="0"/>
      <w:marBottom w:val="0"/>
      <w:divBdr>
        <w:top w:val="none" w:sz="0" w:space="0" w:color="auto"/>
        <w:left w:val="none" w:sz="0" w:space="0" w:color="auto"/>
        <w:bottom w:val="none" w:sz="0" w:space="0" w:color="auto"/>
        <w:right w:val="none" w:sz="0" w:space="0" w:color="auto"/>
      </w:divBdr>
      <w:divsChild>
        <w:div w:id="923419469">
          <w:marLeft w:val="0"/>
          <w:marRight w:val="0"/>
          <w:marTop w:val="0"/>
          <w:marBottom w:val="0"/>
          <w:divBdr>
            <w:top w:val="none" w:sz="0" w:space="0" w:color="auto"/>
            <w:left w:val="none" w:sz="0" w:space="0" w:color="auto"/>
            <w:bottom w:val="none" w:sz="0" w:space="0" w:color="auto"/>
            <w:right w:val="none" w:sz="0" w:space="0" w:color="auto"/>
          </w:divBdr>
        </w:div>
        <w:div w:id="2049598554">
          <w:marLeft w:val="0"/>
          <w:marRight w:val="0"/>
          <w:marTop w:val="0"/>
          <w:marBottom w:val="0"/>
          <w:divBdr>
            <w:top w:val="none" w:sz="0" w:space="0" w:color="auto"/>
            <w:left w:val="none" w:sz="0" w:space="0" w:color="auto"/>
            <w:bottom w:val="none" w:sz="0" w:space="0" w:color="auto"/>
            <w:right w:val="none" w:sz="0" w:space="0" w:color="auto"/>
          </w:divBdr>
        </w:div>
        <w:div w:id="1778718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barbercountycatholic.o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kirmer@dcdioces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cdiocese.org/respect-life" TargetMode="External"/><Relationship Id="rId5" Type="http://schemas.openxmlformats.org/officeDocument/2006/relationships/webSettings" Target="webSettings.xml"/><Relationship Id="rId10" Type="http://schemas.openxmlformats.org/officeDocument/2006/relationships/hyperlink" Target="mailto:secretary@barbercountycatholic.org*" TargetMode="External"/><Relationship Id="rId4" Type="http://schemas.openxmlformats.org/officeDocument/2006/relationships/settings" Target="settings.xml"/><Relationship Id="rId9" Type="http://schemas.openxmlformats.org/officeDocument/2006/relationships/hyperlink" Target="mailto:secretary@barbercountycatholic.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79765-EDB9-49A6-80E2-F032BB4E3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dc:creator>
  <cp:keywords/>
  <dc:description/>
  <cp:lastModifiedBy>holyrosaryml@gmail.com</cp:lastModifiedBy>
  <cp:revision>9</cp:revision>
  <cp:lastPrinted>2019-12-20T22:39:00Z</cp:lastPrinted>
  <dcterms:created xsi:type="dcterms:W3CDTF">2019-12-20T14:56:00Z</dcterms:created>
  <dcterms:modified xsi:type="dcterms:W3CDTF">2019-12-20T22:49:00Z</dcterms:modified>
</cp:coreProperties>
</file>