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F6617" w14:textId="56AC94B9" w:rsidR="0021145F" w:rsidRPr="00C22153" w:rsidRDefault="0021145F" w:rsidP="008B347D">
      <w:pPr>
        <w:tabs>
          <w:tab w:val="left" w:pos="720"/>
        </w:tabs>
        <w:spacing w:after="0" w:line="240" w:lineRule="auto"/>
        <w:jc w:val="center"/>
        <w:rPr>
          <w:rFonts w:ascii="Century" w:hAnsi="Century" w:cs="Arial"/>
          <w:b/>
          <w:bCs/>
          <w:sz w:val="36"/>
          <w:szCs w:val="36"/>
        </w:rPr>
      </w:pPr>
      <w:bookmarkStart w:id="0" w:name="_Hlk499716370"/>
      <w:bookmarkStart w:id="1" w:name="_Hlk493665568"/>
      <w:r w:rsidRPr="00C22153">
        <w:rPr>
          <w:rFonts w:ascii="Century" w:hAnsi="Century" w:cs="Arial"/>
          <w:b/>
          <w:bCs/>
          <w:sz w:val="36"/>
          <w:szCs w:val="36"/>
        </w:rPr>
        <w:t>Catholic Churches of Barber County, Kansas</w:t>
      </w:r>
    </w:p>
    <w:p w14:paraId="430C4750" w14:textId="270447D1" w:rsidR="0021145F" w:rsidRPr="00C8672F" w:rsidRDefault="0087199E" w:rsidP="00F922D6">
      <w:pPr>
        <w:tabs>
          <w:tab w:val="left" w:pos="720"/>
        </w:tabs>
        <w:spacing w:after="0"/>
        <w:rPr>
          <w:rFonts w:ascii="Century" w:hAnsi="Century" w:cs="Arial"/>
          <w:b/>
          <w:bCs/>
        </w:rPr>
      </w:pPr>
      <w:r w:rsidRPr="00C22153">
        <w:rPr>
          <w:rFonts w:ascii="Century" w:hAnsi="Century" w:cs="Arial"/>
          <w:b/>
          <w:bCs/>
        </w:rPr>
        <w:t>Fr. Mark Brantley, Pastor</w:t>
      </w:r>
      <w:r w:rsidRPr="00C22153">
        <w:rPr>
          <w:rFonts w:ascii="Century" w:hAnsi="Century" w:cs="Arial"/>
          <w:b/>
          <w:bCs/>
          <w:sz w:val="20"/>
          <w:szCs w:val="20"/>
        </w:rPr>
        <w:t xml:space="preserve">                      </w:t>
      </w:r>
      <w:r w:rsidR="00BB2BF6" w:rsidRPr="00C22153">
        <w:rPr>
          <w:rFonts w:ascii="Century" w:hAnsi="Century" w:cs="Arial"/>
          <w:b/>
          <w:bCs/>
          <w:sz w:val="20"/>
          <w:szCs w:val="20"/>
        </w:rPr>
        <w:t xml:space="preserve"> </w:t>
      </w:r>
      <w:r w:rsidR="00795B2D" w:rsidRPr="00C22153">
        <w:rPr>
          <w:rFonts w:ascii="Century" w:hAnsi="Century" w:cs="Arial"/>
          <w:b/>
          <w:bCs/>
          <w:sz w:val="20"/>
          <w:szCs w:val="20"/>
        </w:rPr>
        <w:t xml:space="preserve">  </w:t>
      </w:r>
      <w:r w:rsidR="00BB2BF6" w:rsidRPr="00C22153">
        <w:rPr>
          <w:rFonts w:ascii="Century" w:hAnsi="Century" w:cs="Arial"/>
          <w:b/>
          <w:bCs/>
          <w:sz w:val="20"/>
          <w:szCs w:val="20"/>
        </w:rPr>
        <w:t xml:space="preserve">   </w:t>
      </w:r>
      <w:r w:rsidRPr="00C22153">
        <w:rPr>
          <w:rFonts w:ascii="Century" w:hAnsi="Century" w:cs="Arial"/>
          <w:b/>
          <w:bCs/>
          <w:sz w:val="20"/>
          <w:szCs w:val="20"/>
        </w:rPr>
        <w:t xml:space="preserve">  </w:t>
      </w:r>
      <w:r w:rsidR="00BB2BF6" w:rsidRPr="00C22153">
        <w:rPr>
          <w:rFonts w:ascii="Century" w:hAnsi="Century" w:cs="Arial"/>
          <w:b/>
          <w:bCs/>
          <w:sz w:val="20"/>
          <w:szCs w:val="20"/>
        </w:rPr>
        <w:t xml:space="preserve"> </w:t>
      </w:r>
      <w:r w:rsidRPr="00C22153">
        <w:rPr>
          <w:rFonts w:ascii="Century" w:hAnsi="Century" w:cs="Arial"/>
          <w:b/>
          <w:bCs/>
          <w:sz w:val="20"/>
          <w:szCs w:val="20"/>
        </w:rPr>
        <w:t xml:space="preserve">  </w:t>
      </w:r>
      <w:r w:rsidR="00162798">
        <w:rPr>
          <w:rFonts w:ascii="Century" w:hAnsi="Century" w:cs="Arial"/>
          <w:b/>
          <w:bCs/>
          <w:sz w:val="28"/>
          <w:szCs w:val="28"/>
        </w:rPr>
        <w:t xml:space="preserve">December </w:t>
      </w:r>
      <w:r w:rsidR="00280DFE">
        <w:rPr>
          <w:rFonts w:ascii="Century" w:hAnsi="Century" w:cs="Arial"/>
          <w:b/>
          <w:bCs/>
          <w:sz w:val="28"/>
          <w:szCs w:val="28"/>
        </w:rPr>
        <w:t>2</w:t>
      </w:r>
      <w:r w:rsidR="00AA1398">
        <w:rPr>
          <w:rFonts w:ascii="Century" w:hAnsi="Century" w:cs="Arial"/>
          <w:b/>
          <w:bCs/>
          <w:sz w:val="28"/>
          <w:szCs w:val="28"/>
        </w:rPr>
        <w:t>9</w:t>
      </w:r>
      <w:r w:rsidR="00B22AD8" w:rsidRPr="00C22153">
        <w:rPr>
          <w:rFonts w:ascii="Century" w:hAnsi="Century" w:cs="Arial"/>
          <w:b/>
          <w:bCs/>
          <w:sz w:val="28"/>
          <w:szCs w:val="28"/>
        </w:rPr>
        <w:t>, 2019</w:t>
      </w:r>
      <w:r w:rsidR="00BB2BF6" w:rsidRPr="00C22153">
        <w:rPr>
          <w:rFonts w:ascii="Century" w:hAnsi="Century" w:cs="Arial"/>
          <w:b/>
          <w:bCs/>
          <w:sz w:val="28"/>
          <w:szCs w:val="28"/>
        </w:rPr>
        <w:t xml:space="preserve">   </w:t>
      </w:r>
      <w:r w:rsidRPr="00C22153">
        <w:rPr>
          <w:rFonts w:ascii="Century" w:hAnsi="Century" w:cs="Arial"/>
          <w:b/>
          <w:bCs/>
          <w:sz w:val="20"/>
          <w:szCs w:val="20"/>
        </w:rPr>
        <w:t xml:space="preserve">                      </w:t>
      </w:r>
      <w:r w:rsidR="00F922D6">
        <w:rPr>
          <w:rFonts w:ascii="Century" w:hAnsi="Century" w:cs="Arial"/>
          <w:b/>
          <w:bCs/>
          <w:sz w:val="20"/>
          <w:szCs w:val="20"/>
        </w:rPr>
        <w:t xml:space="preserve">   </w:t>
      </w:r>
      <w:r w:rsidR="00C8672F" w:rsidRPr="00C8672F">
        <w:rPr>
          <w:rFonts w:ascii="Century" w:hAnsi="Century" w:cs="Arial"/>
          <w:b/>
          <w:bCs/>
        </w:rPr>
        <w:t>Julie Warner, Secretary</w:t>
      </w:r>
    </w:p>
    <w:p w14:paraId="511C0BAF" w14:textId="4455ABAE" w:rsidR="0021145F" w:rsidRPr="00C22153" w:rsidRDefault="003A6754" w:rsidP="008B347D">
      <w:pPr>
        <w:pBdr>
          <w:top w:val="single" w:sz="4" w:space="1" w:color="auto"/>
        </w:pBdr>
        <w:tabs>
          <w:tab w:val="right" w:pos="10800"/>
        </w:tabs>
        <w:spacing w:after="0" w:line="240" w:lineRule="auto"/>
        <w:rPr>
          <w:rFonts w:ascii="Century" w:hAnsi="Century"/>
          <w:b/>
        </w:rPr>
      </w:pPr>
      <w:r w:rsidRPr="00C22153">
        <w:rPr>
          <w:rFonts w:ascii="Century" w:hAnsi="Century" w:cs="Arial"/>
          <w:b/>
          <w:bCs/>
        </w:rPr>
        <w:t xml:space="preserve">  </w:t>
      </w:r>
      <w:bookmarkStart w:id="2" w:name="_Hlk490037856"/>
      <w:r w:rsidR="0021145F" w:rsidRPr="00C22153">
        <w:rPr>
          <w:rFonts w:ascii="Century" w:hAnsi="Century" w:cs="Arial"/>
          <w:b/>
          <w:bCs/>
          <w:sz w:val="20"/>
          <w:szCs w:val="20"/>
        </w:rPr>
        <w:t xml:space="preserve"> </w:t>
      </w:r>
      <w:bookmarkEnd w:id="2"/>
      <w:r w:rsidR="0021145F" w:rsidRPr="00C22153">
        <w:rPr>
          <w:rFonts w:ascii="Century" w:hAnsi="Century"/>
          <w:b/>
        </w:rPr>
        <w:t>Holy Rosary, Medicine Lodge                       St. John the Apostle, Kiowa                         St. Boniface, Sharon</w:t>
      </w:r>
    </w:p>
    <w:p w14:paraId="6F74DBB3" w14:textId="76DF74CB" w:rsidR="007F2BEC" w:rsidRPr="00C22153" w:rsidRDefault="000D3EE1" w:rsidP="008B347D">
      <w:pPr>
        <w:tabs>
          <w:tab w:val="center" w:pos="1980"/>
          <w:tab w:val="center" w:pos="5760"/>
          <w:tab w:val="center" w:pos="9720"/>
        </w:tabs>
        <w:spacing w:after="0" w:line="240" w:lineRule="auto"/>
        <w:rPr>
          <w:rFonts w:ascii="Century" w:hAnsi="Century"/>
        </w:rPr>
      </w:pPr>
      <w:r w:rsidRPr="00C22153">
        <w:rPr>
          <w:rFonts w:ascii="Century" w:hAnsi="Century"/>
        </w:rPr>
        <w:t xml:space="preserve">   Main Office: 620-886-359</w:t>
      </w:r>
      <w:r w:rsidR="00EC6A34" w:rsidRPr="00C22153">
        <w:rPr>
          <w:rFonts w:ascii="Century" w:hAnsi="Century"/>
        </w:rPr>
        <w:t>6</w:t>
      </w:r>
      <w:r w:rsidRPr="00C22153">
        <w:rPr>
          <w:rFonts w:ascii="Century" w:hAnsi="Century"/>
        </w:rPr>
        <w:t xml:space="preserve">                              </w:t>
      </w:r>
      <w:r w:rsidR="0021145F" w:rsidRPr="00C22153">
        <w:rPr>
          <w:rFonts w:ascii="Century" w:hAnsi="Century"/>
        </w:rPr>
        <w:t xml:space="preserve">Office: 620-825-4361 </w:t>
      </w:r>
      <w:r w:rsidRPr="00C22153">
        <w:rPr>
          <w:rFonts w:ascii="Century" w:hAnsi="Century"/>
        </w:rPr>
        <w:t xml:space="preserve">    </w:t>
      </w:r>
      <w:r w:rsidR="0021145F" w:rsidRPr="00C22153">
        <w:rPr>
          <w:rFonts w:ascii="Century" w:hAnsi="Century"/>
        </w:rPr>
        <w:t xml:space="preserve">                          </w:t>
      </w:r>
      <w:r w:rsidR="007F2BEC" w:rsidRPr="00C22153">
        <w:rPr>
          <w:rFonts w:ascii="Century" w:hAnsi="Century"/>
        </w:rPr>
        <w:t>Office:  620-294-5526</w:t>
      </w:r>
    </w:p>
    <w:p w14:paraId="5EA00E88" w14:textId="4E1D4B8B" w:rsidR="0021145F" w:rsidRPr="00C22153" w:rsidRDefault="0021145F" w:rsidP="008B347D">
      <w:pPr>
        <w:tabs>
          <w:tab w:val="center" w:pos="1980"/>
          <w:tab w:val="center" w:pos="5760"/>
          <w:tab w:val="center" w:pos="9720"/>
        </w:tabs>
        <w:spacing w:after="0" w:line="240" w:lineRule="auto"/>
        <w:rPr>
          <w:rFonts w:ascii="Century" w:hAnsi="Century"/>
        </w:rPr>
      </w:pPr>
      <w:r w:rsidRPr="00C22153">
        <w:rPr>
          <w:rFonts w:ascii="Century" w:hAnsi="Century"/>
        </w:rPr>
        <w:t xml:space="preserve"> </w:t>
      </w:r>
      <w:r w:rsidR="00B457E3" w:rsidRPr="00C22153">
        <w:rPr>
          <w:rFonts w:ascii="Century" w:hAnsi="Century"/>
        </w:rPr>
        <w:t xml:space="preserve">Emergency </w:t>
      </w:r>
      <w:r w:rsidRPr="00C22153">
        <w:rPr>
          <w:rFonts w:ascii="Century" w:hAnsi="Century"/>
        </w:rPr>
        <w:t>Cell:  620-886-0691</w:t>
      </w:r>
      <w:r w:rsidR="00F87D6A" w:rsidRPr="00C22153">
        <w:rPr>
          <w:rFonts w:ascii="Century" w:hAnsi="Century"/>
        </w:rPr>
        <w:t xml:space="preserve">                               </w:t>
      </w:r>
      <w:r w:rsidR="00B457E3" w:rsidRPr="00C22153">
        <w:rPr>
          <w:rFonts w:ascii="Century" w:hAnsi="Century"/>
        </w:rPr>
        <w:t xml:space="preserve"> </w:t>
      </w:r>
      <w:r w:rsidRPr="00C22153">
        <w:rPr>
          <w:rFonts w:ascii="Century" w:hAnsi="Century"/>
          <w:b/>
        </w:rPr>
        <w:t>WEBSITE</w:t>
      </w:r>
      <w:r w:rsidRPr="00C22153">
        <w:rPr>
          <w:rFonts w:ascii="Century" w:hAnsi="Century"/>
        </w:rPr>
        <w:t xml:space="preserve">:    </w:t>
      </w:r>
      <w:r w:rsidR="00F87D6A" w:rsidRPr="00C22153">
        <w:rPr>
          <w:rFonts w:ascii="Century" w:hAnsi="Century"/>
        </w:rPr>
        <w:tab/>
      </w:r>
      <w:r w:rsidRPr="00C22153">
        <w:rPr>
          <w:rFonts w:ascii="Century" w:hAnsi="Century"/>
        </w:rPr>
        <w:t xml:space="preserve">                                     </w:t>
      </w:r>
      <w:r w:rsidR="00F87D6A" w:rsidRPr="00C22153">
        <w:rPr>
          <w:rFonts w:ascii="Century" w:hAnsi="Century"/>
        </w:rPr>
        <w:t xml:space="preserve"> </w:t>
      </w:r>
    </w:p>
    <w:p w14:paraId="3D5A50DF" w14:textId="21F79E41" w:rsidR="0021145F" w:rsidRPr="00C22153" w:rsidRDefault="00784842" w:rsidP="008B347D">
      <w:pPr>
        <w:tabs>
          <w:tab w:val="center" w:pos="1980"/>
          <w:tab w:val="center" w:pos="5760"/>
          <w:tab w:val="center" w:pos="9720"/>
        </w:tabs>
        <w:spacing w:after="0" w:line="240" w:lineRule="auto"/>
        <w:jc w:val="center"/>
        <w:rPr>
          <w:rFonts w:ascii="Arial" w:hAnsi="Arial" w:cs="Arial"/>
          <w:b/>
          <w:sz w:val="36"/>
          <w:szCs w:val="36"/>
          <w:shd w:val="clear" w:color="auto" w:fill="FFFFFF"/>
        </w:rPr>
      </w:pPr>
      <w:hyperlink r:id="rId8" w:history="1">
        <w:r w:rsidR="008C37E2" w:rsidRPr="00C22153">
          <w:rPr>
            <w:rStyle w:val="Hyperlink"/>
            <w:rFonts w:ascii="Century" w:hAnsi="Century"/>
            <w:color w:val="auto"/>
          </w:rPr>
          <w:t>pastor@barbercountycatholic.or</w:t>
        </w:r>
      </w:hyperlink>
      <w:r w:rsidR="008C37E2" w:rsidRPr="00C22153">
        <w:rPr>
          <w:rStyle w:val="Hyperlink"/>
          <w:rFonts w:ascii="Century" w:hAnsi="Century"/>
          <w:color w:val="auto"/>
        </w:rPr>
        <w:t>g</w:t>
      </w:r>
      <w:r w:rsidR="0021145F" w:rsidRPr="00C22153">
        <w:rPr>
          <w:rFonts w:ascii="Century" w:hAnsi="Century"/>
        </w:rPr>
        <w:t xml:space="preserve"> </w:t>
      </w:r>
      <w:r w:rsidR="008C37E2" w:rsidRPr="00C22153">
        <w:rPr>
          <w:rFonts w:ascii="Century" w:hAnsi="Century"/>
        </w:rPr>
        <w:t xml:space="preserve">        </w:t>
      </w:r>
      <w:r w:rsidR="0021145F" w:rsidRPr="00C22153">
        <w:rPr>
          <w:rFonts w:ascii="Century" w:hAnsi="Century"/>
        </w:rPr>
        <w:t xml:space="preserve">   </w:t>
      </w:r>
      <w:r w:rsidR="0087199E" w:rsidRPr="00C22153">
        <w:rPr>
          <w:rFonts w:ascii="Century" w:hAnsi="Century"/>
        </w:rPr>
        <w:t>www.</w:t>
      </w:r>
      <w:r w:rsidR="0021145F" w:rsidRPr="00C22153">
        <w:rPr>
          <w:rFonts w:ascii="Century" w:hAnsi="Century"/>
        </w:rPr>
        <w:t xml:space="preserve">barbercountycatholic.org </w:t>
      </w:r>
      <w:r w:rsidR="008C37E2" w:rsidRPr="00C22153">
        <w:rPr>
          <w:rFonts w:ascii="Century" w:hAnsi="Century"/>
        </w:rPr>
        <w:t xml:space="preserve">           </w:t>
      </w:r>
      <w:hyperlink r:id="rId9" w:history="1">
        <w:r w:rsidR="008C37E2" w:rsidRPr="00C22153">
          <w:rPr>
            <w:rStyle w:val="Hyperlink"/>
            <w:bCs/>
            <w:color w:val="auto"/>
            <w:sz w:val="21"/>
            <w:szCs w:val="21"/>
          </w:rPr>
          <w:t>secretary@barbercountycatholic.org</w:t>
        </w:r>
      </w:hyperlink>
      <w:r w:rsidR="0021145F" w:rsidRPr="00C22153">
        <w:rPr>
          <w:rFonts w:ascii="Times New Roman" w:hAnsi="Times New Roman"/>
        </w:rPr>
        <w:br/>
      </w:r>
      <w:r w:rsidR="0021145F" w:rsidRPr="00C22153">
        <w:rPr>
          <w:b/>
          <w:bCs/>
          <w:sz w:val="18"/>
          <w:szCs w:val="18"/>
        </w:rPr>
        <w:t>********************************************************************************************************************</w:t>
      </w:r>
    </w:p>
    <w:p w14:paraId="23D33730" w14:textId="77777777" w:rsidR="00750998" w:rsidRPr="00C22153" w:rsidRDefault="00750998" w:rsidP="008B347D">
      <w:pPr>
        <w:spacing w:after="0"/>
        <w:jc w:val="center"/>
        <w:rPr>
          <w:rFonts w:ascii="Century" w:hAnsi="Century" w:cs="Arial"/>
          <w:b/>
          <w:sz w:val="24"/>
          <w:szCs w:val="24"/>
          <w:shd w:val="clear" w:color="auto" w:fill="FFFFFF"/>
        </w:rPr>
      </w:pPr>
    </w:p>
    <w:p w14:paraId="4CDD5034" w14:textId="74F2CA74" w:rsidR="0021145F" w:rsidRPr="00C22153" w:rsidRDefault="00AA1398" w:rsidP="008B347D">
      <w:pPr>
        <w:spacing w:after="0"/>
        <w:jc w:val="center"/>
        <w:rPr>
          <w:rFonts w:ascii="Century" w:hAnsi="Century" w:cs="Arial"/>
          <w:b/>
          <w:sz w:val="24"/>
          <w:szCs w:val="24"/>
          <w:shd w:val="clear" w:color="auto" w:fill="FFFFFF"/>
        </w:rPr>
      </w:pPr>
      <w:r>
        <w:rPr>
          <w:rFonts w:ascii="Century" w:hAnsi="Century" w:cs="Arial"/>
          <w:b/>
          <w:sz w:val="24"/>
          <w:szCs w:val="24"/>
          <w:shd w:val="clear" w:color="auto" w:fill="FFFFFF"/>
        </w:rPr>
        <w:t>The Feast of The Holy Family</w:t>
      </w:r>
    </w:p>
    <w:p w14:paraId="615AC8E2" w14:textId="3CA4D423" w:rsidR="0021145F" w:rsidRPr="00C22153" w:rsidRDefault="0021145F" w:rsidP="008B347D">
      <w:pPr>
        <w:spacing w:after="0"/>
        <w:jc w:val="center"/>
        <w:rPr>
          <w:rFonts w:ascii="Century" w:hAnsi="Century" w:cs="Arial"/>
          <w:b/>
          <w:bCs/>
        </w:rPr>
      </w:pPr>
      <w:r w:rsidRPr="00C22153">
        <w:rPr>
          <w:rFonts w:ascii="Century" w:hAnsi="Century" w:cs="Arial"/>
          <w:b/>
          <w:bCs/>
        </w:rPr>
        <w:t>Thoughts on Today’s Liturgy</w:t>
      </w:r>
    </w:p>
    <w:p w14:paraId="1A6B29E5" w14:textId="77777777" w:rsidR="00F914E4" w:rsidRPr="00C22153" w:rsidRDefault="00F914E4" w:rsidP="008B347D">
      <w:pPr>
        <w:spacing w:after="0"/>
        <w:jc w:val="center"/>
        <w:rPr>
          <w:rFonts w:ascii="Century" w:hAnsi="Century" w:cs="Arial"/>
          <w:b/>
          <w:bCs/>
        </w:rPr>
      </w:pPr>
    </w:p>
    <w:p w14:paraId="56E4C180" w14:textId="6AC88E0B" w:rsidR="00F914E4" w:rsidRPr="00C22153" w:rsidRDefault="0021145F" w:rsidP="002D10A6">
      <w:pPr>
        <w:pStyle w:val="xa-reading-from"/>
        <w:shd w:val="clear" w:color="auto" w:fill="FFFFFF"/>
        <w:spacing w:before="0" w:beforeAutospacing="0" w:after="0" w:afterAutospacing="0"/>
        <w:rPr>
          <w:rFonts w:ascii="Century" w:hAnsi="Century"/>
          <w:sz w:val="22"/>
          <w:szCs w:val="22"/>
        </w:rPr>
      </w:pPr>
      <w:r w:rsidRPr="00C22153">
        <w:rPr>
          <w:rFonts w:ascii="Century" w:hAnsi="Century" w:cs="Arial"/>
          <w:b/>
          <w:bCs/>
          <w:u w:val="single"/>
        </w:rPr>
        <w:t>Reading 1</w:t>
      </w:r>
      <w:r w:rsidRPr="00C22153">
        <w:rPr>
          <w:rFonts w:ascii="Century" w:hAnsi="Century" w:cs="Arial"/>
          <w:bCs/>
        </w:rPr>
        <w:t>:</w:t>
      </w:r>
      <w:r w:rsidR="00AF6185" w:rsidRPr="00C22153">
        <w:rPr>
          <w:rFonts w:ascii="Century" w:hAnsi="Century" w:cs="Arial"/>
          <w:bCs/>
        </w:rPr>
        <w:tab/>
      </w:r>
      <w:r w:rsidR="00AA1398">
        <w:rPr>
          <w:rFonts w:ascii="Century" w:hAnsi="Century"/>
          <w:sz w:val="22"/>
          <w:szCs w:val="22"/>
        </w:rPr>
        <w:t>Sirach</w:t>
      </w:r>
      <w:r w:rsidR="00162798">
        <w:rPr>
          <w:rFonts w:ascii="Century" w:hAnsi="Century"/>
          <w:sz w:val="22"/>
          <w:szCs w:val="22"/>
          <w:bdr w:val="none" w:sz="0" w:space="0" w:color="auto" w:frame="1"/>
        </w:rPr>
        <w:t> </w:t>
      </w:r>
      <w:r w:rsidR="00AA1398">
        <w:rPr>
          <w:rFonts w:ascii="Century" w:hAnsi="Century"/>
          <w:sz w:val="22"/>
          <w:szCs w:val="22"/>
          <w:bdr w:val="none" w:sz="0" w:space="0" w:color="auto" w:frame="1"/>
        </w:rPr>
        <w:t>3:2-6, 12-</w:t>
      </w:r>
      <w:proofErr w:type="gramStart"/>
      <w:r w:rsidR="00AA1398">
        <w:rPr>
          <w:rFonts w:ascii="Century" w:hAnsi="Century"/>
          <w:sz w:val="22"/>
          <w:szCs w:val="22"/>
          <w:bdr w:val="none" w:sz="0" w:space="0" w:color="auto" w:frame="1"/>
        </w:rPr>
        <w:t>14</w:t>
      </w:r>
      <w:r w:rsidR="002D10A6" w:rsidRPr="00C22153">
        <w:rPr>
          <w:rFonts w:ascii="Century" w:hAnsi="Century"/>
          <w:sz w:val="22"/>
          <w:szCs w:val="22"/>
          <w:bdr w:val="none" w:sz="0" w:space="0" w:color="auto" w:frame="1"/>
        </w:rPr>
        <w:t xml:space="preserve">  </w:t>
      </w:r>
      <w:r w:rsidR="00AA1398">
        <w:rPr>
          <w:rFonts w:ascii="Century" w:hAnsi="Century"/>
          <w:sz w:val="22"/>
          <w:szCs w:val="22"/>
        </w:rPr>
        <w:t>Those</w:t>
      </w:r>
      <w:proofErr w:type="gramEnd"/>
      <w:r w:rsidR="00AA1398">
        <w:rPr>
          <w:rFonts w:ascii="Century" w:hAnsi="Century"/>
          <w:sz w:val="22"/>
          <w:szCs w:val="22"/>
        </w:rPr>
        <w:t xml:space="preserve"> who fear the Lord honor their parents</w:t>
      </w:r>
      <w:r w:rsidR="00162798">
        <w:rPr>
          <w:rFonts w:ascii="Century" w:hAnsi="Century"/>
          <w:sz w:val="22"/>
          <w:szCs w:val="22"/>
        </w:rPr>
        <w:t>.</w:t>
      </w:r>
    </w:p>
    <w:p w14:paraId="6E009521" w14:textId="2F463CE7" w:rsidR="009F67C0" w:rsidRPr="00C22153" w:rsidRDefault="0021145F" w:rsidP="002D10A6">
      <w:pPr>
        <w:pStyle w:val="xa-reading-from"/>
        <w:shd w:val="clear" w:color="auto" w:fill="FFFFFF"/>
        <w:spacing w:before="0" w:beforeAutospacing="0" w:after="0" w:afterAutospacing="0"/>
        <w:rPr>
          <w:b/>
          <w:bCs/>
          <w:sz w:val="21"/>
          <w:szCs w:val="21"/>
        </w:rPr>
      </w:pPr>
      <w:r w:rsidRPr="00C22153">
        <w:rPr>
          <w:rFonts w:ascii="Century" w:hAnsi="Century" w:cs="Arial"/>
          <w:b/>
          <w:bCs/>
          <w:u w:val="single"/>
        </w:rPr>
        <w:t>Reading 2</w:t>
      </w:r>
      <w:r w:rsidRPr="00C22153">
        <w:rPr>
          <w:rFonts w:ascii="Century" w:hAnsi="Century" w:cs="Arial"/>
          <w:bCs/>
        </w:rPr>
        <w:t xml:space="preserve">: </w:t>
      </w:r>
      <w:r w:rsidR="00AF6185" w:rsidRPr="00C22153">
        <w:rPr>
          <w:rFonts w:ascii="Century" w:hAnsi="Century" w:cs="Arial"/>
          <w:bCs/>
        </w:rPr>
        <w:tab/>
      </w:r>
      <w:r w:rsidR="00AA1398">
        <w:rPr>
          <w:rFonts w:ascii="Century" w:hAnsi="Century"/>
          <w:sz w:val="22"/>
          <w:szCs w:val="22"/>
        </w:rPr>
        <w:t>Colossians</w:t>
      </w:r>
      <w:r w:rsidR="00280DFE">
        <w:rPr>
          <w:rFonts w:ascii="Century" w:hAnsi="Century"/>
          <w:sz w:val="22"/>
          <w:szCs w:val="22"/>
        </w:rPr>
        <w:t xml:space="preserve"> </w:t>
      </w:r>
      <w:r w:rsidR="00A465EE">
        <w:rPr>
          <w:rFonts w:ascii="Century" w:hAnsi="Century"/>
          <w:sz w:val="22"/>
          <w:szCs w:val="22"/>
        </w:rPr>
        <w:t>3:12-</w:t>
      </w:r>
      <w:proofErr w:type="gramStart"/>
      <w:r w:rsidR="00A465EE">
        <w:rPr>
          <w:rFonts w:ascii="Century" w:hAnsi="Century"/>
          <w:sz w:val="22"/>
          <w:szCs w:val="22"/>
        </w:rPr>
        <w:t>21</w:t>
      </w:r>
      <w:r w:rsidR="002D10A6" w:rsidRPr="00C22153">
        <w:rPr>
          <w:rFonts w:ascii="Century" w:hAnsi="Century"/>
          <w:sz w:val="22"/>
          <w:szCs w:val="22"/>
          <w:bdr w:val="none" w:sz="0" w:space="0" w:color="auto" w:frame="1"/>
        </w:rPr>
        <w:t xml:space="preserve">  </w:t>
      </w:r>
      <w:r w:rsidR="00A465EE">
        <w:rPr>
          <w:rFonts w:ascii="Century" w:hAnsi="Century"/>
          <w:sz w:val="22"/>
          <w:szCs w:val="22"/>
        </w:rPr>
        <w:t>Family</w:t>
      </w:r>
      <w:proofErr w:type="gramEnd"/>
      <w:r w:rsidR="00A465EE">
        <w:rPr>
          <w:rFonts w:ascii="Century" w:hAnsi="Century"/>
          <w:sz w:val="22"/>
          <w:szCs w:val="22"/>
        </w:rPr>
        <w:t xml:space="preserve"> Life in the Lord</w:t>
      </w:r>
      <w:r w:rsidR="00162798">
        <w:rPr>
          <w:rFonts w:ascii="Century" w:hAnsi="Century"/>
          <w:sz w:val="22"/>
          <w:szCs w:val="22"/>
        </w:rPr>
        <w:t xml:space="preserve">. </w:t>
      </w:r>
    </w:p>
    <w:p w14:paraId="7901D917" w14:textId="7EFDF032" w:rsidR="00750998" w:rsidRPr="00C22153" w:rsidRDefault="0021145F" w:rsidP="002D10A6">
      <w:pPr>
        <w:pStyle w:val="xa-reading-from"/>
        <w:shd w:val="clear" w:color="auto" w:fill="FFFFFF"/>
        <w:spacing w:before="0" w:beforeAutospacing="0" w:after="0" w:afterAutospacing="0"/>
        <w:rPr>
          <w:b/>
          <w:bCs/>
          <w:sz w:val="21"/>
          <w:szCs w:val="21"/>
        </w:rPr>
      </w:pPr>
      <w:r w:rsidRPr="00C22153">
        <w:rPr>
          <w:rFonts w:ascii="Century" w:hAnsi="Century" w:cs="Arial"/>
          <w:b/>
          <w:bCs/>
          <w:u w:val="single"/>
        </w:rPr>
        <w:t>Gospel</w:t>
      </w:r>
      <w:r w:rsidRPr="00C22153">
        <w:rPr>
          <w:rFonts w:ascii="Century" w:hAnsi="Century" w:cs="Arial"/>
          <w:bCs/>
          <w:u w:val="single"/>
        </w:rPr>
        <w:t>:</w:t>
      </w:r>
      <w:r w:rsidRPr="00C22153">
        <w:rPr>
          <w:rFonts w:ascii="Century" w:hAnsi="Century" w:cs="Arial"/>
          <w:bCs/>
        </w:rPr>
        <w:t xml:space="preserve">   </w:t>
      </w:r>
      <w:r w:rsidR="00AF6185" w:rsidRPr="00C22153">
        <w:rPr>
          <w:rFonts w:ascii="Century" w:hAnsi="Century" w:cs="Arial"/>
          <w:bCs/>
        </w:rPr>
        <w:tab/>
      </w:r>
      <w:r w:rsidR="002D10A6" w:rsidRPr="00C22153">
        <w:rPr>
          <w:rFonts w:ascii="Century" w:hAnsi="Century"/>
          <w:sz w:val="22"/>
          <w:szCs w:val="22"/>
        </w:rPr>
        <w:t>Ma</w:t>
      </w:r>
      <w:r w:rsidR="00280DFE">
        <w:rPr>
          <w:rFonts w:ascii="Century" w:hAnsi="Century"/>
          <w:sz w:val="22"/>
          <w:szCs w:val="22"/>
        </w:rPr>
        <w:t xml:space="preserve">tthew </w:t>
      </w:r>
      <w:r w:rsidR="00A465EE">
        <w:rPr>
          <w:rFonts w:ascii="Century" w:hAnsi="Century"/>
          <w:sz w:val="22"/>
          <w:szCs w:val="22"/>
        </w:rPr>
        <w:t>2:13-15, 19-</w:t>
      </w:r>
      <w:proofErr w:type="gramStart"/>
      <w:r w:rsidR="00A465EE">
        <w:rPr>
          <w:rFonts w:ascii="Century" w:hAnsi="Century"/>
          <w:sz w:val="22"/>
          <w:szCs w:val="22"/>
        </w:rPr>
        <w:t>23</w:t>
      </w:r>
      <w:r w:rsidR="002D10A6" w:rsidRPr="00C22153">
        <w:rPr>
          <w:rFonts w:ascii="Century" w:hAnsi="Century"/>
          <w:sz w:val="22"/>
          <w:szCs w:val="22"/>
          <w:bdr w:val="none" w:sz="0" w:space="0" w:color="auto" w:frame="1"/>
        </w:rPr>
        <w:t xml:space="preserve">  </w:t>
      </w:r>
      <w:r w:rsidR="00A465EE">
        <w:rPr>
          <w:rFonts w:ascii="Century" w:hAnsi="Century"/>
          <w:sz w:val="22"/>
          <w:szCs w:val="22"/>
        </w:rPr>
        <w:t>Take</w:t>
      </w:r>
      <w:proofErr w:type="gramEnd"/>
      <w:r w:rsidR="00A465EE">
        <w:rPr>
          <w:rFonts w:ascii="Century" w:hAnsi="Century"/>
          <w:sz w:val="22"/>
          <w:szCs w:val="22"/>
        </w:rPr>
        <w:t xml:space="preserve"> the child and his mother, and flee into Egypt</w:t>
      </w:r>
      <w:r w:rsidR="00280DFE">
        <w:rPr>
          <w:rFonts w:ascii="Century" w:hAnsi="Century"/>
          <w:sz w:val="22"/>
          <w:szCs w:val="22"/>
        </w:rPr>
        <w:t>.</w:t>
      </w:r>
    </w:p>
    <w:p w14:paraId="4B7A28C5" w14:textId="77777777" w:rsidR="00660C06" w:rsidRPr="00C22153" w:rsidRDefault="00660C06" w:rsidP="00660C06">
      <w:pPr>
        <w:pStyle w:val="xa-reading-from"/>
        <w:shd w:val="clear" w:color="auto" w:fill="FFFFFF"/>
        <w:spacing w:before="0" w:beforeAutospacing="0" w:after="0" w:afterAutospacing="0"/>
        <w:rPr>
          <w:i/>
          <w:iCs/>
          <w:sz w:val="20"/>
          <w:szCs w:val="20"/>
        </w:rPr>
      </w:pPr>
    </w:p>
    <w:p w14:paraId="4B90AFB4" w14:textId="08B15B4B" w:rsidR="0033470F" w:rsidRPr="00C22153" w:rsidRDefault="0021145F" w:rsidP="0033470F">
      <w:pPr>
        <w:pBdr>
          <w:top w:val="double" w:sz="4" w:space="1" w:color="auto"/>
          <w:bottom w:val="double" w:sz="4" w:space="1" w:color="auto"/>
        </w:pBdr>
        <w:jc w:val="center"/>
        <w:rPr>
          <w:rFonts w:ascii="Arial Black" w:hAnsi="Arial Black"/>
          <w:sz w:val="32"/>
          <w:szCs w:val="32"/>
        </w:rPr>
      </w:pPr>
      <w:r w:rsidRPr="00C22153">
        <w:rPr>
          <w:rFonts w:ascii="Arial Black" w:hAnsi="Arial Black"/>
          <w:sz w:val="32"/>
          <w:szCs w:val="32"/>
        </w:rPr>
        <w:t>Mass Schedule and Intentions</w:t>
      </w:r>
    </w:p>
    <w:tbl>
      <w:tblPr>
        <w:tblW w:w="0" w:type="auto"/>
        <w:jc w:val="center"/>
        <w:tblCellMar>
          <w:left w:w="115" w:type="dxa"/>
          <w:right w:w="115" w:type="dxa"/>
        </w:tblCellMar>
        <w:tblLook w:val="04A0" w:firstRow="1" w:lastRow="0" w:firstColumn="1" w:lastColumn="0" w:noHBand="0" w:noVBand="1"/>
      </w:tblPr>
      <w:tblGrid>
        <w:gridCol w:w="1210"/>
        <w:gridCol w:w="440"/>
        <w:gridCol w:w="1135"/>
        <w:gridCol w:w="580"/>
        <w:gridCol w:w="1531"/>
        <w:gridCol w:w="387"/>
        <w:gridCol w:w="5152"/>
      </w:tblGrid>
      <w:tr w:rsidR="00C22153" w:rsidRPr="00C22153" w14:paraId="3D2B5AF3" w14:textId="77777777" w:rsidTr="00092CB6">
        <w:trPr>
          <w:trHeight w:val="257"/>
          <w:jc w:val="center"/>
        </w:trPr>
        <w:tc>
          <w:tcPr>
            <w:tcW w:w="0" w:type="auto"/>
            <w:shd w:val="clear" w:color="auto" w:fill="auto"/>
            <w:vAlign w:val="center"/>
          </w:tcPr>
          <w:p w14:paraId="116118CD" w14:textId="77777777" w:rsidR="00634341" w:rsidRPr="00C22153" w:rsidRDefault="00634341" w:rsidP="00634341">
            <w:pPr>
              <w:spacing w:after="0" w:line="240" w:lineRule="auto"/>
              <w:rPr>
                <w:rFonts w:ascii="Times New Roman" w:hAnsi="Times New Roman" w:cs="Times New Roman"/>
                <w:sz w:val="21"/>
                <w:szCs w:val="21"/>
              </w:rPr>
            </w:pPr>
            <w:bookmarkStart w:id="3" w:name="_Hlk486357928"/>
            <w:r w:rsidRPr="00C22153">
              <w:rPr>
                <w:rFonts w:ascii="Times New Roman" w:hAnsi="Times New Roman" w:cs="Times New Roman"/>
                <w:sz w:val="21"/>
                <w:szCs w:val="21"/>
              </w:rPr>
              <w:t>Saturday</w:t>
            </w:r>
          </w:p>
        </w:tc>
        <w:tc>
          <w:tcPr>
            <w:tcW w:w="0" w:type="auto"/>
            <w:shd w:val="clear" w:color="auto" w:fill="auto"/>
            <w:vAlign w:val="center"/>
          </w:tcPr>
          <w:p w14:paraId="55013375" w14:textId="39BB75F3" w:rsidR="00634341" w:rsidRPr="00C22153" w:rsidRDefault="00A942F3" w:rsidP="0063434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2</w:t>
            </w:r>
            <w:r w:rsidR="00A465EE">
              <w:rPr>
                <w:rFonts w:ascii="Times New Roman" w:hAnsi="Times New Roman" w:cs="Times New Roman"/>
                <w:sz w:val="21"/>
                <w:szCs w:val="21"/>
              </w:rPr>
              <w:t>8</w:t>
            </w:r>
          </w:p>
        </w:tc>
        <w:tc>
          <w:tcPr>
            <w:tcW w:w="0" w:type="auto"/>
            <w:shd w:val="clear" w:color="auto" w:fill="auto"/>
          </w:tcPr>
          <w:p w14:paraId="2A1FF82E" w14:textId="1D67976D" w:rsidR="00634341" w:rsidRPr="00C22153" w:rsidRDefault="00634341" w:rsidP="00634341">
            <w:pPr>
              <w:spacing w:after="0" w:line="240" w:lineRule="auto"/>
              <w:jc w:val="right"/>
              <w:rPr>
                <w:rFonts w:ascii="Times New Roman" w:hAnsi="Times New Roman" w:cs="Times New Roman"/>
                <w:sz w:val="21"/>
                <w:szCs w:val="21"/>
              </w:rPr>
            </w:pPr>
            <w:r w:rsidRPr="00C22153">
              <w:rPr>
                <w:rFonts w:ascii="Times New Roman" w:hAnsi="Times New Roman" w:cs="Times New Roman"/>
                <w:sz w:val="21"/>
                <w:szCs w:val="21"/>
              </w:rPr>
              <w:t xml:space="preserve">  5:00 p.m.</w:t>
            </w:r>
          </w:p>
        </w:tc>
        <w:tc>
          <w:tcPr>
            <w:tcW w:w="0" w:type="auto"/>
            <w:shd w:val="clear" w:color="auto" w:fill="auto"/>
          </w:tcPr>
          <w:p w14:paraId="2780CD09" w14:textId="7E329987" w:rsidR="00634341" w:rsidRPr="00C22153" w:rsidRDefault="00634341" w:rsidP="0063434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ML</w:t>
            </w:r>
          </w:p>
        </w:tc>
        <w:tc>
          <w:tcPr>
            <w:tcW w:w="0" w:type="auto"/>
            <w:shd w:val="clear" w:color="auto" w:fill="auto"/>
          </w:tcPr>
          <w:p w14:paraId="1346A152" w14:textId="74E6A6D3" w:rsidR="00634341" w:rsidRPr="00C22153" w:rsidRDefault="00A140AD" w:rsidP="00634341">
            <w:pPr>
              <w:spacing w:after="0" w:line="240" w:lineRule="auto"/>
              <w:rPr>
                <w:rFonts w:ascii="Times New Roman" w:hAnsi="Times New Roman" w:cs="Times New Roman"/>
                <w:sz w:val="21"/>
                <w:szCs w:val="21"/>
              </w:rPr>
            </w:pPr>
            <w:r>
              <w:rPr>
                <w:rFonts w:ascii="Times New Roman" w:hAnsi="Times New Roman" w:cs="Times New Roman"/>
                <w:sz w:val="21"/>
                <w:szCs w:val="21"/>
              </w:rPr>
              <w:t>Parishioners</w:t>
            </w:r>
          </w:p>
        </w:tc>
        <w:tc>
          <w:tcPr>
            <w:tcW w:w="0" w:type="auto"/>
            <w:shd w:val="clear" w:color="auto" w:fill="auto"/>
          </w:tcPr>
          <w:p w14:paraId="17A79278" w14:textId="62ADFC00" w:rsidR="00634341" w:rsidRPr="00C22153" w:rsidRDefault="00634341" w:rsidP="00634341">
            <w:pPr>
              <w:widowControl w:val="0"/>
              <w:spacing w:after="0" w:line="240" w:lineRule="auto"/>
              <w:rPr>
                <w:rFonts w:ascii="Times New Roman" w:hAnsi="Times New Roman" w:cs="Times New Roman"/>
                <w:bCs/>
                <w:sz w:val="21"/>
                <w:szCs w:val="21"/>
              </w:rPr>
            </w:pPr>
          </w:p>
        </w:tc>
        <w:tc>
          <w:tcPr>
            <w:tcW w:w="0" w:type="auto"/>
            <w:shd w:val="clear" w:color="auto" w:fill="auto"/>
          </w:tcPr>
          <w:p w14:paraId="12AACA9B" w14:textId="45A00B6D" w:rsidR="00634341" w:rsidRPr="00C22153" w:rsidRDefault="00A465EE" w:rsidP="0063434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 xml:space="preserve">Feast of the Holy </w:t>
            </w:r>
            <w:proofErr w:type="spellStart"/>
            <w:r>
              <w:rPr>
                <w:rFonts w:ascii="Times New Roman" w:hAnsi="Times New Roman" w:cs="Times New Roman"/>
                <w:sz w:val="21"/>
                <w:szCs w:val="21"/>
              </w:rPr>
              <w:t>Fmaily</w:t>
            </w:r>
            <w:proofErr w:type="spellEnd"/>
          </w:p>
        </w:tc>
      </w:tr>
      <w:tr w:rsidR="00C22153" w:rsidRPr="00C22153" w14:paraId="3D797148" w14:textId="77777777" w:rsidTr="00441FF6">
        <w:trPr>
          <w:trHeight w:val="257"/>
          <w:jc w:val="center"/>
        </w:trPr>
        <w:tc>
          <w:tcPr>
            <w:tcW w:w="0" w:type="auto"/>
            <w:shd w:val="clear" w:color="auto" w:fill="auto"/>
            <w:vAlign w:val="center"/>
          </w:tcPr>
          <w:p w14:paraId="434CF06C" w14:textId="77777777" w:rsidR="00634341" w:rsidRPr="00C22153" w:rsidRDefault="00634341" w:rsidP="0063434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Sunday</w:t>
            </w:r>
          </w:p>
        </w:tc>
        <w:tc>
          <w:tcPr>
            <w:tcW w:w="0" w:type="auto"/>
            <w:shd w:val="clear" w:color="auto" w:fill="auto"/>
            <w:vAlign w:val="center"/>
          </w:tcPr>
          <w:p w14:paraId="79B03865" w14:textId="4F966616" w:rsidR="00634341" w:rsidRPr="00C22153" w:rsidRDefault="00A942F3" w:rsidP="0063434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2</w:t>
            </w:r>
            <w:r w:rsidR="00A465EE">
              <w:rPr>
                <w:rFonts w:ascii="Times New Roman" w:hAnsi="Times New Roman" w:cs="Times New Roman"/>
                <w:sz w:val="21"/>
                <w:szCs w:val="21"/>
              </w:rPr>
              <w:t>9</w:t>
            </w:r>
          </w:p>
        </w:tc>
        <w:tc>
          <w:tcPr>
            <w:tcW w:w="0" w:type="auto"/>
            <w:shd w:val="clear" w:color="auto" w:fill="auto"/>
          </w:tcPr>
          <w:p w14:paraId="787080BC" w14:textId="7B71BFE0" w:rsidR="00634341" w:rsidRPr="00C22153" w:rsidRDefault="00634341" w:rsidP="00634341">
            <w:pPr>
              <w:spacing w:after="0" w:line="240" w:lineRule="auto"/>
              <w:jc w:val="right"/>
              <w:rPr>
                <w:rFonts w:ascii="Times New Roman" w:hAnsi="Times New Roman" w:cs="Times New Roman"/>
                <w:sz w:val="21"/>
                <w:szCs w:val="21"/>
              </w:rPr>
            </w:pPr>
            <w:r w:rsidRPr="00C22153">
              <w:rPr>
                <w:rFonts w:ascii="Times New Roman" w:hAnsi="Times New Roman" w:cs="Times New Roman"/>
                <w:sz w:val="21"/>
                <w:szCs w:val="21"/>
              </w:rPr>
              <w:t xml:space="preserve">  8:30 a.m.</w:t>
            </w:r>
          </w:p>
        </w:tc>
        <w:tc>
          <w:tcPr>
            <w:tcW w:w="0" w:type="auto"/>
            <w:shd w:val="clear" w:color="auto" w:fill="auto"/>
          </w:tcPr>
          <w:p w14:paraId="0F07AADB" w14:textId="4C361FE4" w:rsidR="00634341" w:rsidRPr="00C22153" w:rsidRDefault="00634341" w:rsidP="0063434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KW</w:t>
            </w:r>
          </w:p>
        </w:tc>
        <w:tc>
          <w:tcPr>
            <w:tcW w:w="0" w:type="auto"/>
            <w:shd w:val="clear" w:color="auto" w:fill="auto"/>
          </w:tcPr>
          <w:p w14:paraId="34323F18" w14:textId="2E303933" w:rsidR="00634341" w:rsidRPr="00C22153" w:rsidRDefault="00A140AD" w:rsidP="00634341">
            <w:pPr>
              <w:spacing w:after="0" w:line="240" w:lineRule="auto"/>
              <w:rPr>
                <w:rFonts w:ascii="Times New Roman" w:hAnsi="Times New Roman" w:cs="Times New Roman"/>
                <w:sz w:val="21"/>
                <w:szCs w:val="21"/>
              </w:rPr>
            </w:pPr>
            <w:r>
              <w:rPr>
                <w:rFonts w:ascii="Times New Roman" w:hAnsi="Times New Roman" w:cs="Times New Roman"/>
                <w:sz w:val="21"/>
                <w:szCs w:val="21"/>
              </w:rPr>
              <w:t>Anita Patterson</w:t>
            </w:r>
          </w:p>
        </w:tc>
        <w:tc>
          <w:tcPr>
            <w:tcW w:w="0" w:type="auto"/>
            <w:shd w:val="clear" w:color="auto" w:fill="auto"/>
          </w:tcPr>
          <w:p w14:paraId="06AB43A7" w14:textId="0C4B7512" w:rsidR="00634341" w:rsidRPr="00C22153" w:rsidRDefault="00A140AD" w:rsidP="00634341">
            <w:pPr>
              <w:widowControl w:val="0"/>
              <w:spacing w:after="0" w:line="240" w:lineRule="auto"/>
              <w:rPr>
                <w:rFonts w:ascii="Times New Roman" w:hAnsi="Times New Roman" w:cs="Times New Roman"/>
                <w:sz w:val="21"/>
                <w:szCs w:val="21"/>
              </w:rPr>
            </w:pPr>
            <w:r w:rsidRPr="00C22153">
              <w:rPr>
                <w:rFonts w:ascii="Times New Roman" w:hAnsi="Times New Roman" w:cs="Times New Roman"/>
                <w:sz w:val="21"/>
                <w:szCs w:val="21"/>
              </w:rPr>
              <w:sym w:font="Wingdings" w:char="F056"/>
            </w:r>
          </w:p>
        </w:tc>
        <w:tc>
          <w:tcPr>
            <w:tcW w:w="0" w:type="auto"/>
            <w:shd w:val="clear" w:color="auto" w:fill="auto"/>
          </w:tcPr>
          <w:p w14:paraId="734F1F87" w14:textId="285CCF58" w:rsidR="00634341" w:rsidRPr="00C22153" w:rsidRDefault="00A942F3" w:rsidP="0063434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F</w:t>
            </w:r>
            <w:r w:rsidR="00A465EE">
              <w:rPr>
                <w:rFonts w:ascii="Times New Roman" w:hAnsi="Times New Roman" w:cs="Times New Roman"/>
                <w:sz w:val="21"/>
                <w:szCs w:val="21"/>
              </w:rPr>
              <w:t>east of the Holy Family</w:t>
            </w:r>
          </w:p>
        </w:tc>
      </w:tr>
      <w:tr w:rsidR="00C22153" w:rsidRPr="00C22153" w14:paraId="4F03E6AE" w14:textId="77777777" w:rsidTr="00441FF6">
        <w:trPr>
          <w:trHeight w:val="257"/>
          <w:jc w:val="center"/>
        </w:trPr>
        <w:tc>
          <w:tcPr>
            <w:tcW w:w="0" w:type="auto"/>
            <w:shd w:val="clear" w:color="auto" w:fill="auto"/>
            <w:vAlign w:val="center"/>
          </w:tcPr>
          <w:p w14:paraId="76FBBF14" w14:textId="77777777" w:rsidR="00634341" w:rsidRPr="00C22153" w:rsidRDefault="00634341" w:rsidP="0063434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Sunday</w:t>
            </w:r>
          </w:p>
        </w:tc>
        <w:tc>
          <w:tcPr>
            <w:tcW w:w="0" w:type="auto"/>
            <w:shd w:val="clear" w:color="auto" w:fill="auto"/>
            <w:vAlign w:val="center"/>
          </w:tcPr>
          <w:p w14:paraId="32DE5FFF" w14:textId="67EA53FD" w:rsidR="00634341" w:rsidRPr="00C22153" w:rsidRDefault="00A465EE" w:rsidP="0063434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29</w:t>
            </w:r>
          </w:p>
        </w:tc>
        <w:tc>
          <w:tcPr>
            <w:tcW w:w="0" w:type="auto"/>
            <w:shd w:val="clear" w:color="auto" w:fill="auto"/>
          </w:tcPr>
          <w:p w14:paraId="18158BB0" w14:textId="6322D20F" w:rsidR="00634341" w:rsidRPr="00C22153" w:rsidRDefault="00634341" w:rsidP="00634341">
            <w:pPr>
              <w:spacing w:after="0" w:line="240" w:lineRule="auto"/>
              <w:jc w:val="right"/>
              <w:rPr>
                <w:rFonts w:ascii="Times New Roman" w:hAnsi="Times New Roman" w:cs="Times New Roman"/>
                <w:sz w:val="21"/>
                <w:szCs w:val="21"/>
              </w:rPr>
            </w:pPr>
            <w:r w:rsidRPr="00C22153">
              <w:rPr>
                <w:rFonts w:ascii="Times New Roman" w:hAnsi="Times New Roman" w:cs="Times New Roman"/>
                <w:sz w:val="21"/>
                <w:szCs w:val="21"/>
              </w:rPr>
              <w:t>10:30 a.m.</w:t>
            </w:r>
          </w:p>
        </w:tc>
        <w:tc>
          <w:tcPr>
            <w:tcW w:w="0" w:type="auto"/>
            <w:shd w:val="clear" w:color="auto" w:fill="auto"/>
          </w:tcPr>
          <w:p w14:paraId="0D9C8E72" w14:textId="67153AC4" w:rsidR="00634341" w:rsidRPr="00C22153" w:rsidRDefault="00634341" w:rsidP="0063434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SH</w:t>
            </w:r>
          </w:p>
        </w:tc>
        <w:tc>
          <w:tcPr>
            <w:tcW w:w="0" w:type="auto"/>
            <w:shd w:val="clear" w:color="auto" w:fill="auto"/>
          </w:tcPr>
          <w:p w14:paraId="4A116509" w14:textId="40E4A6A3" w:rsidR="00634341" w:rsidRPr="00C22153" w:rsidRDefault="00A140AD" w:rsidP="00634341">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Brian </w:t>
            </w:r>
            <w:proofErr w:type="spellStart"/>
            <w:r>
              <w:rPr>
                <w:rFonts w:ascii="Times New Roman" w:hAnsi="Times New Roman" w:cs="Times New Roman"/>
                <w:sz w:val="21"/>
                <w:szCs w:val="21"/>
              </w:rPr>
              <w:t>Traffas</w:t>
            </w:r>
            <w:proofErr w:type="spellEnd"/>
          </w:p>
        </w:tc>
        <w:tc>
          <w:tcPr>
            <w:tcW w:w="0" w:type="auto"/>
            <w:shd w:val="clear" w:color="auto" w:fill="auto"/>
          </w:tcPr>
          <w:p w14:paraId="185DD7E6" w14:textId="6872AC82" w:rsidR="00634341" w:rsidRPr="00C22153" w:rsidRDefault="00634341" w:rsidP="00634341">
            <w:pPr>
              <w:widowControl w:val="0"/>
              <w:spacing w:after="0" w:line="240" w:lineRule="auto"/>
              <w:rPr>
                <w:rFonts w:ascii="Times New Roman" w:hAnsi="Times New Roman" w:cs="Times New Roman"/>
                <w:sz w:val="21"/>
                <w:szCs w:val="21"/>
              </w:rPr>
            </w:pPr>
          </w:p>
        </w:tc>
        <w:tc>
          <w:tcPr>
            <w:tcW w:w="0" w:type="auto"/>
            <w:shd w:val="clear" w:color="auto" w:fill="auto"/>
          </w:tcPr>
          <w:p w14:paraId="63304CEC" w14:textId="1D6BBBF7" w:rsidR="00634341" w:rsidRPr="00C22153" w:rsidRDefault="00A942F3" w:rsidP="0063434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F</w:t>
            </w:r>
            <w:r w:rsidR="00A465EE">
              <w:rPr>
                <w:rFonts w:ascii="Times New Roman" w:hAnsi="Times New Roman" w:cs="Times New Roman"/>
                <w:sz w:val="21"/>
                <w:szCs w:val="21"/>
              </w:rPr>
              <w:t>east of the Holy Family</w:t>
            </w:r>
          </w:p>
        </w:tc>
      </w:tr>
      <w:tr w:rsidR="00C22153" w:rsidRPr="00C22153" w14:paraId="003362BB" w14:textId="77777777" w:rsidTr="00FD31A9">
        <w:trPr>
          <w:trHeight w:val="257"/>
          <w:jc w:val="center"/>
        </w:trPr>
        <w:tc>
          <w:tcPr>
            <w:tcW w:w="0" w:type="auto"/>
            <w:shd w:val="clear" w:color="auto" w:fill="auto"/>
            <w:vAlign w:val="center"/>
          </w:tcPr>
          <w:p w14:paraId="63B57F18" w14:textId="77777777" w:rsidR="00514889" w:rsidRPr="00C22153" w:rsidRDefault="00514889" w:rsidP="00514889">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Tuesday</w:t>
            </w:r>
          </w:p>
        </w:tc>
        <w:tc>
          <w:tcPr>
            <w:tcW w:w="0" w:type="auto"/>
            <w:shd w:val="clear" w:color="auto" w:fill="auto"/>
            <w:vAlign w:val="center"/>
          </w:tcPr>
          <w:p w14:paraId="44D9AC69" w14:textId="2B7D1CCD" w:rsidR="00514889" w:rsidRPr="00C22153" w:rsidRDefault="00A465EE" w:rsidP="00514889">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31</w:t>
            </w:r>
          </w:p>
        </w:tc>
        <w:tc>
          <w:tcPr>
            <w:tcW w:w="0" w:type="auto"/>
            <w:shd w:val="clear" w:color="auto" w:fill="auto"/>
          </w:tcPr>
          <w:p w14:paraId="6DB8192D" w14:textId="64C735AC" w:rsidR="00514889" w:rsidRPr="00C22153" w:rsidRDefault="00B100EA" w:rsidP="00514889">
            <w:pPr>
              <w:spacing w:after="0" w:line="240" w:lineRule="auto"/>
              <w:jc w:val="right"/>
              <w:rPr>
                <w:rFonts w:ascii="Times New Roman" w:hAnsi="Times New Roman" w:cs="Times New Roman"/>
                <w:sz w:val="21"/>
                <w:szCs w:val="21"/>
              </w:rPr>
            </w:pPr>
            <w:r>
              <w:rPr>
                <w:rFonts w:ascii="Times New Roman" w:hAnsi="Times New Roman" w:cs="Times New Roman"/>
                <w:sz w:val="21"/>
                <w:szCs w:val="21"/>
              </w:rPr>
              <w:t>4:30 p.m</w:t>
            </w:r>
            <w:r w:rsidR="00514889" w:rsidRPr="00C22153">
              <w:rPr>
                <w:rFonts w:ascii="Times New Roman" w:hAnsi="Times New Roman" w:cs="Times New Roman"/>
                <w:sz w:val="21"/>
                <w:szCs w:val="21"/>
              </w:rPr>
              <w:t>.</w:t>
            </w:r>
          </w:p>
        </w:tc>
        <w:tc>
          <w:tcPr>
            <w:tcW w:w="0" w:type="auto"/>
            <w:shd w:val="clear" w:color="auto" w:fill="auto"/>
          </w:tcPr>
          <w:p w14:paraId="4AAAB5CE" w14:textId="28101931" w:rsidR="00514889" w:rsidRPr="00C22153" w:rsidRDefault="00B100EA" w:rsidP="00514889">
            <w:pPr>
              <w:spacing w:after="0" w:line="240" w:lineRule="auto"/>
              <w:rPr>
                <w:rFonts w:ascii="Times New Roman" w:hAnsi="Times New Roman" w:cs="Times New Roman"/>
                <w:sz w:val="21"/>
                <w:szCs w:val="21"/>
              </w:rPr>
            </w:pPr>
            <w:r>
              <w:rPr>
                <w:rFonts w:ascii="Times New Roman" w:hAnsi="Times New Roman" w:cs="Times New Roman"/>
                <w:sz w:val="21"/>
                <w:szCs w:val="21"/>
              </w:rPr>
              <w:t>SH</w:t>
            </w:r>
          </w:p>
        </w:tc>
        <w:tc>
          <w:tcPr>
            <w:tcW w:w="0" w:type="auto"/>
            <w:shd w:val="clear" w:color="auto" w:fill="auto"/>
          </w:tcPr>
          <w:p w14:paraId="120D6D64" w14:textId="7A5BD5C6" w:rsidR="00514889" w:rsidRPr="00C22153" w:rsidRDefault="00514889" w:rsidP="00514889">
            <w:pPr>
              <w:spacing w:after="0" w:line="240" w:lineRule="auto"/>
              <w:rPr>
                <w:rFonts w:ascii="Times New Roman" w:hAnsi="Times New Roman" w:cs="Times New Roman"/>
                <w:sz w:val="21"/>
                <w:szCs w:val="21"/>
              </w:rPr>
            </w:pPr>
          </w:p>
        </w:tc>
        <w:tc>
          <w:tcPr>
            <w:tcW w:w="0" w:type="auto"/>
            <w:shd w:val="clear" w:color="auto" w:fill="auto"/>
          </w:tcPr>
          <w:p w14:paraId="282A48BB" w14:textId="61CCFD5C" w:rsidR="00514889" w:rsidRPr="00C22153" w:rsidRDefault="00C74C9B" w:rsidP="00514889">
            <w:pPr>
              <w:widowControl w:val="0"/>
              <w:spacing w:after="0" w:line="240" w:lineRule="auto"/>
              <w:rPr>
                <w:rFonts w:ascii="Times New Roman" w:hAnsi="Times New Roman" w:cs="Times New Roman"/>
                <w:sz w:val="21"/>
                <w:szCs w:val="21"/>
              </w:rPr>
            </w:pPr>
            <w:r w:rsidRPr="00C22153">
              <w:rPr>
                <w:rFonts w:ascii="Times New Roman" w:hAnsi="Times New Roman" w:cs="Times New Roman"/>
                <w:sz w:val="21"/>
                <w:szCs w:val="21"/>
              </w:rPr>
              <w:sym w:font="Wingdings" w:char="F056"/>
            </w:r>
          </w:p>
        </w:tc>
        <w:tc>
          <w:tcPr>
            <w:tcW w:w="0" w:type="auto"/>
            <w:shd w:val="clear" w:color="auto" w:fill="auto"/>
          </w:tcPr>
          <w:p w14:paraId="7934F8A2" w14:textId="035E624E" w:rsidR="00514889" w:rsidRPr="00C22153" w:rsidRDefault="00A465EE" w:rsidP="00514889">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Solemnity of Mary</w:t>
            </w:r>
          </w:p>
        </w:tc>
      </w:tr>
      <w:tr w:rsidR="00C22153" w:rsidRPr="00C22153" w14:paraId="2800691C" w14:textId="77777777" w:rsidTr="00FD31A9">
        <w:trPr>
          <w:trHeight w:val="257"/>
          <w:jc w:val="center"/>
        </w:trPr>
        <w:tc>
          <w:tcPr>
            <w:tcW w:w="0" w:type="auto"/>
            <w:shd w:val="clear" w:color="auto" w:fill="auto"/>
          </w:tcPr>
          <w:p w14:paraId="447A7D67" w14:textId="7422D5F7" w:rsidR="003A0BB7" w:rsidRPr="00C22153" w:rsidRDefault="00B100EA" w:rsidP="003A0BB7">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Tuesday </w:t>
            </w:r>
          </w:p>
        </w:tc>
        <w:tc>
          <w:tcPr>
            <w:tcW w:w="0" w:type="auto"/>
            <w:shd w:val="clear" w:color="auto" w:fill="auto"/>
            <w:vAlign w:val="center"/>
          </w:tcPr>
          <w:p w14:paraId="2A29B482" w14:textId="0CFE3D9B" w:rsidR="003A0BB7" w:rsidRPr="00C22153" w:rsidRDefault="00A465EE" w:rsidP="003A0BB7">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31</w:t>
            </w:r>
          </w:p>
        </w:tc>
        <w:tc>
          <w:tcPr>
            <w:tcW w:w="0" w:type="auto"/>
            <w:shd w:val="clear" w:color="auto" w:fill="auto"/>
          </w:tcPr>
          <w:p w14:paraId="1CFE9BC5" w14:textId="506156DC" w:rsidR="003A0BB7" w:rsidRPr="00C22153" w:rsidRDefault="00B100EA" w:rsidP="003A0BB7">
            <w:pPr>
              <w:spacing w:after="0" w:line="240" w:lineRule="auto"/>
              <w:jc w:val="right"/>
              <w:rPr>
                <w:rFonts w:ascii="Times New Roman" w:hAnsi="Times New Roman" w:cs="Times New Roman"/>
                <w:sz w:val="21"/>
                <w:szCs w:val="21"/>
              </w:rPr>
            </w:pPr>
            <w:r>
              <w:rPr>
                <w:rFonts w:ascii="Times New Roman" w:hAnsi="Times New Roman" w:cs="Times New Roman"/>
                <w:sz w:val="21"/>
                <w:szCs w:val="21"/>
              </w:rPr>
              <w:t>6:30 p.m</w:t>
            </w:r>
            <w:r w:rsidR="003A0BB7" w:rsidRPr="00C22153">
              <w:rPr>
                <w:rFonts w:ascii="Times New Roman" w:hAnsi="Times New Roman" w:cs="Times New Roman"/>
                <w:sz w:val="21"/>
                <w:szCs w:val="21"/>
              </w:rPr>
              <w:t>.</w:t>
            </w:r>
          </w:p>
        </w:tc>
        <w:tc>
          <w:tcPr>
            <w:tcW w:w="0" w:type="auto"/>
            <w:shd w:val="clear" w:color="auto" w:fill="auto"/>
          </w:tcPr>
          <w:p w14:paraId="6EAAA569" w14:textId="529E8466" w:rsidR="003A0BB7" w:rsidRPr="00C22153" w:rsidRDefault="00B100EA" w:rsidP="003A0BB7">
            <w:pPr>
              <w:spacing w:after="0" w:line="240" w:lineRule="auto"/>
              <w:rPr>
                <w:rFonts w:ascii="Times New Roman" w:hAnsi="Times New Roman" w:cs="Times New Roman"/>
                <w:sz w:val="21"/>
                <w:szCs w:val="21"/>
              </w:rPr>
            </w:pPr>
            <w:r>
              <w:rPr>
                <w:rFonts w:ascii="Times New Roman" w:hAnsi="Times New Roman" w:cs="Times New Roman"/>
                <w:sz w:val="21"/>
                <w:szCs w:val="21"/>
              </w:rPr>
              <w:t>KW</w:t>
            </w:r>
          </w:p>
        </w:tc>
        <w:tc>
          <w:tcPr>
            <w:tcW w:w="0" w:type="auto"/>
            <w:shd w:val="clear" w:color="auto" w:fill="auto"/>
          </w:tcPr>
          <w:p w14:paraId="2398ACF9" w14:textId="3E1987FF" w:rsidR="003A0BB7" w:rsidRPr="00C22153" w:rsidRDefault="003A0BB7" w:rsidP="003A0BB7">
            <w:pPr>
              <w:spacing w:after="0" w:line="240" w:lineRule="auto"/>
              <w:rPr>
                <w:rFonts w:ascii="Times New Roman" w:hAnsi="Times New Roman" w:cs="Times New Roman"/>
                <w:sz w:val="21"/>
                <w:szCs w:val="21"/>
              </w:rPr>
            </w:pPr>
          </w:p>
        </w:tc>
        <w:tc>
          <w:tcPr>
            <w:tcW w:w="0" w:type="auto"/>
            <w:shd w:val="clear" w:color="auto" w:fill="auto"/>
          </w:tcPr>
          <w:p w14:paraId="3330A1CD" w14:textId="233EA23F" w:rsidR="003A0BB7" w:rsidRPr="00C22153" w:rsidRDefault="003A0BB7" w:rsidP="003A0BB7">
            <w:pPr>
              <w:widowControl w:val="0"/>
              <w:spacing w:after="0" w:line="240" w:lineRule="auto"/>
              <w:rPr>
                <w:rFonts w:ascii="Times New Roman" w:hAnsi="Times New Roman" w:cs="Times New Roman"/>
                <w:bCs/>
                <w:sz w:val="21"/>
                <w:szCs w:val="21"/>
              </w:rPr>
            </w:pPr>
          </w:p>
        </w:tc>
        <w:tc>
          <w:tcPr>
            <w:tcW w:w="0" w:type="auto"/>
            <w:shd w:val="clear" w:color="auto" w:fill="auto"/>
          </w:tcPr>
          <w:p w14:paraId="6BBC0B0A" w14:textId="7D4497BB" w:rsidR="003A0BB7" w:rsidRPr="00C22153" w:rsidRDefault="00A465EE" w:rsidP="003A0BB7">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Solemnity of Mar</w:t>
            </w:r>
            <w:r>
              <w:rPr>
                <w:rFonts w:ascii="Times New Roman" w:hAnsi="Times New Roman" w:cs="Times New Roman"/>
                <w:sz w:val="21"/>
                <w:szCs w:val="21"/>
              </w:rPr>
              <w:t>y</w:t>
            </w:r>
          </w:p>
        </w:tc>
      </w:tr>
      <w:tr w:rsidR="00C22153" w:rsidRPr="00C22153" w14:paraId="6C94E8C9" w14:textId="77777777" w:rsidTr="00FD31A9">
        <w:trPr>
          <w:trHeight w:val="257"/>
          <w:jc w:val="center"/>
        </w:trPr>
        <w:tc>
          <w:tcPr>
            <w:tcW w:w="0" w:type="auto"/>
            <w:shd w:val="clear" w:color="auto" w:fill="auto"/>
          </w:tcPr>
          <w:p w14:paraId="7765C4D8" w14:textId="68917995" w:rsidR="00B729F1" w:rsidRPr="00C22153" w:rsidRDefault="00B100EA" w:rsidP="00B729F1">
            <w:pPr>
              <w:spacing w:after="0" w:line="240" w:lineRule="auto"/>
              <w:rPr>
                <w:rFonts w:ascii="Times New Roman" w:hAnsi="Times New Roman" w:cs="Times New Roman"/>
                <w:sz w:val="21"/>
                <w:szCs w:val="21"/>
              </w:rPr>
            </w:pPr>
            <w:r>
              <w:rPr>
                <w:rFonts w:ascii="Times New Roman" w:hAnsi="Times New Roman" w:cs="Times New Roman"/>
                <w:sz w:val="21"/>
                <w:szCs w:val="21"/>
              </w:rPr>
              <w:t>Wednesday</w:t>
            </w:r>
          </w:p>
        </w:tc>
        <w:tc>
          <w:tcPr>
            <w:tcW w:w="0" w:type="auto"/>
            <w:shd w:val="clear" w:color="auto" w:fill="auto"/>
            <w:vAlign w:val="center"/>
          </w:tcPr>
          <w:p w14:paraId="163D9958" w14:textId="451AC75B" w:rsidR="00B729F1" w:rsidRPr="00C22153" w:rsidRDefault="00A465EE" w:rsidP="00B729F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1</w:t>
            </w:r>
          </w:p>
        </w:tc>
        <w:tc>
          <w:tcPr>
            <w:tcW w:w="0" w:type="auto"/>
            <w:shd w:val="clear" w:color="auto" w:fill="auto"/>
          </w:tcPr>
          <w:p w14:paraId="543076A5" w14:textId="071D587E" w:rsidR="00B729F1" w:rsidRPr="00C22153" w:rsidRDefault="00B100EA" w:rsidP="00B729F1">
            <w:pPr>
              <w:spacing w:after="0" w:line="240" w:lineRule="auto"/>
              <w:jc w:val="right"/>
              <w:rPr>
                <w:rFonts w:ascii="Times New Roman" w:hAnsi="Times New Roman" w:cs="Times New Roman"/>
                <w:sz w:val="21"/>
                <w:szCs w:val="21"/>
              </w:rPr>
            </w:pPr>
            <w:r>
              <w:rPr>
                <w:rFonts w:ascii="Times New Roman" w:hAnsi="Times New Roman" w:cs="Times New Roman"/>
                <w:sz w:val="21"/>
                <w:szCs w:val="21"/>
              </w:rPr>
              <w:t>9:00</w:t>
            </w:r>
            <w:r w:rsidR="00B729F1" w:rsidRPr="00C22153">
              <w:rPr>
                <w:rFonts w:ascii="Times New Roman" w:hAnsi="Times New Roman" w:cs="Times New Roman"/>
                <w:sz w:val="21"/>
                <w:szCs w:val="21"/>
              </w:rPr>
              <w:t xml:space="preserve"> a.m.</w:t>
            </w:r>
          </w:p>
        </w:tc>
        <w:tc>
          <w:tcPr>
            <w:tcW w:w="0" w:type="auto"/>
            <w:shd w:val="clear" w:color="auto" w:fill="auto"/>
          </w:tcPr>
          <w:p w14:paraId="62448230" w14:textId="4684B761" w:rsidR="00B729F1" w:rsidRPr="00C22153" w:rsidRDefault="00B100EA" w:rsidP="00B729F1">
            <w:pPr>
              <w:spacing w:after="0" w:line="240" w:lineRule="auto"/>
              <w:rPr>
                <w:rFonts w:ascii="Times New Roman" w:hAnsi="Times New Roman" w:cs="Times New Roman"/>
                <w:sz w:val="21"/>
                <w:szCs w:val="21"/>
              </w:rPr>
            </w:pPr>
            <w:r>
              <w:rPr>
                <w:rFonts w:ascii="Times New Roman" w:hAnsi="Times New Roman" w:cs="Times New Roman"/>
                <w:sz w:val="21"/>
                <w:szCs w:val="21"/>
              </w:rPr>
              <w:t>ML</w:t>
            </w:r>
          </w:p>
        </w:tc>
        <w:tc>
          <w:tcPr>
            <w:tcW w:w="0" w:type="auto"/>
            <w:shd w:val="clear" w:color="auto" w:fill="auto"/>
          </w:tcPr>
          <w:p w14:paraId="79435B01" w14:textId="74B291F4" w:rsidR="00B729F1" w:rsidRPr="00C22153" w:rsidRDefault="00B729F1" w:rsidP="00B729F1">
            <w:pPr>
              <w:spacing w:after="0" w:line="240" w:lineRule="auto"/>
              <w:rPr>
                <w:rFonts w:ascii="Times New Roman" w:hAnsi="Times New Roman" w:cs="Times New Roman"/>
                <w:sz w:val="21"/>
                <w:szCs w:val="21"/>
              </w:rPr>
            </w:pPr>
          </w:p>
        </w:tc>
        <w:tc>
          <w:tcPr>
            <w:tcW w:w="0" w:type="auto"/>
            <w:shd w:val="clear" w:color="auto" w:fill="auto"/>
          </w:tcPr>
          <w:p w14:paraId="280720F6" w14:textId="1935AD89" w:rsidR="00B729F1" w:rsidRPr="00C22153" w:rsidRDefault="00B729F1" w:rsidP="00B729F1">
            <w:pPr>
              <w:widowControl w:val="0"/>
              <w:spacing w:after="0" w:line="240" w:lineRule="auto"/>
              <w:rPr>
                <w:rFonts w:ascii="Times New Roman" w:hAnsi="Times New Roman" w:cs="Times New Roman"/>
                <w:bCs/>
                <w:sz w:val="21"/>
                <w:szCs w:val="21"/>
              </w:rPr>
            </w:pPr>
          </w:p>
        </w:tc>
        <w:tc>
          <w:tcPr>
            <w:tcW w:w="0" w:type="auto"/>
            <w:shd w:val="clear" w:color="auto" w:fill="auto"/>
          </w:tcPr>
          <w:p w14:paraId="348850EA" w14:textId="4783FF67" w:rsidR="00B729F1" w:rsidRPr="00C22153" w:rsidRDefault="00A465EE" w:rsidP="00B729F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Solemnity of Mary</w:t>
            </w:r>
          </w:p>
        </w:tc>
      </w:tr>
      <w:tr w:rsidR="00C22153" w:rsidRPr="00C22153" w14:paraId="0E1D9D2C" w14:textId="77777777" w:rsidTr="00FD31A9">
        <w:trPr>
          <w:trHeight w:val="257"/>
          <w:jc w:val="center"/>
        </w:trPr>
        <w:tc>
          <w:tcPr>
            <w:tcW w:w="0" w:type="auto"/>
            <w:shd w:val="clear" w:color="auto" w:fill="auto"/>
            <w:vAlign w:val="center"/>
          </w:tcPr>
          <w:p w14:paraId="4D7E6E4B" w14:textId="1DE6E025" w:rsidR="00B729F1" w:rsidRPr="00C22153" w:rsidRDefault="00B100EA" w:rsidP="00B729F1">
            <w:pPr>
              <w:spacing w:after="0" w:line="240" w:lineRule="auto"/>
              <w:rPr>
                <w:rFonts w:ascii="Times New Roman" w:hAnsi="Times New Roman" w:cs="Times New Roman"/>
                <w:sz w:val="21"/>
                <w:szCs w:val="21"/>
              </w:rPr>
            </w:pPr>
            <w:r>
              <w:rPr>
                <w:rFonts w:ascii="Times New Roman" w:hAnsi="Times New Roman" w:cs="Times New Roman"/>
                <w:sz w:val="21"/>
                <w:szCs w:val="21"/>
              </w:rPr>
              <w:t>Thursday</w:t>
            </w:r>
          </w:p>
        </w:tc>
        <w:tc>
          <w:tcPr>
            <w:tcW w:w="0" w:type="auto"/>
            <w:shd w:val="clear" w:color="auto" w:fill="auto"/>
            <w:vAlign w:val="center"/>
          </w:tcPr>
          <w:p w14:paraId="065A043F" w14:textId="475BC654" w:rsidR="00B729F1" w:rsidRPr="00C22153" w:rsidRDefault="00A465EE" w:rsidP="00B729F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2</w:t>
            </w:r>
          </w:p>
        </w:tc>
        <w:tc>
          <w:tcPr>
            <w:tcW w:w="0" w:type="auto"/>
            <w:shd w:val="clear" w:color="auto" w:fill="auto"/>
          </w:tcPr>
          <w:p w14:paraId="4661A5ED" w14:textId="60B152DC" w:rsidR="00B729F1" w:rsidRPr="00C22153" w:rsidRDefault="00B729F1" w:rsidP="00B729F1">
            <w:pPr>
              <w:spacing w:after="0" w:line="240" w:lineRule="auto"/>
              <w:jc w:val="right"/>
              <w:rPr>
                <w:rFonts w:ascii="Times New Roman" w:hAnsi="Times New Roman" w:cs="Times New Roman"/>
                <w:sz w:val="21"/>
                <w:szCs w:val="21"/>
              </w:rPr>
            </w:pPr>
            <w:r w:rsidRPr="00C22153">
              <w:rPr>
                <w:rFonts w:ascii="Times New Roman" w:hAnsi="Times New Roman" w:cs="Times New Roman"/>
                <w:sz w:val="21"/>
                <w:szCs w:val="21"/>
              </w:rPr>
              <w:t>8:30 a.m.</w:t>
            </w:r>
          </w:p>
        </w:tc>
        <w:tc>
          <w:tcPr>
            <w:tcW w:w="0" w:type="auto"/>
            <w:shd w:val="clear" w:color="auto" w:fill="auto"/>
          </w:tcPr>
          <w:p w14:paraId="2B27420D" w14:textId="7B53165C" w:rsidR="00B729F1" w:rsidRPr="00C22153" w:rsidRDefault="00186CFC" w:rsidP="00B729F1">
            <w:pPr>
              <w:spacing w:after="0" w:line="240" w:lineRule="auto"/>
              <w:rPr>
                <w:rFonts w:ascii="Times New Roman" w:hAnsi="Times New Roman" w:cs="Times New Roman"/>
                <w:sz w:val="21"/>
                <w:szCs w:val="21"/>
              </w:rPr>
            </w:pPr>
            <w:r>
              <w:rPr>
                <w:rFonts w:ascii="Times New Roman" w:hAnsi="Times New Roman" w:cs="Times New Roman"/>
                <w:sz w:val="21"/>
                <w:szCs w:val="21"/>
              </w:rPr>
              <w:t>KW</w:t>
            </w:r>
          </w:p>
        </w:tc>
        <w:tc>
          <w:tcPr>
            <w:tcW w:w="0" w:type="auto"/>
            <w:shd w:val="clear" w:color="auto" w:fill="auto"/>
          </w:tcPr>
          <w:p w14:paraId="1C1DB51B" w14:textId="32A052B5" w:rsidR="00B729F1" w:rsidRPr="00C22153" w:rsidRDefault="00B729F1" w:rsidP="00B729F1">
            <w:pPr>
              <w:spacing w:after="0" w:line="240" w:lineRule="auto"/>
              <w:rPr>
                <w:rFonts w:ascii="Times New Roman" w:hAnsi="Times New Roman" w:cs="Times New Roman"/>
                <w:sz w:val="21"/>
                <w:szCs w:val="21"/>
              </w:rPr>
            </w:pPr>
          </w:p>
        </w:tc>
        <w:tc>
          <w:tcPr>
            <w:tcW w:w="0" w:type="auto"/>
            <w:shd w:val="clear" w:color="auto" w:fill="auto"/>
          </w:tcPr>
          <w:p w14:paraId="3AB9921E" w14:textId="74BEDCB8" w:rsidR="00B729F1" w:rsidRPr="00C22153" w:rsidRDefault="00C74C9B" w:rsidP="00B729F1">
            <w:pPr>
              <w:widowControl w:val="0"/>
              <w:spacing w:after="0" w:line="240" w:lineRule="auto"/>
              <w:rPr>
                <w:rFonts w:ascii="Times New Roman" w:hAnsi="Times New Roman" w:cs="Times New Roman"/>
                <w:sz w:val="21"/>
                <w:szCs w:val="21"/>
              </w:rPr>
            </w:pPr>
            <w:r w:rsidRPr="00C22153">
              <w:rPr>
                <w:rFonts w:ascii="Times New Roman" w:hAnsi="Times New Roman" w:cs="Times New Roman"/>
                <w:sz w:val="21"/>
                <w:szCs w:val="21"/>
              </w:rPr>
              <w:sym w:font="Wingdings" w:char="F056"/>
            </w:r>
          </w:p>
        </w:tc>
        <w:tc>
          <w:tcPr>
            <w:tcW w:w="0" w:type="auto"/>
            <w:shd w:val="clear" w:color="auto" w:fill="auto"/>
          </w:tcPr>
          <w:p w14:paraId="7C276369" w14:textId="5B8F529F" w:rsidR="00B729F1" w:rsidRPr="00C22153" w:rsidRDefault="00A465EE" w:rsidP="00B729F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Memorial of St. Basil the Great and Gregory of Nazianzen</w:t>
            </w:r>
          </w:p>
        </w:tc>
      </w:tr>
      <w:tr w:rsidR="00186CFC" w:rsidRPr="00C22153" w14:paraId="75C9D7F0" w14:textId="77777777" w:rsidTr="00FD31A9">
        <w:trPr>
          <w:trHeight w:val="257"/>
          <w:jc w:val="center"/>
        </w:trPr>
        <w:tc>
          <w:tcPr>
            <w:tcW w:w="0" w:type="auto"/>
            <w:shd w:val="clear" w:color="auto" w:fill="auto"/>
            <w:vAlign w:val="center"/>
          </w:tcPr>
          <w:p w14:paraId="155896A7" w14:textId="663A27F6" w:rsidR="00186CFC" w:rsidRDefault="00186CFC" w:rsidP="00B729F1">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Friday </w:t>
            </w:r>
          </w:p>
        </w:tc>
        <w:tc>
          <w:tcPr>
            <w:tcW w:w="0" w:type="auto"/>
            <w:shd w:val="clear" w:color="auto" w:fill="auto"/>
            <w:vAlign w:val="center"/>
          </w:tcPr>
          <w:p w14:paraId="02983347" w14:textId="601BF323" w:rsidR="00186CFC" w:rsidRDefault="00186CFC" w:rsidP="00B729F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3</w:t>
            </w:r>
          </w:p>
        </w:tc>
        <w:tc>
          <w:tcPr>
            <w:tcW w:w="0" w:type="auto"/>
            <w:shd w:val="clear" w:color="auto" w:fill="auto"/>
          </w:tcPr>
          <w:p w14:paraId="23F3DD85" w14:textId="37614C19" w:rsidR="00186CFC" w:rsidRPr="00C22153" w:rsidRDefault="00186CFC" w:rsidP="00B729F1">
            <w:pPr>
              <w:spacing w:after="0" w:line="240" w:lineRule="auto"/>
              <w:jc w:val="right"/>
              <w:rPr>
                <w:rFonts w:ascii="Times New Roman" w:hAnsi="Times New Roman" w:cs="Times New Roman"/>
                <w:sz w:val="21"/>
                <w:szCs w:val="21"/>
              </w:rPr>
            </w:pPr>
            <w:r>
              <w:rPr>
                <w:rFonts w:ascii="Times New Roman" w:hAnsi="Times New Roman" w:cs="Times New Roman"/>
                <w:sz w:val="21"/>
                <w:szCs w:val="21"/>
              </w:rPr>
              <w:t>8:30 a.m.</w:t>
            </w:r>
          </w:p>
        </w:tc>
        <w:tc>
          <w:tcPr>
            <w:tcW w:w="0" w:type="auto"/>
            <w:shd w:val="clear" w:color="auto" w:fill="auto"/>
          </w:tcPr>
          <w:p w14:paraId="5D861008" w14:textId="6843EA27" w:rsidR="00186CFC" w:rsidRPr="00C22153" w:rsidRDefault="00186CFC" w:rsidP="00B729F1">
            <w:pPr>
              <w:spacing w:after="0" w:line="240" w:lineRule="auto"/>
              <w:rPr>
                <w:rFonts w:ascii="Times New Roman" w:hAnsi="Times New Roman" w:cs="Times New Roman"/>
                <w:sz w:val="21"/>
                <w:szCs w:val="21"/>
              </w:rPr>
            </w:pPr>
            <w:r>
              <w:rPr>
                <w:rFonts w:ascii="Times New Roman" w:hAnsi="Times New Roman" w:cs="Times New Roman"/>
                <w:sz w:val="21"/>
                <w:szCs w:val="21"/>
              </w:rPr>
              <w:t>SH</w:t>
            </w:r>
          </w:p>
        </w:tc>
        <w:tc>
          <w:tcPr>
            <w:tcW w:w="0" w:type="auto"/>
            <w:shd w:val="clear" w:color="auto" w:fill="auto"/>
          </w:tcPr>
          <w:p w14:paraId="7B21F625" w14:textId="77777777" w:rsidR="00186CFC" w:rsidRPr="00C22153" w:rsidRDefault="00186CFC" w:rsidP="00B729F1">
            <w:pPr>
              <w:spacing w:after="0" w:line="240" w:lineRule="auto"/>
              <w:rPr>
                <w:rFonts w:ascii="Times New Roman" w:hAnsi="Times New Roman" w:cs="Times New Roman"/>
                <w:sz w:val="21"/>
                <w:szCs w:val="21"/>
              </w:rPr>
            </w:pPr>
          </w:p>
        </w:tc>
        <w:tc>
          <w:tcPr>
            <w:tcW w:w="0" w:type="auto"/>
            <w:shd w:val="clear" w:color="auto" w:fill="auto"/>
          </w:tcPr>
          <w:p w14:paraId="60ECD137" w14:textId="77777777" w:rsidR="00186CFC" w:rsidRPr="00C22153" w:rsidRDefault="00186CFC" w:rsidP="00B729F1">
            <w:pPr>
              <w:widowControl w:val="0"/>
              <w:spacing w:after="0" w:line="240" w:lineRule="auto"/>
              <w:rPr>
                <w:rFonts w:ascii="Times New Roman" w:hAnsi="Times New Roman" w:cs="Times New Roman"/>
                <w:sz w:val="21"/>
                <w:szCs w:val="21"/>
              </w:rPr>
            </w:pPr>
          </w:p>
        </w:tc>
        <w:tc>
          <w:tcPr>
            <w:tcW w:w="0" w:type="auto"/>
            <w:shd w:val="clear" w:color="auto" w:fill="auto"/>
          </w:tcPr>
          <w:p w14:paraId="78231AD8" w14:textId="45A21788" w:rsidR="00186CFC" w:rsidRDefault="00186CFC" w:rsidP="00B729F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Friday before Epiphany</w:t>
            </w:r>
          </w:p>
        </w:tc>
      </w:tr>
      <w:tr w:rsidR="00C22153" w:rsidRPr="00C22153" w14:paraId="5A46D883" w14:textId="77777777" w:rsidTr="00A678BC">
        <w:trPr>
          <w:trHeight w:val="257"/>
          <w:jc w:val="center"/>
        </w:trPr>
        <w:tc>
          <w:tcPr>
            <w:tcW w:w="0" w:type="auto"/>
            <w:shd w:val="clear" w:color="auto" w:fill="auto"/>
            <w:vAlign w:val="center"/>
          </w:tcPr>
          <w:p w14:paraId="7F33FA3F" w14:textId="1C519AC3" w:rsidR="00B729F1" w:rsidRPr="00C22153" w:rsidRDefault="00B729F1" w:rsidP="00B729F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Saturday</w:t>
            </w:r>
          </w:p>
        </w:tc>
        <w:tc>
          <w:tcPr>
            <w:tcW w:w="0" w:type="auto"/>
            <w:shd w:val="clear" w:color="auto" w:fill="auto"/>
            <w:vAlign w:val="center"/>
          </w:tcPr>
          <w:p w14:paraId="08144B09" w14:textId="766D8682" w:rsidR="00B729F1" w:rsidRPr="00C22153" w:rsidRDefault="00186CFC" w:rsidP="00B729F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4</w:t>
            </w:r>
          </w:p>
        </w:tc>
        <w:tc>
          <w:tcPr>
            <w:tcW w:w="0" w:type="auto"/>
            <w:shd w:val="clear" w:color="auto" w:fill="auto"/>
          </w:tcPr>
          <w:p w14:paraId="0D8F4D66" w14:textId="679184F5" w:rsidR="00B729F1" w:rsidRPr="00C22153" w:rsidRDefault="00B729F1" w:rsidP="00B729F1">
            <w:pPr>
              <w:widowControl w:val="0"/>
              <w:spacing w:after="0" w:line="240" w:lineRule="auto"/>
              <w:jc w:val="right"/>
              <w:rPr>
                <w:rFonts w:ascii="Times New Roman" w:hAnsi="Times New Roman" w:cs="Times New Roman"/>
                <w:sz w:val="21"/>
                <w:szCs w:val="21"/>
              </w:rPr>
            </w:pPr>
            <w:r w:rsidRPr="00C22153">
              <w:rPr>
                <w:rFonts w:ascii="Times New Roman" w:hAnsi="Times New Roman" w:cs="Times New Roman"/>
                <w:sz w:val="21"/>
                <w:szCs w:val="21"/>
              </w:rPr>
              <w:t xml:space="preserve">  5:00 p.m.</w:t>
            </w:r>
          </w:p>
        </w:tc>
        <w:tc>
          <w:tcPr>
            <w:tcW w:w="0" w:type="auto"/>
            <w:shd w:val="clear" w:color="auto" w:fill="auto"/>
          </w:tcPr>
          <w:p w14:paraId="4D98ED36" w14:textId="4C575A05" w:rsidR="00B729F1" w:rsidRPr="00C22153" w:rsidRDefault="007D467D" w:rsidP="00B729F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ML</w:t>
            </w:r>
          </w:p>
        </w:tc>
        <w:tc>
          <w:tcPr>
            <w:tcW w:w="0" w:type="auto"/>
            <w:shd w:val="clear" w:color="auto" w:fill="auto"/>
          </w:tcPr>
          <w:p w14:paraId="7ED1226E" w14:textId="7659DBB3" w:rsidR="00B729F1" w:rsidRPr="00C22153" w:rsidRDefault="00B729F1" w:rsidP="00B729F1">
            <w:pPr>
              <w:spacing w:after="0" w:line="240" w:lineRule="auto"/>
              <w:rPr>
                <w:rFonts w:ascii="Times New Roman" w:hAnsi="Times New Roman" w:cs="Times New Roman"/>
                <w:sz w:val="21"/>
                <w:szCs w:val="21"/>
              </w:rPr>
            </w:pPr>
          </w:p>
        </w:tc>
        <w:tc>
          <w:tcPr>
            <w:tcW w:w="0" w:type="auto"/>
            <w:shd w:val="clear" w:color="auto" w:fill="auto"/>
          </w:tcPr>
          <w:p w14:paraId="3822D2CB" w14:textId="788A8B06" w:rsidR="00B729F1" w:rsidRPr="00C22153" w:rsidRDefault="00B729F1" w:rsidP="00B729F1">
            <w:pPr>
              <w:widowControl w:val="0"/>
              <w:spacing w:after="0" w:line="240" w:lineRule="auto"/>
              <w:rPr>
                <w:rFonts w:ascii="Times New Roman" w:hAnsi="Times New Roman" w:cs="Times New Roman"/>
                <w:bCs/>
                <w:sz w:val="21"/>
                <w:szCs w:val="21"/>
              </w:rPr>
            </w:pPr>
          </w:p>
        </w:tc>
        <w:tc>
          <w:tcPr>
            <w:tcW w:w="0" w:type="auto"/>
            <w:shd w:val="clear" w:color="auto" w:fill="auto"/>
          </w:tcPr>
          <w:p w14:paraId="2AFD80E7" w14:textId="2EA71BDE" w:rsidR="00B729F1" w:rsidRPr="00C22153" w:rsidRDefault="00186CFC" w:rsidP="00B729F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Epiphany of the Lord</w:t>
            </w:r>
            <w:r w:rsidR="0011023E">
              <w:rPr>
                <w:rFonts w:ascii="Times New Roman" w:hAnsi="Times New Roman" w:cs="Times New Roman"/>
                <w:sz w:val="21"/>
                <w:szCs w:val="21"/>
              </w:rPr>
              <w:t xml:space="preserve"> </w:t>
            </w:r>
          </w:p>
        </w:tc>
      </w:tr>
      <w:tr w:rsidR="00C22153" w:rsidRPr="00C22153" w14:paraId="6C4884A3" w14:textId="77777777" w:rsidTr="00183489">
        <w:trPr>
          <w:trHeight w:val="257"/>
          <w:jc w:val="center"/>
        </w:trPr>
        <w:tc>
          <w:tcPr>
            <w:tcW w:w="0" w:type="auto"/>
            <w:shd w:val="clear" w:color="auto" w:fill="auto"/>
            <w:vAlign w:val="center"/>
          </w:tcPr>
          <w:p w14:paraId="08ED6148" w14:textId="70BA835C" w:rsidR="00BC4934" w:rsidRPr="00C22153" w:rsidRDefault="00BC4934" w:rsidP="00BC4934">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Sunday</w:t>
            </w:r>
          </w:p>
        </w:tc>
        <w:tc>
          <w:tcPr>
            <w:tcW w:w="0" w:type="auto"/>
            <w:shd w:val="clear" w:color="auto" w:fill="auto"/>
            <w:vAlign w:val="center"/>
          </w:tcPr>
          <w:p w14:paraId="15B9AC53" w14:textId="6038D4FA" w:rsidR="00BC4934" w:rsidRPr="00C22153" w:rsidRDefault="00162798" w:rsidP="00BC4934">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2</w:t>
            </w:r>
            <w:r w:rsidR="009541D4">
              <w:rPr>
                <w:rFonts w:ascii="Times New Roman" w:hAnsi="Times New Roman" w:cs="Times New Roman"/>
                <w:sz w:val="21"/>
                <w:szCs w:val="21"/>
              </w:rPr>
              <w:t>9</w:t>
            </w:r>
          </w:p>
        </w:tc>
        <w:tc>
          <w:tcPr>
            <w:tcW w:w="0" w:type="auto"/>
            <w:shd w:val="clear" w:color="auto" w:fill="auto"/>
          </w:tcPr>
          <w:p w14:paraId="0F14A33A" w14:textId="13DE5D29" w:rsidR="00BC4934" w:rsidRPr="00C22153" w:rsidRDefault="00BC4934" w:rsidP="00BC4934">
            <w:pPr>
              <w:widowControl w:val="0"/>
              <w:spacing w:after="0" w:line="240" w:lineRule="auto"/>
              <w:jc w:val="right"/>
              <w:rPr>
                <w:rFonts w:ascii="Times New Roman" w:hAnsi="Times New Roman" w:cs="Times New Roman"/>
                <w:sz w:val="21"/>
                <w:szCs w:val="21"/>
              </w:rPr>
            </w:pPr>
            <w:r w:rsidRPr="00C22153">
              <w:rPr>
                <w:rFonts w:ascii="Times New Roman" w:hAnsi="Times New Roman" w:cs="Times New Roman"/>
                <w:sz w:val="21"/>
                <w:szCs w:val="21"/>
              </w:rPr>
              <w:t xml:space="preserve">  8:30 a.m.</w:t>
            </w:r>
          </w:p>
        </w:tc>
        <w:tc>
          <w:tcPr>
            <w:tcW w:w="0" w:type="auto"/>
            <w:shd w:val="clear" w:color="auto" w:fill="auto"/>
          </w:tcPr>
          <w:p w14:paraId="25C6AEF4" w14:textId="6CB46B86" w:rsidR="00BC4934" w:rsidRPr="00C22153" w:rsidRDefault="007D467D" w:rsidP="00BC4934">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KW</w:t>
            </w:r>
          </w:p>
        </w:tc>
        <w:tc>
          <w:tcPr>
            <w:tcW w:w="0" w:type="auto"/>
            <w:shd w:val="clear" w:color="auto" w:fill="auto"/>
          </w:tcPr>
          <w:p w14:paraId="52329A09" w14:textId="6D9D5321" w:rsidR="009C7784" w:rsidRPr="00C22153" w:rsidRDefault="009C7784" w:rsidP="00BC4934">
            <w:pPr>
              <w:spacing w:after="0" w:line="240" w:lineRule="auto"/>
              <w:rPr>
                <w:rFonts w:ascii="Times New Roman" w:hAnsi="Times New Roman" w:cs="Times New Roman"/>
                <w:sz w:val="21"/>
                <w:szCs w:val="21"/>
              </w:rPr>
            </w:pPr>
          </w:p>
        </w:tc>
        <w:tc>
          <w:tcPr>
            <w:tcW w:w="0" w:type="auto"/>
            <w:shd w:val="clear" w:color="auto" w:fill="auto"/>
          </w:tcPr>
          <w:p w14:paraId="7A4C2B79" w14:textId="6FD9DC08" w:rsidR="00BC4934" w:rsidRPr="00C22153" w:rsidRDefault="009C7784" w:rsidP="00BC4934">
            <w:pPr>
              <w:widowControl w:val="0"/>
              <w:spacing w:after="0" w:line="240" w:lineRule="auto"/>
              <w:rPr>
                <w:rFonts w:ascii="Times New Roman" w:hAnsi="Times New Roman" w:cs="Times New Roman"/>
                <w:bCs/>
                <w:sz w:val="21"/>
                <w:szCs w:val="21"/>
              </w:rPr>
            </w:pPr>
            <w:r w:rsidRPr="00C22153">
              <w:rPr>
                <w:rFonts w:ascii="Times New Roman" w:hAnsi="Times New Roman" w:cs="Times New Roman"/>
                <w:sz w:val="21"/>
                <w:szCs w:val="21"/>
              </w:rPr>
              <w:sym w:font="Wingdings" w:char="F056"/>
            </w:r>
          </w:p>
        </w:tc>
        <w:tc>
          <w:tcPr>
            <w:tcW w:w="0" w:type="auto"/>
            <w:shd w:val="clear" w:color="auto" w:fill="auto"/>
          </w:tcPr>
          <w:p w14:paraId="572CC9DA" w14:textId="21FDBF8F" w:rsidR="00BC4934" w:rsidRPr="00C22153" w:rsidRDefault="00186CFC" w:rsidP="00BC4934">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Epiphany of the Lord</w:t>
            </w:r>
          </w:p>
        </w:tc>
      </w:tr>
      <w:tr w:rsidR="00C22153" w:rsidRPr="00C22153" w14:paraId="2D64F08C" w14:textId="77777777" w:rsidTr="006B07B4">
        <w:trPr>
          <w:trHeight w:val="257"/>
          <w:jc w:val="center"/>
        </w:trPr>
        <w:tc>
          <w:tcPr>
            <w:tcW w:w="0" w:type="auto"/>
            <w:shd w:val="clear" w:color="auto" w:fill="auto"/>
            <w:vAlign w:val="center"/>
          </w:tcPr>
          <w:p w14:paraId="6C04D6FB" w14:textId="6ED0C249" w:rsidR="00BC4934" w:rsidRPr="00C22153" w:rsidRDefault="00BC4934" w:rsidP="00BC4934">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Sunday</w:t>
            </w:r>
          </w:p>
        </w:tc>
        <w:tc>
          <w:tcPr>
            <w:tcW w:w="0" w:type="auto"/>
            <w:shd w:val="clear" w:color="auto" w:fill="auto"/>
            <w:vAlign w:val="center"/>
          </w:tcPr>
          <w:p w14:paraId="10B84450" w14:textId="22ABDAD8" w:rsidR="00BC4934" w:rsidRPr="00C22153" w:rsidRDefault="00162798" w:rsidP="00BC4934">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2</w:t>
            </w:r>
            <w:r w:rsidR="009541D4">
              <w:rPr>
                <w:rFonts w:ascii="Times New Roman" w:hAnsi="Times New Roman" w:cs="Times New Roman"/>
                <w:sz w:val="21"/>
                <w:szCs w:val="21"/>
              </w:rPr>
              <w:t>9</w:t>
            </w:r>
          </w:p>
        </w:tc>
        <w:tc>
          <w:tcPr>
            <w:tcW w:w="0" w:type="auto"/>
            <w:shd w:val="clear" w:color="auto" w:fill="auto"/>
          </w:tcPr>
          <w:p w14:paraId="08215E8C" w14:textId="65577EC4" w:rsidR="00BC4934" w:rsidRPr="00C22153" w:rsidRDefault="00BC4934" w:rsidP="00BC4934">
            <w:pPr>
              <w:widowControl w:val="0"/>
              <w:spacing w:after="0" w:line="240" w:lineRule="auto"/>
              <w:jc w:val="right"/>
              <w:rPr>
                <w:rFonts w:ascii="Times New Roman" w:hAnsi="Times New Roman" w:cs="Times New Roman"/>
                <w:sz w:val="21"/>
                <w:szCs w:val="21"/>
              </w:rPr>
            </w:pPr>
            <w:r w:rsidRPr="00C22153">
              <w:rPr>
                <w:rFonts w:ascii="Times New Roman" w:hAnsi="Times New Roman" w:cs="Times New Roman"/>
                <w:sz w:val="21"/>
                <w:szCs w:val="21"/>
              </w:rPr>
              <w:t>10:30 a.m.</w:t>
            </w:r>
          </w:p>
        </w:tc>
        <w:tc>
          <w:tcPr>
            <w:tcW w:w="0" w:type="auto"/>
            <w:shd w:val="clear" w:color="auto" w:fill="auto"/>
          </w:tcPr>
          <w:p w14:paraId="0334DE28" w14:textId="741CBD01" w:rsidR="00BC4934" w:rsidRPr="00C22153" w:rsidRDefault="007D467D" w:rsidP="00BC4934">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SH</w:t>
            </w:r>
          </w:p>
        </w:tc>
        <w:tc>
          <w:tcPr>
            <w:tcW w:w="0" w:type="auto"/>
            <w:shd w:val="clear" w:color="auto" w:fill="auto"/>
          </w:tcPr>
          <w:p w14:paraId="1E3B47FA" w14:textId="0A64B3C5" w:rsidR="00BC4934" w:rsidRPr="00C22153" w:rsidRDefault="00BC4934" w:rsidP="00BC4934">
            <w:pPr>
              <w:spacing w:after="0" w:line="240" w:lineRule="auto"/>
              <w:rPr>
                <w:rFonts w:ascii="Times New Roman" w:hAnsi="Times New Roman" w:cs="Times New Roman"/>
                <w:sz w:val="21"/>
                <w:szCs w:val="21"/>
              </w:rPr>
            </w:pPr>
          </w:p>
        </w:tc>
        <w:tc>
          <w:tcPr>
            <w:tcW w:w="0" w:type="auto"/>
          </w:tcPr>
          <w:p w14:paraId="6344F213" w14:textId="733142E9" w:rsidR="00BC4934" w:rsidRPr="00C22153" w:rsidRDefault="00C74C9B" w:rsidP="00BC4934">
            <w:pPr>
              <w:widowControl w:val="0"/>
              <w:spacing w:after="0" w:line="240" w:lineRule="auto"/>
              <w:rPr>
                <w:rFonts w:ascii="Times New Roman" w:hAnsi="Times New Roman" w:cs="Times New Roman"/>
                <w:bCs/>
                <w:sz w:val="21"/>
                <w:szCs w:val="21"/>
              </w:rPr>
            </w:pPr>
            <w:r w:rsidRPr="00C22153">
              <w:rPr>
                <w:rFonts w:ascii="Times New Roman" w:hAnsi="Times New Roman" w:cs="Times New Roman"/>
                <w:sz w:val="21"/>
                <w:szCs w:val="21"/>
              </w:rPr>
              <w:sym w:font="Wingdings" w:char="F056"/>
            </w:r>
          </w:p>
        </w:tc>
        <w:tc>
          <w:tcPr>
            <w:tcW w:w="0" w:type="auto"/>
            <w:shd w:val="clear" w:color="auto" w:fill="auto"/>
          </w:tcPr>
          <w:p w14:paraId="6707B2D8" w14:textId="0C326929" w:rsidR="00BC4934" w:rsidRPr="00C22153" w:rsidRDefault="00186CFC" w:rsidP="00BC4934">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Epiphany of the Lord</w:t>
            </w:r>
            <w:r w:rsidR="009541D4">
              <w:rPr>
                <w:rFonts w:ascii="Times New Roman" w:hAnsi="Times New Roman" w:cs="Times New Roman"/>
                <w:sz w:val="21"/>
                <w:szCs w:val="21"/>
              </w:rPr>
              <w:t xml:space="preserve"> </w:t>
            </w:r>
          </w:p>
        </w:tc>
      </w:tr>
      <w:bookmarkEnd w:id="3"/>
    </w:tbl>
    <w:p w14:paraId="03AB820E" w14:textId="77777777" w:rsidR="001B0B0D" w:rsidRPr="00C22153" w:rsidRDefault="001B0B0D" w:rsidP="008B347D">
      <w:pPr>
        <w:spacing w:after="0" w:line="240" w:lineRule="auto"/>
        <w:jc w:val="center"/>
        <w:rPr>
          <w:rStyle w:val="Strong"/>
          <w:rFonts w:ascii="Arial Black" w:hAnsi="Arial Black"/>
          <w:sz w:val="20"/>
          <w:szCs w:val="20"/>
        </w:rPr>
      </w:pPr>
    </w:p>
    <w:p w14:paraId="12131E6B" w14:textId="1AA33EC3" w:rsidR="00D53AB3" w:rsidRPr="00C22153" w:rsidRDefault="0021145F" w:rsidP="008B347D">
      <w:pPr>
        <w:spacing w:after="0" w:line="240" w:lineRule="auto"/>
        <w:jc w:val="center"/>
        <w:rPr>
          <w:rStyle w:val="Strong"/>
          <w:rFonts w:ascii="Arial Black" w:hAnsi="Arial Black"/>
          <w:sz w:val="20"/>
          <w:szCs w:val="20"/>
        </w:rPr>
      </w:pPr>
      <w:r w:rsidRPr="00C22153">
        <w:rPr>
          <w:rStyle w:val="Strong"/>
          <w:rFonts w:ascii="Arial Black" w:hAnsi="Arial Black"/>
          <w:sz w:val="20"/>
          <w:szCs w:val="20"/>
        </w:rPr>
        <w:t>Sacrament of Reconciliation 30 minutes prior to Mass or by appointment</w:t>
      </w:r>
    </w:p>
    <w:p w14:paraId="632C8643" w14:textId="77777777" w:rsidR="001B0B0D" w:rsidRPr="00C22153" w:rsidRDefault="001B0B0D" w:rsidP="008B347D">
      <w:pPr>
        <w:pStyle w:val="xsubhead--reflection-title"/>
        <w:spacing w:before="90" w:beforeAutospacing="0" w:after="0" w:afterAutospacing="0"/>
        <w:rPr>
          <w:b/>
          <w:i/>
          <w:sz w:val="20"/>
          <w:szCs w:val="20"/>
        </w:rPr>
      </w:pPr>
    </w:p>
    <w:p w14:paraId="051E1CDC" w14:textId="3A5EFF8C" w:rsidR="002D10A6" w:rsidRPr="002D10A6" w:rsidRDefault="0021145F" w:rsidP="002D10A6">
      <w:pPr>
        <w:pStyle w:val="xsubhead--reflection-title"/>
        <w:shd w:val="clear" w:color="auto" w:fill="FFFFFF"/>
        <w:spacing w:before="90" w:beforeAutospacing="0" w:after="0" w:afterAutospacing="0"/>
        <w:rPr>
          <w:sz w:val="21"/>
          <w:szCs w:val="21"/>
        </w:rPr>
      </w:pPr>
      <w:r w:rsidRPr="00C22153">
        <w:rPr>
          <w:b/>
          <w:i/>
          <w:sz w:val="21"/>
          <w:szCs w:val="21"/>
        </w:rPr>
        <w:t>Reflection:</w:t>
      </w:r>
      <w:r w:rsidR="0011044E" w:rsidRPr="00C22153">
        <w:rPr>
          <w:b/>
          <w:i/>
          <w:sz w:val="21"/>
          <w:szCs w:val="21"/>
        </w:rPr>
        <w:t xml:space="preserve">  </w:t>
      </w:r>
      <w:r w:rsidR="007F5B94">
        <w:rPr>
          <w:b/>
          <w:bCs/>
          <w:sz w:val="21"/>
          <w:szCs w:val="21"/>
        </w:rPr>
        <w:t xml:space="preserve">The Holy Human </w:t>
      </w:r>
      <w:proofErr w:type="gramStart"/>
      <w:r w:rsidR="007F5B94">
        <w:rPr>
          <w:b/>
          <w:bCs/>
          <w:sz w:val="21"/>
          <w:szCs w:val="21"/>
        </w:rPr>
        <w:t>Family</w:t>
      </w:r>
      <w:r w:rsidR="002D10A6" w:rsidRPr="00C22153">
        <w:rPr>
          <w:b/>
          <w:bCs/>
          <w:sz w:val="21"/>
          <w:szCs w:val="21"/>
        </w:rPr>
        <w:t xml:space="preserve">  </w:t>
      </w:r>
      <w:r w:rsidR="00335996">
        <w:rPr>
          <w:sz w:val="21"/>
          <w:szCs w:val="21"/>
        </w:rPr>
        <w:t>John</w:t>
      </w:r>
      <w:proofErr w:type="gramEnd"/>
      <w:r w:rsidR="00335996">
        <w:rPr>
          <w:sz w:val="21"/>
          <w:szCs w:val="21"/>
        </w:rPr>
        <w:t xml:space="preserve"> was not clear about what would happen to those who converted.  He was </w:t>
      </w:r>
      <w:proofErr w:type="gramStart"/>
      <w:r w:rsidR="00335996">
        <w:rPr>
          <w:sz w:val="21"/>
          <w:szCs w:val="21"/>
        </w:rPr>
        <w:t>more clear</w:t>
      </w:r>
      <w:proofErr w:type="gramEnd"/>
      <w:r w:rsidR="00335996">
        <w:rPr>
          <w:sz w:val="21"/>
          <w:szCs w:val="21"/>
        </w:rPr>
        <w:t xml:space="preserve"> on what would happen to those who would not. Their future would be God’s wrath, God’s anger, God’s fury, and God’s vengeance.  He did not exclude the poss</w:t>
      </w:r>
      <w:r w:rsidR="00E7181A">
        <w:rPr>
          <w:sz w:val="21"/>
          <w:szCs w:val="21"/>
        </w:rPr>
        <w:t>ibility of being saved, otherwi</w:t>
      </w:r>
      <w:r w:rsidR="00335996">
        <w:rPr>
          <w:sz w:val="21"/>
          <w:szCs w:val="21"/>
        </w:rPr>
        <w:t>se he would not have asked people to be baptized, but he does not dwell on that theme very much.  His message was somber and grim, dark and heavy.</w:t>
      </w:r>
      <w:r w:rsidR="00E7181A">
        <w:rPr>
          <w:sz w:val="21"/>
          <w:szCs w:val="21"/>
        </w:rPr>
        <w:t xml:space="preserve">  John was right; Jesus confirmed his opinion.  But John was right in the old way, according to the Old Testament pattern.  With John, the Old Testament closed.  Jesus made the difference very clear.  He spoke about a complete break.  He said: “Up to the time of John it was the law and the prophets; since then it is the Kingdom of God.”  Saint John lamented; Jesus rejoiced.  John sang a funeral hymn, Jesus an alleluia verse.  John refused to eat bread; Jesus broke his bread.  John refused to drink wine; Jesus changed </w:t>
      </w:r>
      <w:proofErr w:type="gramStart"/>
      <w:r w:rsidR="00E7181A">
        <w:rPr>
          <w:sz w:val="21"/>
          <w:szCs w:val="21"/>
        </w:rPr>
        <w:t>all of</w:t>
      </w:r>
      <w:proofErr w:type="gramEnd"/>
      <w:r w:rsidR="00E7181A">
        <w:rPr>
          <w:sz w:val="21"/>
          <w:szCs w:val="21"/>
        </w:rPr>
        <w:t xml:space="preserve"> the water in the kitchen into wine.  John dressed in a camel’s skin, Jesus in a customized shirt without a seam.  John warned; Jesus invited.  They were, in fa</w:t>
      </w:r>
      <w:r w:rsidR="00A140AD">
        <w:rPr>
          <w:sz w:val="21"/>
          <w:szCs w:val="21"/>
        </w:rPr>
        <w:t>c</w:t>
      </w:r>
      <w:r w:rsidR="00E7181A">
        <w:rPr>
          <w:sz w:val="21"/>
          <w:szCs w:val="21"/>
        </w:rPr>
        <w:t xml:space="preserve">t, so different that they started to wonder about each other.  John sent his disciples to Jesus to ask him: “Are you really the one?” Jesus answered: “You, John, are the greatest of the Old-Timers, but the smallest of the New Timers is greater than you!”  Something new had started – the Kingdom of God.  We are invited into that Kingdom, the Kingdom of the new era.  We are invited not only to profit passively from it, but to build it.  </w:t>
      </w:r>
      <w:r w:rsidR="00335996">
        <w:rPr>
          <w:sz w:val="21"/>
          <w:szCs w:val="21"/>
        </w:rPr>
        <w:t xml:space="preserve">  </w:t>
      </w:r>
      <w:r w:rsidR="002D10A6" w:rsidRPr="00C22153">
        <w:rPr>
          <w:sz w:val="21"/>
          <w:szCs w:val="21"/>
        </w:rPr>
        <w:t>~~</w:t>
      </w:r>
      <w:r w:rsidR="00E7181A">
        <w:rPr>
          <w:sz w:val="21"/>
          <w:szCs w:val="21"/>
        </w:rPr>
        <w:t>Father Joseph Donders</w:t>
      </w:r>
      <w:r w:rsidR="002D10A6" w:rsidRPr="002D10A6">
        <w:rPr>
          <w:sz w:val="21"/>
          <w:szCs w:val="21"/>
        </w:rPr>
        <w:t>, in </w:t>
      </w:r>
      <w:r w:rsidR="00E7181A">
        <w:rPr>
          <w:i/>
          <w:iCs/>
          <w:sz w:val="21"/>
          <w:szCs w:val="21"/>
          <w:bdr w:val="none" w:sz="0" w:space="0" w:color="auto" w:frame="1"/>
        </w:rPr>
        <w:t>Praying and Preaching the Gospel</w:t>
      </w:r>
    </w:p>
    <w:p w14:paraId="72A4763C" w14:textId="5D58DF10" w:rsidR="000F4475" w:rsidRPr="00C22153" w:rsidRDefault="000F4475" w:rsidP="000F4475">
      <w:pPr>
        <w:pStyle w:val="xsubhead--reflection-title"/>
        <w:shd w:val="clear" w:color="auto" w:fill="FFFFFF"/>
        <w:spacing w:before="90" w:beforeAutospacing="0" w:after="0" w:afterAutospacing="0"/>
        <w:rPr>
          <w:sz w:val="21"/>
          <w:szCs w:val="21"/>
        </w:rPr>
      </w:pPr>
    </w:p>
    <w:p w14:paraId="42E2E750" w14:textId="01FF0BCC" w:rsidR="00B22AD8" w:rsidRPr="00C22153" w:rsidRDefault="00BE6FAA" w:rsidP="00F96B1D">
      <w:pPr>
        <w:pStyle w:val="xsubhead--reflection-title"/>
        <w:shd w:val="clear" w:color="auto" w:fill="FFFFFF"/>
        <w:spacing w:before="90" w:beforeAutospacing="0" w:after="0" w:afterAutospacing="0"/>
        <w:rPr>
          <w:b/>
          <w:sz w:val="22"/>
          <w:szCs w:val="22"/>
        </w:rPr>
      </w:pPr>
      <w:r w:rsidRPr="00C22153">
        <w:rPr>
          <w:b/>
          <w:sz w:val="22"/>
          <w:szCs w:val="22"/>
        </w:rPr>
        <w:t>Word of Life</w:t>
      </w:r>
    </w:p>
    <w:p w14:paraId="450323AB" w14:textId="4FFC52BA" w:rsidR="002D10A6" w:rsidRPr="00EE56A3" w:rsidRDefault="007F5B94" w:rsidP="00EE56A3">
      <w:pPr>
        <w:rPr>
          <w:rFonts w:ascii="Times New Roman" w:hAnsi="Times New Roman" w:cs="Times New Roman"/>
          <w:sz w:val="21"/>
          <w:szCs w:val="21"/>
        </w:rPr>
      </w:pPr>
      <w:r w:rsidRPr="007F5B94">
        <w:rPr>
          <w:rFonts w:ascii="Times New Roman" w:hAnsi="Times New Roman" w:cs="Times New Roman"/>
          <w:color w:val="343434"/>
          <w:sz w:val="23"/>
          <w:szCs w:val="23"/>
        </w:rPr>
        <w:t>“Like Our Blessed Mother welcomed Jesus, we are called to cherish and protect the gift of human life, at every stage and in every circumstance.”</w:t>
      </w:r>
      <w:r w:rsidR="002D10A6" w:rsidRPr="00EE56A3">
        <w:rPr>
          <w:rFonts w:ascii="Times New Roman" w:hAnsi="Times New Roman" w:cs="Times New Roman"/>
          <w:sz w:val="21"/>
          <w:szCs w:val="21"/>
        </w:rPr>
        <w:br/>
      </w:r>
      <w:r w:rsidR="002D10A6" w:rsidRPr="00EE56A3">
        <w:rPr>
          <w:rFonts w:ascii="Times New Roman" w:hAnsi="Times New Roman" w:cs="Times New Roman"/>
          <w:sz w:val="21"/>
          <w:szCs w:val="21"/>
        </w:rPr>
        <w:br/>
      </w:r>
      <w:r w:rsidR="00633045" w:rsidRPr="006F0CAA">
        <w:rPr>
          <w:rFonts w:ascii="Times New Roman" w:hAnsi="Times New Roman" w:cs="Times New Roman"/>
          <w:sz w:val="23"/>
          <w:szCs w:val="23"/>
        </w:rPr>
        <w:t>USCCB Secretariat of Pro-Life Activities</w:t>
      </w:r>
      <w:r w:rsidR="001F45EF" w:rsidRPr="00C62541">
        <w:rPr>
          <w:rFonts w:ascii="Times New Roman" w:hAnsi="Times New Roman" w:cs="Times New Roman"/>
        </w:rPr>
        <w:t xml:space="preserve"> </w:t>
      </w:r>
      <w:r w:rsidR="006F0CAA" w:rsidRPr="006F0CAA">
        <w:rPr>
          <w:rFonts w:ascii="Times New Roman" w:hAnsi="Times New Roman" w:cs="Times New Roman"/>
          <w:color w:val="343434"/>
          <w:sz w:val="23"/>
          <w:szCs w:val="23"/>
        </w:rPr>
        <w:t>“Living Out Christmas in the New Year”</w:t>
      </w:r>
    </w:p>
    <w:p w14:paraId="64C24F74" w14:textId="35AD45D4" w:rsidR="008B347D" w:rsidRPr="00C22153" w:rsidRDefault="008B347D" w:rsidP="008B347D">
      <w:pPr>
        <w:rPr>
          <w:rFonts w:ascii="Times New Roman" w:hAnsi="Times New Roman"/>
          <w:b/>
          <w:sz w:val="21"/>
          <w:szCs w:val="21"/>
          <w:lang w:val="en-GB"/>
        </w:rPr>
      </w:pPr>
      <w:r w:rsidRPr="00C22153">
        <w:rPr>
          <w:rFonts w:ascii="Times New Roman" w:hAnsi="Times New Roman"/>
          <w:b/>
          <w:i/>
          <w:sz w:val="21"/>
          <w:szCs w:val="21"/>
          <w:lang w:val="en-GB"/>
        </w:rPr>
        <w:t xml:space="preserve">*PLEASE EMAIL BULLETIN ITEMS TO </w:t>
      </w:r>
      <w:r w:rsidR="00C8672F">
        <w:rPr>
          <w:rFonts w:ascii="Times New Roman" w:hAnsi="Times New Roman"/>
          <w:b/>
          <w:i/>
          <w:sz w:val="21"/>
          <w:szCs w:val="21"/>
          <w:lang w:val="en-GB"/>
        </w:rPr>
        <w:t>JULIE</w:t>
      </w:r>
      <w:r w:rsidRPr="00C22153">
        <w:rPr>
          <w:rFonts w:ascii="Times New Roman" w:hAnsi="Times New Roman"/>
          <w:b/>
          <w:i/>
          <w:sz w:val="21"/>
          <w:szCs w:val="21"/>
          <w:lang w:val="en-GB"/>
        </w:rPr>
        <w:t xml:space="preserve"> BY NOON </w:t>
      </w:r>
      <w:r w:rsidR="002307B1" w:rsidRPr="00C22153">
        <w:rPr>
          <w:rFonts w:ascii="Times New Roman" w:hAnsi="Times New Roman"/>
          <w:b/>
          <w:i/>
          <w:sz w:val="21"/>
          <w:szCs w:val="21"/>
          <w:lang w:val="en-GB"/>
        </w:rPr>
        <w:t>WEDNE</w:t>
      </w:r>
      <w:r w:rsidRPr="00C22153">
        <w:rPr>
          <w:rFonts w:ascii="Times New Roman" w:hAnsi="Times New Roman"/>
          <w:b/>
          <w:i/>
          <w:sz w:val="21"/>
          <w:szCs w:val="21"/>
          <w:lang w:val="en-GB"/>
        </w:rPr>
        <w:t xml:space="preserve">SDAY TO </w:t>
      </w:r>
      <w:hyperlink r:id="rId10" w:history="1">
        <w:r w:rsidR="002D10A6" w:rsidRPr="00C22153">
          <w:rPr>
            <w:rStyle w:val="Hyperlink"/>
            <w:b/>
            <w:color w:val="auto"/>
            <w:sz w:val="21"/>
            <w:szCs w:val="21"/>
          </w:rPr>
          <w:t>secretary@barbercountycatholic.org</w:t>
        </w:r>
        <w:r w:rsidR="002D10A6" w:rsidRPr="00C22153">
          <w:rPr>
            <w:rStyle w:val="Hyperlink"/>
            <w:rFonts w:cstheme="minorBidi"/>
            <w:b/>
            <w:color w:val="auto"/>
            <w:sz w:val="21"/>
            <w:szCs w:val="21"/>
            <w:lang w:val="en-GB"/>
          </w:rPr>
          <w:t>*</w:t>
        </w:r>
      </w:hyperlink>
    </w:p>
    <w:p w14:paraId="5788528F" w14:textId="77777777" w:rsidR="002D10A6" w:rsidRPr="00C22153" w:rsidRDefault="002D10A6" w:rsidP="008B347D">
      <w:pPr>
        <w:rPr>
          <w:rStyle w:val="Strong"/>
          <w:sz w:val="21"/>
          <w:szCs w:val="21"/>
          <w:u w:val="single"/>
        </w:rPr>
      </w:pPr>
    </w:p>
    <w:p w14:paraId="7AA27713" w14:textId="5DCFE8AE" w:rsidR="007B4836" w:rsidRPr="00C22153" w:rsidRDefault="007B4836" w:rsidP="000F4475">
      <w:pPr>
        <w:jc w:val="center"/>
        <w:rPr>
          <w:rStyle w:val="Strong"/>
          <w:u w:val="single"/>
        </w:rPr>
        <w:sectPr w:rsidR="007B4836" w:rsidRPr="00C22153" w:rsidSect="0021145F">
          <w:pgSz w:w="12240" w:h="15840"/>
          <w:pgMar w:top="720" w:right="432" w:bottom="720" w:left="720" w:header="720" w:footer="720" w:gutter="0"/>
          <w:cols w:space="720"/>
          <w:docGrid w:linePitch="360"/>
        </w:sectPr>
      </w:pPr>
    </w:p>
    <w:p w14:paraId="30C9B95D" w14:textId="59811393" w:rsidR="00E3540C" w:rsidRPr="00C22153" w:rsidRDefault="0021145F" w:rsidP="000F4475">
      <w:pPr>
        <w:spacing w:after="0" w:line="240" w:lineRule="auto"/>
        <w:jc w:val="center"/>
        <w:rPr>
          <w:rStyle w:val="Strong"/>
          <w:sz w:val="21"/>
          <w:szCs w:val="21"/>
          <w:u w:val="single"/>
        </w:rPr>
      </w:pPr>
      <w:r w:rsidRPr="00C22153">
        <w:rPr>
          <w:rStyle w:val="Strong"/>
          <w:sz w:val="21"/>
          <w:szCs w:val="21"/>
          <w:u w:val="single"/>
        </w:rPr>
        <w:t>PRAYER INTENTIONS</w:t>
      </w:r>
    </w:p>
    <w:p w14:paraId="5F9270D1" w14:textId="353F43BA" w:rsidR="009311C1" w:rsidRPr="00C22153" w:rsidRDefault="009311C1" w:rsidP="008B347D">
      <w:pPr>
        <w:spacing w:after="0" w:line="240" w:lineRule="auto"/>
        <w:jc w:val="center"/>
        <w:rPr>
          <w:rStyle w:val="Strong"/>
          <w:sz w:val="21"/>
          <w:szCs w:val="21"/>
          <w:u w:val="single"/>
        </w:rPr>
      </w:pPr>
    </w:p>
    <w:p w14:paraId="6067DDD1" w14:textId="673D6DF7" w:rsidR="0021145F" w:rsidRPr="00C22153" w:rsidRDefault="0021145F" w:rsidP="003E02F1">
      <w:pPr>
        <w:spacing w:after="0" w:line="240" w:lineRule="auto"/>
        <w:rPr>
          <w:rStyle w:val="Emphasis"/>
          <w:i w:val="0"/>
          <w:sz w:val="21"/>
          <w:szCs w:val="21"/>
        </w:rPr>
      </w:pPr>
      <w:r w:rsidRPr="00C22153">
        <w:rPr>
          <w:rStyle w:val="Strong"/>
          <w:i/>
          <w:spacing w:val="5"/>
          <w:kern w:val="28"/>
          <w:sz w:val="21"/>
          <w:szCs w:val="21"/>
          <w:u w:val="single"/>
        </w:rPr>
        <w:t>For</w:t>
      </w:r>
      <w:r w:rsidRPr="00C22153">
        <w:rPr>
          <w:rStyle w:val="Strong"/>
          <w:spacing w:val="5"/>
          <w:kern w:val="28"/>
          <w:sz w:val="21"/>
          <w:szCs w:val="21"/>
          <w:u w:val="single"/>
        </w:rPr>
        <w:t xml:space="preserve"> </w:t>
      </w:r>
      <w:r w:rsidRPr="00C22153">
        <w:rPr>
          <w:rStyle w:val="Emphasis"/>
          <w:b/>
          <w:sz w:val="21"/>
          <w:szCs w:val="21"/>
          <w:u w:val="single"/>
        </w:rPr>
        <w:t>the Sick and Shut-Ins:</w:t>
      </w:r>
      <w:r w:rsidRPr="00C22153">
        <w:rPr>
          <w:rStyle w:val="Emphasis"/>
          <w:i w:val="0"/>
          <w:sz w:val="21"/>
          <w:szCs w:val="21"/>
        </w:rPr>
        <w:t xml:space="preserve"> </w:t>
      </w:r>
    </w:p>
    <w:p w14:paraId="0BB57405" w14:textId="00043F5E" w:rsidR="0021145F" w:rsidRPr="00C22153" w:rsidRDefault="003E02F1" w:rsidP="003E02F1">
      <w:pPr>
        <w:spacing w:after="0" w:line="240" w:lineRule="auto"/>
        <w:rPr>
          <w:rFonts w:ascii="Times New Roman" w:hAnsi="Times New Roman" w:cs="Times New Roman"/>
          <w:sz w:val="21"/>
          <w:szCs w:val="21"/>
          <w:shd w:val="clear" w:color="auto" w:fill="FFFFFF"/>
        </w:rPr>
      </w:pPr>
      <w:r w:rsidRPr="00C22153">
        <w:rPr>
          <w:rFonts w:ascii="Times New Roman" w:hAnsi="Times New Roman" w:cs="Times New Roman"/>
          <w:sz w:val="21"/>
          <w:szCs w:val="21"/>
          <w:shd w:val="clear" w:color="auto" w:fill="FFFFFF"/>
        </w:rPr>
        <w:t xml:space="preserve">Ted Hauser, Pete Eck, </w:t>
      </w:r>
      <w:r w:rsidR="00C9716F" w:rsidRPr="00C22153">
        <w:rPr>
          <w:rFonts w:ascii="Times New Roman" w:hAnsi="Times New Roman" w:cs="Times New Roman"/>
          <w:sz w:val="21"/>
          <w:szCs w:val="21"/>
          <w:shd w:val="clear" w:color="auto" w:fill="FFFFFF"/>
        </w:rPr>
        <w:t>Chuck Hobson,</w:t>
      </w:r>
      <w:r w:rsidR="002307B1" w:rsidRPr="00C22153">
        <w:rPr>
          <w:rFonts w:ascii="Times New Roman" w:hAnsi="Times New Roman" w:cs="Times New Roman"/>
          <w:sz w:val="21"/>
          <w:szCs w:val="21"/>
          <w:shd w:val="clear" w:color="auto" w:fill="FFFFFF"/>
        </w:rPr>
        <w:t xml:space="preserve"> </w:t>
      </w:r>
      <w:r w:rsidR="00FF5546" w:rsidRPr="00C22153">
        <w:rPr>
          <w:rFonts w:ascii="Times New Roman" w:hAnsi="Times New Roman" w:cs="Times New Roman"/>
          <w:sz w:val="21"/>
          <w:szCs w:val="21"/>
          <w:shd w:val="clear" w:color="auto" w:fill="FFFFFF"/>
        </w:rPr>
        <w:t xml:space="preserve">Hugh Rankin, </w:t>
      </w:r>
      <w:r w:rsidR="00B435C6" w:rsidRPr="00C22153">
        <w:rPr>
          <w:rFonts w:ascii="Times New Roman" w:hAnsi="Times New Roman" w:cs="Times New Roman"/>
          <w:sz w:val="21"/>
          <w:szCs w:val="21"/>
          <w:shd w:val="clear" w:color="auto" w:fill="FFFFFF"/>
        </w:rPr>
        <w:t xml:space="preserve">Corona Hoch, </w:t>
      </w:r>
      <w:r w:rsidR="001B0752" w:rsidRPr="00C22153">
        <w:rPr>
          <w:rFonts w:ascii="Times New Roman" w:hAnsi="Times New Roman" w:cs="Times New Roman"/>
          <w:sz w:val="21"/>
          <w:szCs w:val="21"/>
          <w:shd w:val="clear" w:color="auto" w:fill="FFFFFF"/>
        </w:rPr>
        <w:t>Charlie Jo Warner,</w:t>
      </w:r>
      <w:r w:rsidR="009621F9" w:rsidRPr="00C22153">
        <w:rPr>
          <w:rFonts w:ascii="Times New Roman" w:hAnsi="Times New Roman" w:cs="Times New Roman"/>
          <w:sz w:val="21"/>
          <w:szCs w:val="21"/>
          <w:shd w:val="clear" w:color="auto" w:fill="FFFFFF"/>
        </w:rPr>
        <w:t xml:space="preserve"> </w:t>
      </w:r>
      <w:r w:rsidR="00E9031A" w:rsidRPr="00C22153">
        <w:rPr>
          <w:rFonts w:ascii="Times New Roman" w:hAnsi="Times New Roman" w:cs="Times New Roman"/>
          <w:sz w:val="21"/>
          <w:szCs w:val="21"/>
          <w:shd w:val="clear" w:color="auto" w:fill="FFFFFF"/>
        </w:rPr>
        <w:t>Mary Eck</w:t>
      </w:r>
      <w:r w:rsidR="00BE4004" w:rsidRPr="00C22153">
        <w:rPr>
          <w:rFonts w:ascii="Times New Roman" w:hAnsi="Times New Roman" w:cs="Times New Roman"/>
          <w:sz w:val="21"/>
          <w:szCs w:val="21"/>
          <w:shd w:val="clear" w:color="auto" w:fill="FFFFFF"/>
        </w:rPr>
        <w:t xml:space="preserve">, </w:t>
      </w:r>
      <w:r w:rsidR="009C5133" w:rsidRPr="00C22153">
        <w:rPr>
          <w:rFonts w:ascii="Times New Roman" w:hAnsi="Times New Roman" w:cs="Times New Roman"/>
          <w:sz w:val="21"/>
          <w:szCs w:val="21"/>
          <w:shd w:val="clear" w:color="auto" w:fill="FFFFFF"/>
        </w:rPr>
        <w:t>Helen Eck,</w:t>
      </w:r>
      <w:r w:rsidR="002F5633" w:rsidRPr="00C22153">
        <w:rPr>
          <w:rFonts w:ascii="Times New Roman" w:hAnsi="Times New Roman" w:cs="Times New Roman"/>
          <w:sz w:val="21"/>
          <w:szCs w:val="21"/>
          <w:shd w:val="clear" w:color="auto" w:fill="FFFFFF"/>
        </w:rPr>
        <w:t xml:space="preserve"> Sandy </w:t>
      </w:r>
      <w:proofErr w:type="spellStart"/>
      <w:r w:rsidR="002F5633" w:rsidRPr="00C22153">
        <w:rPr>
          <w:rFonts w:ascii="Times New Roman" w:hAnsi="Times New Roman" w:cs="Times New Roman"/>
          <w:sz w:val="21"/>
          <w:szCs w:val="21"/>
          <w:shd w:val="clear" w:color="auto" w:fill="FFFFFF"/>
        </w:rPr>
        <w:t>Ricke</w:t>
      </w:r>
      <w:proofErr w:type="spellEnd"/>
      <w:r w:rsidR="00784C73" w:rsidRPr="00C22153">
        <w:rPr>
          <w:rFonts w:ascii="Times New Roman" w:hAnsi="Times New Roman" w:cs="Times New Roman"/>
          <w:sz w:val="21"/>
          <w:szCs w:val="21"/>
          <w:shd w:val="clear" w:color="auto" w:fill="FFFFFF"/>
        </w:rPr>
        <w:t xml:space="preserve">, </w:t>
      </w:r>
      <w:r w:rsidR="008E51C7" w:rsidRPr="00C22153">
        <w:rPr>
          <w:rFonts w:ascii="Times New Roman" w:hAnsi="Times New Roman" w:cs="Times New Roman"/>
          <w:sz w:val="21"/>
          <w:szCs w:val="21"/>
          <w:shd w:val="clear" w:color="auto" w:fill="FFFFFF"/>
        </w:rPr>
        <w:t xml:space="preserve">Ruth </w:t>
      </w:r>
      <w:proofErr w:type="spellStart"/>
      <w:r w:rsidR="008E51C7" w:rsidRPr="00C22153">
        <w:rPr>
          <w:rFonts w:ascii="Times New Roman" w:hAnsi="Times New Roman" w:cs="Times New Roman"/>
          <w:sz w:val="21"/>
          <w:szCs w:val="21"/>
          <w:shd w:val="clear" w:color="auto" w:fill="FFFFFF"/>
        </w:rPr>
        <w:t>Blick</w:t>
      </w:r>
      <w:proofErr w:type="spellEnd"/>
      <w:r w:rsidR="008E51C7" w:rsidRPr="00C22153">
        <w:rPr>
          <w:rFonts w:ascii="Times New Roman" w:hAnsi="Times New Roman" w:cs="Times New Roman"/>
          <w:sz w:val="21"/>
          <w:szCs w:val="21"/>
          <w:shd w:val="clear" w:color="auto" w:fill="FFFFFF"/>
        </w:rPr>
        <w:t xml:space="preserve">, </w:t>
      </w:r>
      <w:r w:rsidR="00926763" w:rsidRPr="00C22153">
        <w:rPr>
          <w:rFonts w:ascii="Times New Roman" w:hAnsi="Times New Roman" w:cs="Times New Roman"/>
          <w:sz w:val="21"/>
          <w:szCs w:val="21"/>
          <w:shd w:val="clear" w:color="auto" w:fill="FFFFFF"/>
        </w:rPr>
        <w:t xml:space="preserve">Gladys Christensen, </w:t>
      </w:r>
      <w:proofErr w:type="spellStart"/>
      <w:r w:rsidR="0021145F" w:rsidRPr="00C22153">
        <w:rPr>
          <w:rFonts w:ascii="Times New Roman" w:hAnsi="Times New Roman" w:cs="Times New Roman"/>
          <w:sz w:val="21"/>
          <w:szCs w:val="21"/>
          <w:shd w:val="clear" w:color="auto" w:fill="FFFFFF"/>
        </w:rPr>
        <w:t>Deven</w:t>
      </w:r>
      <w:proofErr w:type="spellEnd"/>
      <w:r w:rsidR="0021145F" w:rsidRPr="00C22153">
        <w:rPr>
          <w:rFonts w:ascii="Times New Roman" w:hAnsi="Times New Roman" w:cs="Times New Roman"/>
          <w:sz w:val="21"/>
          <w:szCs w:val="21"/>
          <w:shd w:val="clear" w:color="auto" w:fill="FFFFFF"/>
        </w:rPr>
        <w:t xml:space="preserve"> Leis, Lawrence Rausch</w:t>
      </w:r>
      <w:r w:rsidR="0021145F" w:rsidRPr="00C22153">
        <w:rPr>
          <w:rStyle w:val="Emphasis"/>
          <w:i w:val="0"/>
          <w:sz w:val="21"/>
          <w:szCs w:val="21"/>
        </w:rPr>
        <w:t>,</w:t>
      </w:r>
      <w:r w:rsidR="002A753C" w:rsidRPr="00C22153">
        <w:rPr>
          <w:rStyle w:val="Emphasis"/>
          <w:i w:val="0"/>
          <w:sz w:val="21"/>
          <w:szCs w:val="21"/>
        </w:rPr>
        <w:t xml:space="preserve"> </w:t>
      </w:r>
      <w:r w:rsidR="0021145F" w:rsidRPr="00C22153">
        <w:rPr>
          <w:rStyle w:val="Emphasis"/>
          <w:i w:val="0"/>
          <w:sz w:val="21"/>
          <w:szCs w:val="21"/>
        </w:rPr>
        <w:t>Miles Sheldon</w:t>
      </w:r>
    </w:p>
    <w:p w14:paraId="4B30962B" w14:textId="40971EF3" w:rsidR="0021145F" w:rsidRPr="00C22153" w:rsidRDefault="0021145F" w:rsidP="003E02F1">
      <w:pPr>
        <w:pStyle w:val="PlainText"/>
        <w:rPr>
          <w:rStyle w:val="Emphasis"/>
          <w:b/>
          <w:sz w:val="21"/>
          <w:szCs w:val="21"/>
        </w:rPr>
      </w:pPr>
      <w:r w:rsidRPr="00C22153">
        <w:rPr>
          <w:rStyle w:val="Emphasis"/>
          <w:b/>
          <w:sz w:val="21"/>
          <w:szCs w:val="21"/>
          <w:u w:val="single"/>
        </w:rPr>
        <w:t>For the Faithful Departed:</w:t>
      </w:r>
    </w:p>
    <w:p w14:paraId="4A95F2B1" w14:textId="2F5D7BCF" w:rsidR="00516339" w:rsidRPr="00C22153" w:rsidRDefault="00784842" w:rsidP="003E02F1">
      <w:pPr>
        <w:pStyle w:val="PlainText"/>
        <w:rPr>
          <w:rFonts w:ascii="Times New Roman" w:hAnsi="Times New Roman" w:cs="Times New Roman"/>
          <w:sz w:val="21"/>
          <w:szCs w:val="21"/>
        </w:rPr>
      </w:pPr>
      <w:r>
        <w:rPr>
          <w:rFonts w:ascii="Times New Roman" w:hAnsi="Times New Roman" w:cs="Times New Roman"/>
          <w:sz w:val="21"/>
          <w:szCs w:val="21"/>
          <w:shd w:val="clear" w:color="auto" w:fill="FFFFFF"/>
        </w:rPr>
        <w:t xml:space="preserve">Art Junger, </w:t>
      </w:r>
      <w:bookmarkStart w:id="4" w:name="_GoBack"/>
      <w:bookmarkEnd w:id="4"/>
      <w:r w:rsidR="00FA0DF5" w:rsidRPr="00C22153">
        <w:rPr>
          <w:rFonts w:ascii="Times New Roman" w:hAnsi="Times New Roman" w:cs="Times New Roman"/>
          <w:sz w:val="21"/>
          <w:szCs w:val="21"/>
          <w:shd w:val="clear" w:color="auto" w:fill="FFFFFF"/>
        </w:rPr>
        <w:t xml:space="preserve">Jim </w:t>
      </w:r>
      <w:proofErr w:type="spellStart"/>
      <w:r w:rsidR="00FA0DF5" w:rsidRPr="00C22153">
        <w:rPr>
          <w:rFonts w:ascii="Times New Roman" w:hAnsi="Times New Roman" w:cs="Times New Roman"/>
          <w:sz w:val="21"/>
          <w:szCs w:val="21"/>
          <w:shd w:val="clear" w:color="auto" w:fill="FFFFFF"/>
        </w:rPr>
        <w:t>Ricke</w:t>
      </w:r>
      <w:proofErr w:type="spellEnd"/>
      <w:r w:rsidR="00FA0DF5" w:rsidRPr="00C22153">
        <w:rPr>
          <w:rFonts w:ascii="Times New Roman" w:hAnsi="Times New Roman" w:cs="Times New Roman"/>
          <w:sz w:val="21"/>
          <w:szCs w:val="21"/>
          <w:shd w:val="clear" w:color="auto" w:fill="FFFFFF"/>
        </w:rPr>
        <w:t xml:space="preserve">, </w:t>
      </w:r>
      <w:r w:rsidR="00CC2CB2" w:rsidRPr="00C22153">
        <w:rPr>
          <w:rFonts w:ascii="Times New Roman" w:hAnsi="Times New Roman" w:cs="Times New Roman"/>
          <w:sz w:val="21"/>
          <w:szCs w:val="21"/>
          <w:shd w:val="clear" w:color="auto" w:fill="FFFFFF"/>
        </w:rPr>
        <w:t xml:space="preserve">Laura Seiler, </w:t>
      </w:r>
      <w:r w:rsidR="00D57775" w:rsidRPr="00C22153">
        <w:rPr>
          <w:rFonts w:ascii="Times New Roman" w:hAnsi="Times New Roman" w:cs="Times New Roman"/>
          <w:sz w:val="21"/>
          <w:szCs w:val="21"/>
          <w:shd w:val="clear" w:color="auto" w:fill="FFFFFF"/>
        </w:rPr>
        <w:t xml:space="preserve">Anita Patterson, </w:t>
      </w:r>
      <w:r w:rsidR="00DF3F0A" w:rsidRPr="00C22153">
        <w:rPr>
          <w:rFonts w:ascii="Times New Roman" w:hAnsi="Times New Roman" w:cs="Times New Roman"/>
          <w:sz w:val="21"/>
          <w:szCs w:val="21"/>
          <w:shd w:val="clear" w:color="auto" w:fill="FFFFFF"/>
        </w:rPr>
        <w:t xml:space="preserve">Sue Smith, </w:t>
      </w:r>
      <w:r w:rsidR="002349CD" w:rsidRPr="00C22153">
        <w:rPr>
          <w:rFonts w:ascii="Times New Roman" w:hAnsi="Times New Roman" w:cs="Times New Roman"/>
          <w:sz w:val="21"/>
          <w:szCs w:val="21"/>
          <w:shd w:val="clear" w:color="auto" w:fill="FFFFFF"/>
        </w:rPr>
        <w:t xml:space="preserve">Mary </w:t>
      </w:r>
      <w:proofErr w:type="spellStart"/>
      <w:r w:rsidR="002349CD" w:rsidRPr="00C22153">
        <w:rPr>
          <w:rFonts w:ascii="Times New Roman" w:hAnsi="Times New Roman" w:cs="Times New Roman"/>
          <w:sz w:val="21"/>
          <w:szCs w:val="21"/>
          <w:shd w:val="clear" w:color="auto" w:fill="FFFFFF"/>
        </w:rPr>
        <w:t>Traffas</w:t>
      </w:r>
      <w:proofErr w:type="spellEnd"/>
      <w:r w:rsidR="002349CD" w:rsidRPr="00C22153">
        <w:rPr>
          <w:rFonts w:ascii="Times New Roman" w:hAnsi="Times New Roman" w:cs="Times New Roman"/>
          <w:sz w:val="21"/>
          <w:szCs w:val="21"/>
          <w:shd w:val="clear" w:color="auto" w:fill="FFFFFF"/>
        </w:rPr>
        <w:t xml:space="preserve">, </w:t>
      </w:r>
      <w:r w:rsidR="006233E8" w:rsidRPr="00C22153">
        <w:rPr>
          <w:rFonts w:ascii="Times New Roman" w:hAnsi="Times New Roman" w:cs="Times New Roman"/>
          <w:sz w:val="21"/>
          <w:szCs w:val="21"/>
          <w:shd w:val="clear" w:color="auto" w:fill="FFFFFF"/>
        </w:rPr>
        <w:t xml:space="preserve">Betty </w:t>
      </w:r>
      <w:proofErr w:type="spellStart"/>
      <w:r w:rsidR="006233E8" w:rsidRPr="00C22153">
        <w:rPr>
          <w:rFonts w:ascii="Times New Roman" w:hAnsi="Times New Roman" w:cs="Times New Roman"/>
          <w:sz w:val="21"/>
          <w:szCs w:val="21"/>
          <w:shd w:val="clear" w:color="auto" w:fill="FFFFFF"/>
        </w:rPr>
        <w:t>Ricke</w:t>
      </w:r>
      <w:proofErr w:type="spellEnd"/>
      <w:r w:rsidR="006233E8" w:rsidRPr="00C22153">
        <w:rPr>
          <w:rFonts w:ascii="Times New Roman" w:hAnsi="Times New Roman" w:cs="Times New Roman"/>
          <w:sz w:val="21"/>
          <w:szCs w:val="21"/>
          <w:shd w:val="clear" w:color="auto" w:fill="FFFFFF"/>
        </w:rPr>
        <w:t xml:space="preserve">, </w:t>
      </w:r>
      <w:r w:rsidR="00120F64" w:rsidRPr="00C22153">
        <w:rPr>
          <w:rFonts w:ascii="Times New Roman" w:hAnsi="Times New Roman" w:cs="Times New Roman"/>
          <w:sz w:val="21"/>
          <w:szCs w:val="21"/>
          <w:shd w:val="clear" w:color="auto" w:fill="FFFFFF"/>
        </w:rPr>
        <w:t xml:space="preserve">Walter </w:t>
      </w:r>
      <w:proofErr w:type="spellStart"/>
      <w:r w:rsidR="00120F64" w:rsidRPr="00C22153">
        <w:rPr>
          <w:rFonts w:ascii="Times New Roman" w:hAnsi="Times New Roman" w:cs="Times New Roman"/>
          <w:sz w:val="21"/>
          <w:szCs w:val="21"/>
          <w:shd w:val="clear" w:color="auto" w:fill="FFFFFF"/>
        </w:rPr>
        <w:t>Sedlak</w:t>
      </w:r>
      <w:proofErr w:type="spellEnd"/>
      <w:r w:rsidR="007916F8" w:rsidRPr="00C22153">
        <w:rPr>
          <w:rStyle w:val="Emphasis"/>
          <w:i w:val="0"/>
          <w:sz w:val="21"/>
          <w:szCs w:val="21"/>
        </w:rPr>
        <w:t xml:space="preserve"> </w:t>
      </w:r>
      <w:r w:rsidR="0021145F" w:rsidRPr="00C22153">
        <w:rPr>
          <w:rFonts w:ascii="Times New Roman" w:hAnsi="Times New Roman" w:cs="Times New Roman"/>
          <w:sz w:val="21"/>
          <w:szCs w:val="21"/>
          <w:shd w:val="clear" w:color="auto" w:fill="FFFFFF"/>
        </w:rPr>
        <w:t>and all</w:t>
      </w:r>
      <w:r w:rsidR="0021145F" w:rsidRPr="00C22153">
        <w:rPr>
          <w:rFonts w:ascii="Times New Roman" w:hAnsi="Times New Roman" w:cs="Times New Roman"/>
          <w:sz w:val="21"/>
          <w:szCs w:val="21"/>
        </w:rPr>
        <w:t xml:space="preserve"> the souls in Purgatory. May they rest in perfect peace.</w:t>
      </w:r>
    </w:p>
    <w:p w14:paraId="758C56CD" w14:textId="4033E3FB" w:rsidR="00516339" w:rsidRPr="00C22153" w:rsidRDefault="00516339" w:rsidP="003E02F1">
      <w:pPr>
        <w:pStyle w:val="PlainText"/>
        <w:rPr>
          <w:rStyle w:val="Emphasis"/>
          <w:b/>
          <w:sz w:val="21"/>
          <w:szCs w:val="21"/>
        </w:rPr>
      </w:pPr>
      <w:r w:rsidRPr="00C22153">
        <w:rPr>
          <w:rStyle w:val="Emphasis"/>
          <w:b/>
          <w:sz w:val="21"/>
          <w:szCs w:val="21"/>
          <w:u w:val="single"/>
        </w:rPr>
        <w:t>For the Military:</w:t>
      </w:r>
    </w:p>
    <w:p w14:paraId="2E2A5424" w14:textId="724A19A7" w:rsidR="00E9031A" w:rsidRPr="00C22153" w:rsidRDefault="00097547" w:rsidP="003E02F1">
      <w:pPr>
        <w:pStyle w:val="PlainText"/>
        <w:rPr>
          <w:rFonts w:ascii="Times New Roman" w:hAnsi="Times New Roman" w:cs="Times New Roman"/>
          <w:iCs/>
          <w:sz w:val="21"/>
          <w:szCs w:val="21"/>
        </w:rPr>
      </w:pPr>
      <w:r w:rsidRPr="00C22153">
        <w:rPr>
          <w:rFonts w:ascii="Times New Roman" w:hAnsi="Times New Roman" w:cs="Times New Roman"/>
          <w:sz w:val="21"/>
          <w:szCs w:val="21"/>
          <w:shd w:val="clear" w:color="auto" w:fill="FFFFFF"/>
        </w:rPr>
        <w:t>Captain Rebecca Wright Lopez, C</w:t>
      </w:r>
      <w:r w:rsidR="00692222" w:rsidRPr="00C22153">
        <w:rPr>
          <w:rFonts w:ascii="Times New Roman" w:hAnsi="Times New Roman" w:cs="Times New Roman"/>
          <w:sz w:val="21"/>
          <w:szCs w:val="21"/>
          <w:shd w:val="clear" w:color="auto" w:fill="FFFFFF"/>
        </w:rPr>
        <w:t xml:space="preserve">hristopher Coggins, </w:t>
      </w:r>
      <w:r w:rsidR="00757915" w:rsidRPr="00C22153">
        <w:rPr>
          <w:rFonts w:ascii="Times New Roman" w:hAnsi="Times New Roman" w:cs="Times New Roman"/>
          <w:sz w:val="21"/>
          <w:szCs w:val="21"/>
          <w:shd w:val="clear" w:color="auto" w:fill="FFFFFF"/>
        </w:rPr>
        <w:t xml:space="preserve">Nicholas Noland, </w:t>
      </w:r>
      <w:r w:rsidR="00516339" w:rsidRPr="00C22153">
        <w:rPr>
          <w:rStyle w:val="Emphasis"/>
          <w:i w:val="0"/>
          <w:sz w:val="21"/>
          <w:szCs w:val="21"/>
        </w:rPr>
        <w:t>Dylan Allison, Sheldon Hart, Bianca Lewis</w:t>
      </w:r>
    </w:p>
    <w:p w14:paraId="21BC5946" w14:textId="63C224A0" w:rsidR="004822FC" w:rsidRPr="00C22153" w:rsidRDefault="004822FC" w:rsidP="008B347D">
      <w:pPr>
        <w:pStyle w:val="NormalWeb"/>
        <w:spacing w:before="0" w:beforeAutospacing="0" w:after="225" w:afterAutospacing="0"/>
        <w:jc w:val="center"/>
        <w:rPr>
          <w:b/>
          <w:sz w:val="21"/>
          <w:szCs w:val="21"/>
          <w:u w:val="single"/>
        </w:rPr>
      </w:pPr>
      <w:r w:rsidRPr="00C22153">
        <w:rPr>
          <w:b/>
          <w:sz w:val="21"/>
          <w:szCs w:val="21"/>
          <w:u w:val="single"/>
        </w:rPr>
        <w:t>Church News</w:t>
      </w:r>
    </w:p>
    <w:p w14:paraId="770A880E" w14:textId="34E8C8D3" w:rsidR="00A6046E" w:rsidRPr="00C22153" w:rsidRDefault="00AC05DC" w:rsidP="00A6046E">
      <w:pPr>
        <w:pStyle w:val="NormalWeb"/>
        <w:spacing w:before="0" w:beforeAutospacing="0" w:after="225" w:afterAutospacing="0"/>
        <w:rPr>
          <w:bCs/>
          <w:sz w:val="21"/>
          <w:szCs w:val="21"/>
        </w:rPr>
      </w:pPr>
      <w:r w:rsidRPr="00C22153">
        <w:rPr>
          <w:b/>
          <w:sz w:val="21"/>
          <w:szCs w:val="21"/>
          <w:u w:val="single"/>
        </w:rPr>
        <w:t>Upcoming Holiday Mass Times</w:t>
      </w:r>
      <w:r w:rsidRPr="00C22153">
        <w:rPr>
          <w:b/>
          <w:sz w:val="21"/>
          <w:szCs w:val="21"/>
          <w:u w:val="single"/>
        </w:rPr>
        <w:br/>
      </w:r>
      <w:r w:rsidRPr="00C22153">
        <w:rPr>
          <w:bCs/>
          <w:sz w:val="21"/>
          <w:szCs w:val="21"/>
        </w:rPr>
        <w:br/>
      </w:r>
      <w:r w:rsidRPr="00C22153">
        <w:rPr>
          <w:b/>
          <w:sz w:val="21"/>
          <w:szCs w:val="21"/>
        </w:rPr>
        <w:t>Mary Mother of God Masses</w:t>
      </w:r>
      <w:r w:rsidRPr="00C22153">
        <w:rPr>
          <w:bCs/>
          <w:sz w:val="21"/>
          <w:szCs w:val="21"/>
        </w:rPr>
        <w:br/>
        <w:t>December 31</w:t>
      </w:r>
      <w:r w:rsidRPr="00C22153">
        <w:rPr>
          <w:bCs/>
          <w:sz w:val="21"/>
          <w:szCs w:val="21"/>
          <w:vertAlign w:val="superscript"/>
        </w:rPr>
        <w:t>st</w:t>
      </w:r>
      <w:r w:rsidRPr="00C22153">
        <w:rPr>
          <w:bCs/>
          <w:sz w:val="21"/>
          <w:szCs w:val="21"/>
        </w:rPr>
        <w:t xml:space="preserve"> 4:30 p</w:t>
      </w:r>
      <w:r w:rsidR="00E03214" w:rsidRPr="00C22153">
        <w:rPr>
          <w:bCs/>
          <w:sz w:val="21"/>
          <w:szCs w:val="21"/>
        </w:rPr>
        <w:t>.</w:t>
      </w:r>
      <w:r w:rsidRPr="00C22153">
        <w:rPr>
          <w:bCs/>
          <w:sz w:val="21"/>
          <w:szCs w:val="21"/>
        </w:rPr>
        <w:t>m</w:t>
      </w:r>
      <w:r w:rsidR="00E03214" w:rsidRPr="00C22153">
        <w:rPr>
          <w:bCs/>
          <w:sz w:val="21"/>
          <w:szCs w:val="21"/>
        </w:rPr>
        <w:t>.</w:t>
      </w:r>
      <w:r w:rsidRPr="00C22153">
        <w:rPr>
          <w:bCs/>
          <w:sz w:val="21"/>
          <w:szCs w:val="21"/>
        </w:rPr>
        <w:t xml:space="preserve"> at Sharon</w:t>
      </w:r>
      <w:r w:rsidRPr="00C22153">
        <w:rPr>
          <w:bCs/>
          <w:sz w:val="21"/>
          <w:szCs w:val="21"/>
        </w:rPr>
        <w:br/>
        <w:t>December 31</w:t>
      </w:r>
      <w:r w:rsidRPr="00C22153">
        <w:rPr>
          <w:bCs/>
          <w:sz w:val="21"/>
          <w:szCs w:val="21"/>
          <w:vertAlign w:val="superscript"/>
        </w:rPr>
        <w:t>st</w:t>
      </w:r>
      <w:r w:rsidRPr="00C22153">
        <w:rPr>
          <w:bCs/>
          <w:sz w:val="21"/>
          <w:szCs w:val="21"/>
        </w:rPr>
        <w:t xml:space="preserve"> 6:30 p</w:t>
      </w:r>
      <w:r w:rsidR="00E03214" w:rsidRPr="00C22153">
        <w:rPr>
          <w:bCs/>
          <w:sz w:val="21"/>
          <w:szCs w:val="21"/>
        </w:rPr>
        <w:t>.</w:t>
      </w:r>
      <w:r w:rsidRPr="00C22153">
        <w:rPr>
          <w:bCs/>
          <w:sz w:val="21"/>
          <w:szCs w:val="21"/>
        </w:rPr>
        <w:t>m</w:t>
      </w:r>
      <w:r w:rsidR="00E03214" w:rsidRPr="00C22153">
        <w:rPr>
          <w:bCs/>
          <w:sz w:val="21"/>
          <w:szCs w:val="21"/>
        </w:rPr>
        <w:t>.</w:t>
      </w:r>
      <w:r w:rsidRPr="00C22153">
        <w:rPr>
          <w:bCs/>
          <w:sz w:val="21"/>
          <w:szCs w:val="21"/>
        </w:rPr>
        <w:t xml:space="preserve"> at Kiowa</w:t>
      </w:r>
      <w:r w:rsidR="00210663" w:rsidRPr="00C22153">
        <w:rPr>
          <w:bCs/>
          <w:sz w:val="21"/>
          <w:szCs w:val="21"/>
        </w:rPr>
        <w:br/>
      </w:r>
      <w:r w:rsidRPr="00C22153">
        <w:rPr>
          <w:bCs/>
          <w:sz w:val="21"/>
          <w:szCs w:val="21"/>
        </w:rPr>
        <w:t>January 1</w:t>
      </w:r>
      <w:r w:rsidRPr="00C22153">
        <w:rPr>
          <w:bCs/>
          <w:sz w:val="21"/>
          <w:szCs w:val="21"/>
          <w:vertAlign w:val="superscript"/>
        </w:rPr>
        <w:t>st</w:t>
      </w:r>
      <w:r w:rsidRPr="00C22153">
        <w:rPr>
          <w:bCs/>
          <w:sz w:val="21"/>
          <w:szCs w:val="21"/>
        </w:rPr>
        <w:t xml:space="preserve"> 9:00 a</w:t>
      </w:r>
      <w:r w:rsidR="00E03214" w:rsidRPr="00C22153">
        <w:rPr>
          <w:bCs/>
          <w:sz w:val="21"/>
          <w:szCs w:val="21"/>
        </w:rPr>
        <w:t>.</w:t>
      </w:r>
      <w:r w:rsidRPr="00C22153">
        <w:rPr>
          <w:bCs/>
          <w:sz w:val="21"/>
          <w:szCs w:val="21"/>
        </w:rPr>
        <w:t>m</w:t>
      </w:r>
      <w:r w:rsidR="00E03214" w:rsidRPr="00C22153">
        <w:rPr>
          <w:bCs/>
          <w:sz w:val="21"/>
          <w:szCs w:val="21"/>
        </w:rPr>
        <w:t>.</w:t>
      </w:r>
      <w:r w:rsidRPr="00C22153">
        <w:rPr>
          <w:bCs/>
          <w:sz w:val="21"/>
          <w:szCs w:val="21"/>
        </w:rPr>
        <w:t xml:space="preserve"> at Medicine Lodge</w:t>
      </w:r>
    </w:p>
    <w:p w14:paraId="7EB89C13" w14:textId="744CF806" w:rsidR="007F5B94" w:rsidRPr="007F5B94" w:rsidRDefault="007F5B94" w:rsidP="00A6046E">
      <w:pPr>
        <w:pStyle w:val="NormalWeb"/>
        <w:spacing w:before="0" w:beforeAutospacing="0" w:after="225" w:afterAutospacing="0"/>
        <w:rPr>
          <w:b/>
          <w:sz w:val="21"/>
          <w:szCs w:val="21"/>
          <w:u w:val="single"/>
          <w:shd w:val="clear" w:color="auto" w:fill="FFFFFF"/>
        </w:rPr>
      </w:pPr>
    </w:p>
    <w:p w14:paraId="26739F2F" w14:textId="43D3BD67" w:rsidR="00F72ACA" w:rsidRPr="00D45685" w:rsidRDefault="00D45685" w:rsidP="00D45685">
      <w:pPr>
        <w:pStyle w:val="NormalWeb"/>
        <w:spacing w:before="0" w:beforeAutospacing="0" w:after="225" w:afterAutospacing="0"/>
        <w:jc w:val="center"/>
        <w:rPr>
          <w:b/>
          <w:sz w:val="21"/>
          <w:szCs w:val="21"/>
          <w:u w:val="single"/>
        </w:rPr>
      </w:pPr>
      <w:r>
        <w:rPr>
          <w:b/>
          <w:sz w:val="21"/>
          <w:szCs w:val="21"/>
          <w:u w:val="single"/>
        </w:rPr>
        <w:br/>
      </w:r>
      <w:r w:rsidR="00A6046E" w:rsidRPr="00C22153">
        <w:rPr>
          <w:b/>
          <w:sz w:val="21"/>
          <w:szCs w:val="21"/>
          <w:u w:val="single"/>
        </w:rPr>
        <w:t>Around the Diocese</w:t>
      </w:r>
    </w:p>
    <w:p w14:paraId="507277E8" w14:textId="41F74E93" w:rsidR="0065051C" w:rsidRPr="00C22153" w:rsidRDefault="00F72ACA" w:rsidP="00A6046E">
      <w:pPr>
        <w:pStyle w:val="NormalWeb"/>
        <w:spacing w:before="0" w:beforeAutospacing="0" w:after="225" w:afterAutospacing="0"/>
        <w:rPr>
          <w:sz w:val="21"/>
          <w:szCs w:val="21"/>
        </w:rPr>
      </w:pPr>
      <w:r w:rsidRPr="00C22153">
        <w:rPr>
          <w:rStyle w:val="Strong"/>
          <w:sz w:val="21"/>
          <w:szCs w:val="21"/>
          <w:u w:val="single"/>
        </w:rPr>
        <w:t>March for Life Topeka </w:t>
      </w:r>
      <w:r w:rsidRPr="00C22153">
        <w:rPr>
          <w:sz w:val="21"/>
          <w:szCs w:val="21"/>
          <w:u w:val="single"/>
        </w:rPr>
        <w:br/>
      </w:r>
      <w:r w:rsidRPr="00C22153">
        <w:rPr>
          <w:sz w:val="21"/>
          <w:szCs w:val="21"/>
        </w:rPr>
        <w:t>Stand up for life in our state and join us on the 47th anniversary of Roe vs. Wade Pro-Life Pilgrimage to Topeka. The bus will depart from the Cathedral of Our Lady of Guadalupe parking lot at 5pm on January 21 and travel to Prince of Peace in Great Bend to pick up additional passengers and then arrive in Topeka for an overnight stay. On January 22, the day begins with the Ignite Event at the Topeka Performing Arts Center, Mass with the Kansas Bishops, march to the Capitol steps and tours of the Capitol. There will be a dinner stop in Salina and the group should arrive back in Dodge City around 10pm. Cost is $65</w:t>
      </w:r>
      <w:r w:rsidR="00FA0DF5" w:rsidRPr="00C22153">
        <w:rPr>
          <w:sz w:val="21"/>
          <w:szCs w:val="21"/>
        </w:rPr>
        <w:t xml:space="preserve"> and does not include the dinner stop or additional snacks</w:t>
      </w:r>
      <w:r w:rsidRPr="00C22153">
        <w:rPr>
          <w:sz w:val="21"/>
          <w:szCs w:val="21"/>
        </w:rPr>
        <w:t>. Please contact the Respect Life coordinator in your parish, your DRE and or go online</w:t>
      </w:r>
      <w:r w:rsidR="00FA0DF5" w:rsidRPr="00C22153">
        <w:rPr>
          <w:sz w:val="21"/>
          <w:szCs w:val="21"/>
        </w:rPr>
        <w:t xml:space="preserve"> to</w:t>
      </w:r>
      <w:r w:rsidRPr="00C22153">
        <w:rPr>
          <w:sz w:val="21"/>
          <w:szCs w:val="21"/>
        </w:rPr>
        <w:t>:</w:t>
      </w:r>
      <w:r w:rsidR="00FA0DF5" w:rsidRPr="00C22153">
        <w:rPr>
          <w:sz w:val="21"/>
          <w:szCs w:val="21"/>
        </w:rPr>
        <w:t xml:space="preserve"> </w:t>
      </w:r>
      <w:hyperlink r:id="rId11" w:history="1">
        <w:r w:rsidRPr="00C22153">
          <w:rPr>
            <w:rStyle w:val="Hyperlink"/>
            <w:color w:val="auto"/>
            <w:sz w:val="21"/>
            <w:szCs w:val="21"/>
          </w:rPr>
          <w:t>https://www.dcdiocese.org/respect-life</w:t>
        </w:r>
      </w:hyperlink>
      <w:r w:rsidRPr="00C22153">
        <w:rPr>
          <w:sz w:val="21"/>
          <w:szCs w:val="21"/>
        </w:rPr>
        <w:t xml:space="preserve"> and fill out the registration form. Deadline is January 13. For more information call Gayla </w:t>
      </w:r>
      <w:proofErr w:type="spellStart"/>
      <w:r w:rsidRPr="00C22153">
        <w:rPr>
          <w:sz w:val="21"/>
          <w:szCs w:val="21"/>
        </w:rPr>
        <w:t>Kirmer</w:t>
      </w:r>
      <w:proofErr w:type="spellEnd"/>
      <w:r w:rsidRPr="00C22153">
        <w:rPr>
          <w:sz w:val="21"/>
          <w:szCs w:val="21"/>
        </w:rPr>
        <w:t xml:space="preserve">, </w:t>
      </w:r>
      <w:r w:rsidR="00FA0DF5" w:rsidRPr="00C22153">
        <w:rPr>
          <w:sz w:val="21"/>
          <w:szCs w:val="21"/>
        </w:rPr>
        <w:t>R</w:t>
      </w:r>
      <w:r w:rsidRPr="00C22153">
        <w:rPr>
          <w:sz w:val="21"/>
          <w:szCs w:val="21"/>
        </w:rPr>
        <w:t>espect Life</w:t>
      </w:r>
      <w:r w:rsidRPr="00C22153">
        <w:rPr>
          <w:rFonts w:ascii="Verdana" w:hAnsi="Verdana"/>
          <w:sz w:val="21"/>
          <w:szCs w:val="21"/>
        </w:rPr>
        <w:t xml:space="preserve"> </w:t>
      </w:r>
      <w:r w:rsidRPr="00C22153">
        <w:rPr>
          <w:sz w:val="21"/>
          <w:szCs w:val="21"/>
        </w:rPr>
        <w:t>Ministry, at 620-227-1525 or </w:t>
      </w:r>
      <w:hyperlink r:id="rId12" w:history="1">
        <w:r w:rsidRPr="00C22153">
          <w:rPr>
            <w:rStyle w:val="Hyperlink"/>
            <w:color w:val="auto"/>
            <w:sz w:val="21"/>
            <w:szCs w:val="21"/>
          </w:rPr>
          <w:t>gkirmer@dcdiocese.org</w:t>
        </w:r>
      </w:hyperlink>
      <w:r w:rsidRPr="00C22153">
        <w:rPr>
          <w:sz w:val="21"/>
          <w:szCs w:val="21"/>
        </w:rPr>
        <w:t>.</w:t>
      </w:r>
    </w:p>
    <w:p w14:paraId="12B20D61" w14:textId="77777777" w:rsidR="007B48D0" w:rsidRDefault="007B48D0" w:rsidP="00A6046E">
      <w:pPr>
        <w:pStyle w:val="NormalWeb"/>
        <w:spacing w:before="0" w:beforeAutospacing="0" w:after="225" w:afterAutospacing="0"/>
        <w:rPr>
          <w:sz w:val="21"/>
          <w:szCs w:val="21"/>
        </w:rPr>
      </w:pPr>
    </w:p>
    <w:p w14:paraId="59F8FDB1" w14:textId="121D4271" w:rsidR="007B48D0" w:rsidRPr="00C22153" w:rsidRDefault="007B48D0" w:rsidP="00A6046E">
      <w:pPr>
        <w:pStyle w:val="NormalWeb"/>
        <w:spacing w:before="0" w:beforeAutospacing="0" w:after="225" w:afterAutospacing="0"/>
        <w:rPr>
          <w:b/>
          <w:sz w:val="21"/>
          <w:szCs w:val="21"/>
          <w:u w:val="single"/>
        </w:rPr>
        <w:sectPr w:rsidR="007B48D0" w:rsidRPr="00C22153" w:rsidSect="00A6046E">
          <w:type w:val="continuous"/>
          <w:pgSz w:w="12240" w:h="15840"/>
          <w:pgMar w:top="720" w:right="720" w:bottom="720" w:left="720" w:header="720" w:footer="720" w:gutter="0"/>
          <w:cols w:num="2" w:space="720"/>
          <w:docGrid w:linePitch="360"/>
        </w:sectPr>
      </w:pPr>
    </w:p>
    <w:tbl>
      <w:tblPr>
        <w:tblpPr w:leftFromText="180" w:rightFromText="180" w:vertAnchor="page" w:horzAnchor="margin" w:tblpY="10379"/>
        <w:tblW w:w="106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3"/>
        <w:gridCol w:w="2682"/>
        <w:gridCol w:w="2682"/>
        <w:gridCol w:w="2680"/>
      </w:tblGrid>
      <w:tr w:rsidR="00377370" w:rsidRPr="00AA51F5" w14:paraId="0AF44C29" w14:textId="77777777" w:rsidTr="00377370">
        <w:tc>
          <w:tcPr>
            <w:tcW w:w="1251" w:type="pct"/>
            <w:shd w:val="clear" w:color="auto" w:fill="auto"/>
          </w:tcPr>
          <w:bookmarkEnd w:id="0"/>
          <w:p w14:paraId="38799AD9" w14:textId="77777777" w:rsidR="00377370" w:rsidRPr="00AA51F5" w:rsidRDefault="00377370" w:rsidP="00377370">
            <w:pPr>
              <w:spacing w:after="0" w:line="240" w:lineRule="auto"/>
              <w:rPr>
                <w:rFonts w:ascii="Times New Roman" w:hAnsi="Times New Roman"/>
                <w:b/>
                <w:sz w:val="18"/>
                <w:szCs w:val="20"/>
              </w:rPr>
            </w:pPr>
            <w:r>
              <w:rPr>
                <w:rFonts w:ascii="Times New Roman" w:hAnsi="Times New Roman"/>
                <w:b/>
                <w:sz w:val="18"/>
                <w:szCs w:val="20"/>
              </w:rPr>
              <w:t>Week 5/Holidays</w:t>
            </w:r>
          </w:p>
        </w:tc>
        <w:tc>
          <w:tcPr>
            <w:tcW w:w="1250" w:type="pct"/>
            <w:shd w:val="clear" w:color="auto" w:fill="auto"/>
          </w:tcPr>
          <w:p w14:paraId="2C365B76" w14:textId="77777777" w:rsidR="00377370" w:rsidRPr="00AA51F5" w:rsidRDefault="00377370" w:rsidP="00377370">
            <w:pPr>
              <w:spacing w:after="0" w:line="240" w:lineRule="auto"/>
              <w:rPr>
                <w:rFonts w:ascii="Times New Roman" w:hAnsi="Times New Roman"/>
                <w:b/>
                <w:sz w:val="18"/>
                <w:szCs w:val="20"/>
              </w:rPr>
            </w:pPr>
            <w:r w:rsidRPr="00AA51F5">
              <w:rPr>
                <w:rFonts w:ascii="Times New Roman" w:hAnsi="Times New Roman"/>
                <w:b/>
                <w:sz w:val="18"/>
                <w:szCs w:val="20"/>
              </w:rPr>
              <w:t>St. Boniface</w:t>
            </w:r>
          </w:p>
        </w:tc>
        <w:tc>
          <w:tcPr>
            <w:tcW w:w="1250" w:type="pct"/>
            <w:shd w:val="clear" w:color="auto" w:fill="auto"/>
          </w:tcPr>
          <w:p w14:paraId="3C5F9589" w14:textId="77777777" w:rsidR="00377370" w:rsidRPr="00AA51F5" w:rsidRDefault="00377370" w:rsidP="00377370">
            <w:pPr>
              <w:spacing w:after="0" w:line="240" w:lineRule="auto"/>
              <w:rPr>
                <w:rFonts w:ascii="Times New Roman" w:hAnsi="Times New Roman"/>
                <w:b/>
                <w:sz w:val="18"/>
                <w:szCs w:val="20"/>
              </w:rPr>
            </w:pPr>
            <w:r w:rsidRPr="00AA51F5">
              <w:rPr>
                <w:rFonts w:ascii="Times New Roman" w:hAnsi="Times New Roman"/>
                <w:b/>
                <w:sz w:val="18"/>
                <w:szCs w:val="20"/>
              </w:rPr>
              <w:t>St. John the Apostle</w:t>
            </w:r>
          </w:p>
        </w:tc>
        <w:tc>
          <w:tcPr>
            <w:tcW w:w="1249" w:type="pct"/>
            <w:shd w:val="clear" w:color="auto" w:fill="auto"/>
          </w:tcPr>
          <w:p w14:paraId="39F8702D" w14:textId="77777777" w:rsidR="00377370" w:rsidRPr="00AA51F5" w:rsidRDefault="00377370" w:rsidP="00377370">
            <w:pPr>
              <w:spacing w:after="0" w:line="240" w:lineRule="auto"/>
              <w:rPr>
                <w:rFonts w:ascii="Times New Roman" w:hAnsi="Times New Roman"/>
                <w:b/>
                <w:sz w:val="18"/>
                <w:szCs w:val="20"/>
              </w:rPr>
            </w:pPr>
            <w:r w:rsidRPr="00AA51F5">
              <w:rPr>
                <w:rFonts w:ascii="Times New Roman" w:hAnsi="Times New Roman"/>
                <w:b/>
                <w:sz w:val="18"/>
                <w:szCs w:val="20"/>
              </w:rPr>
              <w:t>Holy Rosary</w:t>
            </w:r>
          </w:p>
        </w:tc>
      </w:tr>
      <w:tr w:rsidR="00377370" w:rsidRPr="00AA51F5" w14:paraId="2451E37C" w14:textId="77777777" w:rsidTr="00377370">
        <w:tc>
          <w:tcPr>
            <w:tcW w:w="1251" w:type="pct"/>
            <w:shd w:val="clear" w:color="auto" w:fill="auto"/>
          </w:tcPr>
          <w:p w14:paraId="591A8441" w14:textId="77777777" w:rsidR="00377370" w:rsidRPr="00AA51F5" w:rsidRDefault="00377370" w:rsidP="00377370">
            <w:pPr>
              <w:spacing w:after="0" w:line="240" w:lineRule="auto"/>
              <w:rPr>
                <w:rFonts w:ascii="Times New Roman" w:hAnsi="Times New Roman"/>
                <w:sz w:val="18"/>
                <w:szCs w:val="20"/>
              </w:rPr>
            </w:pPr>
            <w:r w:rsidRPr="00AA51F5">
              <w:rPr>
                <w:rFonts w:ascii="Times New Roman" w:hAnsi="Times New Roman"/>
                <w:sz w:val="18"/>
                <w:szCs w:val="20"/>
              </w:rPr>
              <w:t>Lector 1</w:t>
            </w:r>
          </w:p>
        </w:tc>
        <w:tc>
          <w:tcPr>
            <w:tcW w:w="1250" w:type="pct"/>
            <w:shd w:val="clear" w:color="auto" w:fill="auto"/>
          </w:tcPr>
          <w:p w14:paraId="695096C4" w14:textId="77777777" w:rsidR="00377370" w:rsidRPr="00AA51F5" w:rsidRDefault="00377370" w:rsidP="00377370">
            <w:pPr>
              <w:spacing w:after="0" w:line="240" w:lineRule="auto"/>
              <w:rPr>
                <w:rFonts w:ascii="Times New Roman" w:hAnsi="Times New Roman"/>
                <w:sz w:val="18"/>
                <w:szCs w:val="20"/>
              </w:rPr>
            </w:pPr>
            <w:r w:rsidRPr="00AA51F5">
              <w:rPr>
                <w:rFonts w:ascii="Times New Roman" w:hAnsi="Times New Roman"/>
                <w:sz w:val="18"/>
                <w:szCs w:val="20"/>
              </w:rPr>
              <w:t xml:space="preserve">Karin </w:t>
            </w:r>
            <w:proofErr w:type="spellStart"/>
            <w:r w:rsidRPr="00AA51F5">
              <w:rPr>
                <w:rFonts w:ascii="Times New Roman" w:hAnsi="Times New Roman"/>
                <w:sz w:val="18"/>
                <w:szCs w:val="20"/>
              </w:rPr>
              <w:t>Traffas</w:t>
            </w:r>
            <w:proofErr w:type="spellEnd"/>
          </w:p>
        </w:tc>
        <w:tc>
          <w:tcPr>
            <w:tcW w:w="1250" w:type="pct"/>
            <w:shd w:val="clear" w:color="auto" w:fill="auto"/>
          </w:tcPr>
          <w:p w14:paraId="53B4BF49" w14:textId="77777777" w:rsidR="00377370" w:rsidRPr="00AA51F5" w:rsidRDefault="00377370" w:rsidP="00377370">
            <w:pPr>
              <w:spacing w:after="0" w:line="240" w:lineRule="auto"/>
              <w:rPr>
                <w:rFonts w:ascii="Times New Roman" w:hAnsi="Times New Roman"/>
                <w:sz w:val="18"/>
                <w:szCs w:val="20"/>
              </w:rPr>
            </w:pPr>
            <w:r w:rsidRPr="00AA51F5">
              <w:rPr>
                <w:rFonts w:ascii="Times New Roman" w:hAnsi="Times New Roman"/>
                <w:sz w:val="18"/>
                <w:szCs w:val="20"/>
              </w:rPr>
              <w:t>Chris Tharp</w:t>
            </w:r>
          </w:p>
        </w:tc>
        <w:tc>
          <w:tcPr>
            <w:tcW w:w="1249" w:type="pct"/>
            <w:shd w:val="clear" w:color="auto" w:fill="auto"/>
          </w:tcPr>
          <w:p w14:paraId="581B2471" w14:textId="77777777" w:rsidR="00377370" w:rsidRPr="00AA51F5" w:rsidRDefault="00377370" w:rsidP="00377370">
            <w:pPr>
              <w:spacing w:after="0" w:line="240" w:lineRule="auto"/>
              <w:rPr>
                <w:rFonts w:ascii="Times New Roman" w:hAnsi="Times New Roman"/>
                <w:sz w:val="18"/>
                <w:szCs w:val="20"/>
              </w:rPr>
            </w:pPr>
            <w:r>
              <w:rPr>
                <w:rFonts w:ascii="Times New Roman" w:hAnsi="Times New Roman"/>
                <w:sz w:val="18"/>
                <w:szCs w:val="20"/>
              </w:rPr>
              <w:t>Brian Withrow</w:t>
            </w:r>
          </w:p>
        </w:tc>
      </w:tr>
      <w:tr w:rsidR="00377370" w:rsidRPr="00AA51F5" w14:paraId="73C52D9C" w14:textId="77777777" w:rsidTr="00377370">
        <w:tc>
          <w:tcPr>
            <w:tcW w:w="1251" w:type="pct"/>
            <w:shd w:val="clear" w:color="auto" w:fill="auto"/>
          </w:tcPr>
          <w:p w14:paraId="7490DD1E" w14:textId="77777777" w:rsidR="00377370" w:rsidRPr="00AA51F5" w:rsidRDefault="00377370" w:rsidP="00377370">
            <w:pPr>
              <w:spacing w:after="0" w:line="240" w:lineRule="auto"/>
              <w:rPr>
                <w:rFonts w:ascii="Times New Roman" w:hAnsi="Times New Roman"/>
                <w:sz w:val="18"/>
                <w:szCs w:val="20"/>
              </w:rPr>
            </w:pPr>
            <w:r w:rsidRPr="00AA51F5">
              <w:rPr>
                <w:rFonts w:ascii="Times New Roman" w:hAnsi="Times New Roman"/>
                <w:sz w:val="18"/>
                <w:szCs w:val="20"/>
              </w:rPr>
              <w:t>Cantor</w:t>
            </w:r>
          </w:p>
        </w:tc>
        <w:tc>
          <w:tcPr>
            <w:tcW w:w="1250" w:type="pct"/>
            <w:shd w:val="clear" w:color="auto" w:fill="auto"/>
          </w:tcPr>
          <w:p w14:paraId="747FB644" w14:textId="77777777" w:rsidR="00377370" w:rsidRPr="00AA51F5" w:rsidRDefault="00377370" w:rsidP="00377370">
            <w:pPr>
              <w:spacing w:after="0" w:line="240" w:lineRule="auto"/>
              <w:rPr>
                <w:rFonts w:ascii="Times New Roman" w:hAnsi="Times New Roman"/>
                <w:sz w:val="18"/>
                <w:szCs w:val="20"/>
              </w:rPr>
            </w:pPr>
            <w:r w:rsidRPr="00AA51F5">
              <w:rPr>
                <w:rFonts w:ascii="Times New Roman" w:hAnsi="Times New Roman"/>
                <w:sz w:val="18"/>
                <w:szCs w:val="20"/>
              </w:rPr>
              <w:t>Choir</w:t>
            </w:r>
          </w:p>
        </w:tc>
        <w:tc>
          <w:tcPr>
            <w:tcW w:w="1250" w:type="pct"/>
            <w:shd w:val="clear" w:color="auto" w:fill="auto"/>
          </w:tcPr>
          <w:p w14:paraId="62803DF8" w14:textId="77777777" w:rsidR="00377370" w:rsidRPr="00AA51F5" w:rsidRDefault="00377370" w:rsidP="00377370">
            <w:pPr>
              <w:spacing w:after="0" w:line="240" w:lineRule="auto"/>
              <w:rPr>
                <w:rFonts w:ascii="Times New Roman" w:hAnsi="Times New Roman"/>
                <w:sz w:val="18"/>
                <w:szCs w:val="20"/>
              </w:rPr>
            </w:pPr>
            <w:r w:rsidRPr="00AA51F5">
              <w:rPr>
                <w:rFonts w:ascii="Times New Roman" w:hAnsi="Times New Roman"/>
                <w:sz w:val="18"/>
                <w:szCs w:val="20"/>
              </w:rPr>
              <w:t>Choir</w:t>
            </w:r>
          </w:p>
        </w:tc>
        <w:tc>
          <w:tcPr>
            <w:tcW w:w="1249" w:type="pct"/>
            <w:shd w:val="clear" w:color="auto" w:fill="auto"/>
          </w:tcPr>
          <w:p w14:paraId="6CD64941" w14:textId="77777777" w:rsidR="00377370" w:rsidRPr="00AA51F5" w:rsidRDefault="00377370" w:rsidP="00377370">
            <w:pPr>
              <w:spacing w:after="0" w:line="240" w:lineRule="auto"/>
              <w:rPr>
                <w:rFonts w:ascii="Times New Roman" w:hAnsi="Times New Roman"/>
                <w:sz w:val="18"/>
                <w:szCs w:val="20"/>
              </w:rPr>
            </w:pPr>
            <w:r>
              <w:rPr>
                <w:rFonts w:ascii="Times New Roman" w:hAnsi="Times New Roman"/>
                <w:sz w:val="18"/>
                <w:szCs w:val="20"/>
              </w:rPr>
              <w:t xml:space="preserve">Judd </w:t>
            </w:r>
            <w:proofErr w:type="spellStart"/>
            <w:r>
              <w:rPr>
                <w:rFonts w:ascii="Times New Roman" w:hAnsi="Times New Roman"/>
                <w:sz w:val="18"/>
                <w:szCs w:val="20"/>
              </w:rPr>
              <w:t>Dohrman</w:t>
            </w:r>
            <w:proofErr w:type="spellEnd"/>
          </w:p>
        </w:tc>
      </w:tr>
      <w:tr w:rsidR="00377370" w:rsidRPr="00AA51F5" w14:paraId="4BA11037" w14:textId="77777777" w:rsidTr="00377370">
        <w:tc>
          <w:tcPr>
            <w:tcW w:w="1251" w:type="pct"/>
            <w:shd w:val="clear" w:color="auto" w:fill="auto"/>
          </w:tcPr>
          <w:p w14:paraId="6E73A232" w14:textId="77777777" w:rsidR="00377370" w:rsidRPr="00AA51F5" w:rsidRDefault="00377370" w:rsidP="00377370">
            <w:pPr>
              <w:spacing w:after="0" w:line="240" w:lineRule="auto"/>
              <w:rPr>
                <w:rFonts w:ascii="Times New Roman" w:hAnsi="Times New Roman"/>
                <w:sz w:val="18"/>
                <w:szCs w:val="20"/>
              </w:rPr>
            </w:pPr>
            <w:r w:rsidRPr="00AA51F5">
              <w:rPr>
                <w:rFonts w:ascii="Times New Roman" w:hAnsi="Times New Roman"/>
                <w:sz w:val="18"/>
                <w:szCs w:val="20"/>
              </w:rPr>
              <w:t>Lector 2</w:t>
            </w:r>
          </w:p>
        </w:tc>
        <w:tc>
          <w:tcPr>
            <w:tcW w:w="1250" w:type="pct"/>
            <w:shd w:val="clear" w:color="auto" w:fill="auto"/>
          </w:tcPr>
          <w:p w14:paraId="652240FD" w14:textId="77777777" w:rsidR="00377370" w:rsidRPr="00AA51F5" w:rsidRDefault="00377370" w:rsidP="00377370">
            <w:pPr>
              <w:spacing w:after="0" w:line="240" w:lineRule="auto"/>
              <w:rPr>
                <w:rFonts w:ascii="Times New Roman" w:hAnsi="Times New Roman"/>
                <w:sz w:val="18"/>
                <w:szCs w:val="20"/>
              </w:rPr>
            </w:pPr>
            <w:r>
              <w:rPr>
                <w:rFonts w:ascii="Times New Roman" w:hAnsi="Times New Roman"/>
                <w:sz w:val="18"/>
                <w:szCs w:val="20"/>
              </w:rPr>
              <w:t>Margie Eck</w:t>
            </w:r>
          </w:p>
        </w:tc>
        <w:tc>
          <w:tcPr>
            <w:tcW w:w="1250" w:type="pct"/>
            <w:shd w:val="clear" w:color="auto" w:fill="auto"/>
          </w:tcPr>
          <w:p w14:paraId="6E24083E" w14:textId="77777777" w:rsidR="00377370" w:rsidRPr="00AA51F5" w:rsidRDefault="00377370" w:rsidP="00377370">
            <w:pPr>
              <w:spacing w:after="0" w:line="240" w:lineRule="auto"/>
              <w:rPr>
                <w:rFonts w:ascii="Times New Roman" w:hAnsi="Times New Roman"/>
                <w:sz w:val="18"/>
                <w:szCs w:val="20"/>
              </w:rPr>
            </w:pPr>
            <w:r w:rsidRPr="00AA51F5">
              <w:rPr>
                <w:rFonts w:ascii="Times New Roman" w:hAnsi="Times New Roman"/>
                <w:sz w:val="18"/>
                <w:szCs w:val="20"/>
              </w:rPr>
              <w:t>Tom Tharp</w:t>
            </w:r>
          </w:p>
        </w:tc>
        <w:tc>
          <w:tcPr>
            <w:tcW w:w="1249" w:type="pct"/>
            <w:shd w:val="clear" w:color="auto" w:fill="auto"/>
          </w:tcPr>
          <w:p w14:paraId="775D26A9" w14:textId="77777777" w:rsidR="00377370" w:rsidRPr="00AA51F5" w:rsidRDefault="00377370" w:rsidP="00377370">
            <w:pPr>
              <w:spacing w:after="0" w:line="240" w:lineRule="auto"/>
              <w:rPr>
                <w:rFonts w:ascii="Times New Roman" w:hAnsi="Times New Roman"/>
                <w:sz w:val="18"/>
                <w:szCs w:val="20"/>
              </w:rPr>
            </w:pPr>
            <w:r>
              <w:rPr>
                <w:rFonts w:ascii="Times New Roman" w:hAnsi="Times New Roman"/>
                <w:sz w:val="18"/>
                <w:szCs w:val="20"/>
              </w:rPr>
              <w:t xml:space="preserve">Nathan </w:t>
            </w:r>
            <w:proofErr w:type="spellStart"/>
            <w:r>
              <w:rPr>
                <w:rFonts w:ascii="Times New Roman" w:hAnsi="Times New Roman"/>
                <w:sz w:val="18"/>
                <w:szCs w:val="20"/>
              </w:rPr>
              <w:t>Honas</w:t>
            </w:r>
            <w:proofErr w:type="spellEnd"/>
          </w:p>
        </w:tc>
      </w:tr>
      <w:tr w:rsidR="00377370" w:rsidRPr="00AA51F5" w14:paraId="2BB37482" w14:textId="77777777" w:rsidTr="00377370">
        <w:tc>
          <w:tcPr>
            <w:tcW w:w="1251" w:type="pct"/>
            <w:shd w:val="clear" w:color="auto" w:fill="auto"/>
          </w:tcPr>
          <w:p w14:paraId="7CF7DA54" w14:textId="77777777" w:rsidR="00377370" w:rsidRPr="00AA51F5" w:rsidRDefault="00377370" w:rsidP="00377370">
            <w:pPr>
              <w:spacing w:after="0" w:line="240" w:lineRule="auto"/>
              <w:rPr>
                <w:rFonts w:ascii="Times New Roman" w:hAnsi="Times New Roman"/>
                <w:sz w:val="18"/>
                <w:szCs w:val="20"/>
              </w:rPr>
            </w:pPr>
            <w:r w:rsidRPr="00AA51F5">
              <w:rPr>
                <w:rFonts w:ascii="Times New Roman" w:hAnsi="Times New Roman"/>
                <w:sz w:val="18"/>
                <w:szCs w:val="20"/>
              </w:rPr>
              <w:t>General Intercessions</w:t>
            </w:r>
          </w:p>
        </w:tc>
        <w:tc>
          <w:tcPr>
            <w:tcW w:w="1250" w:type="pct"/>
            <w:shd w:val="clear" w:color="auto" w:fill="auto"/>
          </w:tcPr>
          <w:p w14:paraId="4B7FCC3D" w14:textId="77777777" w:rsidR="00377370" w:rsidRPr="00AA51F5" w:rsidRDefault="00377370" w:rsidP="00377370">
            <w:pPr>
              <w:spacing w:after="0" w:line="240" w:lineRule="auto"/>
              <w:rPr>
                <w:rFonts w:ascii="Times New Roman" w:hAnsi="Times New Roman"/>
                <w:sz w:val="18"/>
                <w:szCs w:val="20"/>
              </w:rPr>
            </w:pPr>
            <w:r w:rsidRPr="00AA51F5">
              <w:rPr>
                <w:rFonts w:ascii="Times New Roman" w:hAnsi="Times New Roman"/>
                <w:sz w:val="18"/>
                <w:szCs w:val="20"/>
              </w:rPr>
              <w:t>Brayden Schmidt</w:t>
            </w:r>
          </w:p>
        </w:tc>
        <w:tc>
          <w:tcPr>
            <w:tcW w:w="1250" w:type="pct"/>
            <w:shd w:val="clear" w:color="auto" w:fill="auto"/>
          </w:tcPr>
          <w:p w14:paraId="00CB2697" w14:textId="77777777" w:rsidR="00377370" w:rsidRPr="00AA51F5" w:rsidRDefault="00377370" w:rsidP="00377370">
            <w:pPr>
              <w:spacing w:after="0" w:line="240" w:lineRule="auto"/>
              <w:rPr>
                <w:rFonts w:ascii="Times New Roman" w:hAnsi="Times New Roman"/>
                <w:sz w:val="18"/>
                <w:szCs w:val="20"/>
              </w:rPr>
            </w:pPr>
            <w:r w:rsidRPr="00AA51F5">
              <w:rPr>
                <w:rFonts w:ascii="Times New Roman" w:hAnsi="Times New Roman"/>
                <w:sz w:val="18"/>
                <w:szCs w:val="20"/>
              </w:rPr>
              <w:t>Tom Tharp</w:t>
            </w:r>
          </w:p>
        </w:tc>
        <w:tc>
          <w:tcPr>
            <w:tcW w:w="1249" w:type="pct"/>
            <w:shd w:val="clear" w:color="auto" w:fill="auto"/>
          </w:tcPr>
          <w:p w14:paraId="0C942DF3" w14:textId="48BD1FCF" w:rsidR="00377370" w:rsidRPr="00AA51F5" w:rsidRDefault="00FA19DD" w:rsidP="00377370">
            <w:pPr>
              <w:spacing w:after="0" w:line="240" w:lineRule="auto"/>
              <w:rPr>
                <w:rFonts w:ascii="Times New Roman" w:hAnsi="Times New Roman"/>
                <w:sz w:val="18"/>
                <w:szCs w:val="20"/>
              </w:rPr>
            </w:pPr>
            <w:r>
              <w:rPr>
                <w:rFonts w:ascii="Times New Roman" w:hAnsi="Times New Roman"/>
                <w:sz w:val="18"/>
                <w:szCs w:val="20"/>
              </w:rPr>
              <w:t>Joe Dohrmann</w:t>
            </w:r>
          </w:p>
        </w:tc>
      </w:tr>
      <w:tr w:rsidR="00377370" w:rsidRPr="00AA51F5" w14:paraId="35F4E4A0" w14:textId="77777777" w:rsidTr="00377370">
        <w:trPr>
          <w:trHeight w:val="1079"/>
        </w:trPr>
        <w:tc>
          <w:tcPr>
            <w:tcW w:w="1251" w:type="pct"/>
            <w:shd w:val="clear" w:color="auto" w:fill="auto"/>
          </w:tcPr>
          <w:p w14:paraId="1E896B2B" w14:textId="77777777" w:rsidR="00377370" w:rsidRPr="00AA51F5" w:rsidRDefault="00377370" w:rsidP="00377370">
            <w:pPr>
              <w:spacing w:after="0" w:line="240" w:lineRule="auto"/>
              <w:rPr>
                <w:rFonts w:ascii="Times New Roman" w:hAnsi="Times New Roman"/>
                <w:sz w:val="18"/>
                <w:szCs w:val="20"/>
              </w:rPr>
            </w:pPr>
          </w:p>
          <w:p w14:paraId="18E11AD7" w14:textId="77777777" w:rsidR="00377370" w:rsidRPr="00AA51F5" w:rsidRDefault="00377370" w:rsidP="00377370">
            <w:pPr>
              <w:spacing w:after="0" w:line="240" w:lineRule="auto"/>
              <w:rPr>
                <w:rFonts w:ascii="Times New Roman" w:hAnsi="Times New Roman"/>
                <w:sz w:val="18"/>
                <w:szCs w:val="20"/>
              </w:rPr>
            </w:pPr>
            <w:r w:rsidRPr="00AA51F5">
              <w:rPr>
                <w:rFonts w:ascii="Times New Roman" w:hAnsi="Times New Roman"/>
                <w:sz w:val="18"/>
                <w:szCs w:val="20"/>
              </w:rPr>
              <w:t>Eucharistic</w:t>
            </w:r>
          </w:p>
          <w:p w14:paraId="0ECF6D82" w14:textId="77777777" w:rsidR="00377370" w:rsidRPr="00AA51F5" w:rsidRDefault="00377370" w:rsidP="00377370">
            <w:pPr>
              <w:spacing w:after="0" w:line="240" w:lineRule="auto"/>
              <w:rPr>
                <w:rFonts w:ascii="Times New Roman" w:hAnsi="Times New Roman"/>
                <w:sz w:val="18"/>
                <w:szCs w:val="20"/>
              </w:rPr>
            </w:pPr>
            <w:r w:rsidRPr="00AA51F5">
              <w:rPr>
                <w:rFonts w:ascii="Times New Roman" w:hAnsi="Times New Roman"/>
                <w:sz w:val="18"/>
                <w:szCs w:val="20"/>
              </w:rPr>
              <w:t>Ministers</w:t>
            </w:r>
          </w:p>
        </w:tc>
        <w:tc>
          <w:tcPr>
            <w:tcW w:w="1250" w:type="pct"/>
            <w:shd w:val="clear" w:color="auto" w:fill="auto"/>
          </w:tcPr>
          <w:p w14:paraId="46A8C352" w14:textId="77777777" w:rsidR="00377370" w:rsidRPr="00AA51F5" w:rsidRDefault="00377370" w:rsidP="00377370">
            <w:pPr>
              <w:spacing w:after="0" w:line="240" w:lineRule="auto"/>
              <w:rPr>
                <w:rFonts w:ascii="Times New Roman" w:hAnsi="Times New Roman"/>
                <w:sz w:val="18"/>
                <w:szCs w:val="20"/>
              </w:rPr>
            </w:pPr>
            <w:r w:rsidRPr="00AA51F5">
              <w:rPr>
                <w:rFonts w:ascii="Times New Roman" w:hAnsi="Times New Roman"/>
                <w:sz w:val="18"/>
                <w:szCs w:val="20"/>
              </w:rPr>
              <w:t>Eileen Schmidt</w:t>
            </w:r>
          </w:p>
          <w:p w14:paraId="5359EDA1" w14:textId="77777777" w:rsidR="00377370" w:rsidRPr="00AA51F5" w:rsidRDefault="00377370" w:rsidP="00377370">
            <w:pPr>
              <w:spacing w:after="0" w:line="240" w:lineRule="auto"/>
              <w:rPr>
                <w:rFonts w:ascii="Times New Roman" w:hAnsi="Times New Roman"/>
                <w:sz w:val="18"/>
                <w:szCs w:val="20"/>
              </w:rPr>
            </w:pPr>
            <w:r>
              <w:rPr>
                <w:rFonts w:ascii="Times New Roman" w:hAnsi="Times New Roman"/>
                <w:sz w:val="18"/>
                <w:szCs w:val="20"/>
              </w:rPr>
              <w:t>Jacque Totty</w:t>
            </w:r>
          </w:p>
          <w:p w14:paraId="3BFE0A90" w14:textId="77777777" w:rsidR="00377370" w:rsidRPr="00AA51F5" w:rsidRDefault="00377370" w:rsidP="00377370">
            <w:pPr>
              <w:spacing w:after="0" w:line="240" w:lineRule="auto"/>
              <w:rPr>
                <w:rFonts w:ascii="Times New Roman" w:hAnsi="Times New Roman"/>
                <w:sz w:val="18"/>
                <w:szCs w:val="20"/>
              </w:rPr>
            </w:pPr>
            <w:r>
              <w:rPr>
                <w:rFonts w:ascii="Times New Roman" w:hAnsi="Times New Roman"/>
                <w:sz w:val="18"/>
                <w:szCs w:val="20"/>
              </w:rPr>
              <w:t>Paul Totty</w:t>
            </w:r>
          </w:p>
          <w:p w14:paraId="1BE7FE52" w14:textId="77777777" w:rsidR="00377370" w:rsidRPr="00AA51F5" w:rsidRDefault="00377370" w:rsidP="00377370">
            <w:pPr>
              <w:spacing w:after="0" w:line="240" w:lineRule="auto"/>
              <w:rPr>
                <w:rFonts w:ascii="Times New Roman" w:hAnsi="Times New Roman"/>
                <w:sz w:val="18"/>
                <w:szCs w:val="20"/>
              </w:rPr>
            </w:pPr>
            <w:r>
              <w:rPr>
                <w:rFonts w:ascii="Times New Roman" w:hAnsi="Times New Roman"/>
                <w:sz w:val="18"/>
                <w:szCs w:val="20"/>
              </w:rPr>
              <w:t xml:space="preserve">Karin </w:t>
            </w:r>
            <w:proofErr w:type="spellStart"/>
            <w:r>
              <w:rPr>
                <w:rFonts w:ascii="Times New Roman" w:hAnsi="Times New Roman"/>
                <w:sz w:val="18"/>
                <w:szCs w:val="20"/>
              </w:rPr>
              <w:t>Traffas</w:t>
            </w:r>
            <w:proofErr w:type="spellEnd"/>
          </w:p>
          <w:p w14:paraId="2E14589F" w14:textId="77777777" w:rsidR="00377370" w:rsidRPr="00AA51F5" w:rsidRDefault="00377370" w:rsidP="00377370">
            <w:pPr>
              <w:spacing w:after="0" w:line="240" w:lineRule="auto"/>
              <w:rPr>
                <w:rFonts w:ascii="Times New Roman" w:hAnsi="Times New Roman"/>
                <w:sz w:val="18"/>
                <w:szCs w:val="20"/>
              </w:rPr>
            </w:pPr>
            <w:r>
              <w:rPr>
                <w:rFonts w:ascii="Times New Roman" w:hAnsi="Times New Roman"/>
                <w:sz w:val="18"/>
                <w:szCs w:val="20"/>
              </w:rPr>
              <w:t xml:space="preserve">Scott </w:t>
            </w:r>
            <w:proofErr w:type="spellStart"/>
            <w:r>
              <w:rPr>
                <w:rFonts w:ascii="Times New Roman" w:hAnsi="Times New Roman"/>
                <w:sz w:val="18"/>
                <w:szCs w:val="20"/>
              </w:rPr>
              <w:t>Dohm</w:t>
            </w:r>
            <w:proofErr w:type="spellEnd"/>
          </w:p>
        </w:tc>
        <w:tc>
          <w:tcPr>
            <w:tcW w:w="1250" w:type="pct"/>
            <w:shd w:val="clear" w:color="auto" w:fill="auto"/>
          </w:tcPr>
          <w:p w14:paraId="5D989484" w14:textId="77777777" w:rsidR="00377370" w:rsidRDefault="00377370" w:rsidP="00377370">
            <w:pPr>
              <w:spacing w:after="0" w:line="240" w:lineRule="auto"/>
              <w:rPr>
                <w:rFonts w:ascii="Times New Roman" w:hAnsi="Times New Roman"/>
                <w:sz w:val="18"/>
                <w:szCs w:val="20"/>
              </w:rPr>
            </w:pPr>
            <w:r>
              <w:rPr>
                <w:rFonts w:ascii="Times New Roman" w:hAnsi="Times New Roman"/>
                <w:sz w:val="18"/>
                <w:szCs w:val="20"/>
              </w:rPr>
              <w:t>Steve Inslee</w:t>
            </w:r>
          </w:p>
          <w:p w14:paraId="4186741B" w14:textId="77777777" w:rsidR="00377370" w:rsidRDefault="00377370" w:rsidP="00377370">
            <w:pPr>
              <w:spacing w:after="0" w:line="240" w:lineRule="auto"/>
              <w:rPr>
                <w:rFonts w:ascii="Times New Roman" w:hAnsi="Times New Roman"/>
                <w:sz w:val="18"/>
                <w:szCs w:val="20"/>
              </w:rPr>
            </w:pPr>
          </w:p>
          <w:p w14:paraId="5E20F5B7" w14:textId="77777777" w:rsidR="00377370" w:rsidRDefault="00377370" w:rsidP="00377370">
            <w:pPr>
              <w:spacing w:after="0" w:line="240" w:lineRule="auto"/>
              <w:rPr>
                <w:rFonts w:ascii="Times New Roman" w:hAnsi="Times New Roman"/>
                <w:sz w:val="18"/>
                <w:szCs w:val="20"/>
              </w:rPr>
            </w:pPr>
            <w:r>
              <w:rPr>
                <w:rFonts w:ascii="Times New Roman" w:hAnsi="Times New Roman"/>
                <w:sz w:val="18"/>
                <w:szCs w:val="20"/>
              </w:rPr>
              <w:t xml:space="preserve">Marlene </w:t>
            </w:r>
            <w:proofErr w:type="spellStart"/>
            <w:r>
              <w:rPr>
                <w:rFonts w:ascii="Times New Roman" w:hAnsi="Times New Roman"/>
                <w:sz w:val="18"/>
                <w:szCs w:val="20"/>
              </w:rPr>
              <w:t>Kruckenberg</w:t>
            </w:r>
            <w:proofErr w:type="spellEnd"/>
          </w:p>
          <w:p w14:paraId="317F5961" w14:textId="77777777" w:rsidR="00377370" w:rsidRDefault="00377370" w:rsidP="00377370">
            <w:pPr>
              <w:spacing w:after="0" w:line="240" w:lineRule="auto"/>
              <w:rPr>
                <w:rFonts w:ascii="Times New Roman" w:hAnsi="Times New Roman"/>
                <w:sz w:val="18"/>
                <w:szCs w:val="20"/>
              </w:rPr>
            </w:pPr>
          </w:p>
          <w:p w14:paraId="7D94A74A" w14:textId="77777777" w:rsidR="00377370" w:rsidRPr="00AA51F5" w:rsidRDefault="00377370" w:rsidP="00377370">
            <w:pPr>
              <w:spacing w:after="0" w:line="240" w:lineRule="auto"/>
              <w:rPr>
                <w:rFonts w:ascii="Times New Roman" w:hAnsi="Times New Roman"/>
                <w:sz w:val="18"/>
                <w:szCs w:val="20"/>
              </w:rPr>
            </w:pPr>
            <w:r>
              <w:rPr>
                <w:rFonts w:ascii="Times New Roman" w:hAnsi="Times New Roman"/>
                <w:sz w:val="18"/>
                <w:szCs w:val="20"/>
              </w:rPr>
              <w:t>Cindy Summers</w:t>
            </w:r>
          </w:p>
        </w:tc>
        <w:tc>
          <w:tcPr>
            <w:tcW w:w="1249" w:type="pct"/>
            <w:shd w:val="clear" w:color="auto" w:fill="auto"/>
          </w:tcPr>
          <w:p w14:paraId="4AE2C5E8" w14:textId="77777777" w:rsidR="00377370" w:rsidRDefault="00377370" w:rsidP="00377370">
            <w:pPr>
              <w:spacing w:after="0" w:line="240" w:lineRule="auto"/>
              <w:rPr>
                <w:rFonts w:ascii="Times New Roman" w:hAnsi="Times New Roman"/>
                <w:sz w:val="18"/>
                <w:szCs w:val="20"/>
              </w:rPr>
            </w:pPr>
            <w:r>
              <w:rPr>
                <w:rFonts w:ascii="Times New Roman" w:hAnsi="Times New Roman"/>
                <w:sz w:val="18"/>
                <w:szCs w:val="20"/>
              </w:rPr>
              <w:t>Leroy Seiler</w:t>
            </w:r>
          </w:p>
          <w:p w14:paraId="78CF3137" w14:textId="77777777" w:rsidR="00377370" w:rsidRDefault="00377370" w:rsidP="00377370">
            <w:pPr>
              <w:spacing w:after="0" w:line="240" w:lineRule="auto"/>
              <w:rPr>
                <w:rFonts w:ascii="Times New Roman" w:hAnsi="Times New Roman"/>
                <w:sz w:val="18"/>
                <w:szCs w:val="20"/>
              </w:rPr>
            </w:pPr>
            <w:r>
              <w:rPr>
                <w:rFonts w:ascii="Times New Roman" w:hAnsi="Times New Roman"/>
                <w:sz w:val="18"/>
                <w:szCs w:val="20"/>
              </w:rPr>
              <w:t xml:space="preserve">Lloyd </w:t>
            </w:r>
            <w:proofErr w:type="spellStart"/>
            <w:r>
              <w:rPr>
                <w:rFonts w:ascii="Times New Roman" w:hAnsi="Times New Roman"/>
                <w:sz w:val="18"/>
                <w:szCs w:val="20"/>
              </w:rPr>
              <w:t>Ohl</w:t>
            </w:r>
            <w:proofErr w:type="spellEnd"/>
          </w:p>
          <w:p w14:paraId="3FA00650" w14:textId="77777777" w:rsidR="00377370" w:rsidRDefault="00377370" w:rsidP="00377370">
            <w:pPr>
              <w:spacing w:after="0" w:line="240" w:lineRule="auto"/>
              <w:rPr>
                <w:rFonts w:ascii="Times New Roman" w:hAnsi="Times New Roman"/>
                <w:sz w:val="18"/>
                <w:szCs w:val="20"/>
              </w:rPr>
            </w:pPr>
            <w:r>
              <w:rPr>
                <w:rFonts w:ascii="Times New Roman" w:hAnsi="Times New Roman"/>
                <w:sz w:val="18"/>
                <w:szCs w:val="20"/>
              </w:rPr>
              <w:t xml:space="preserve">Darryl </w:t>
            </w:r>
            <w:proofErr w:type="spellStart"/>
            <w:r>
              <w:rPr>
                <w:rFonts w:ascii="Times New Roman" w:hAnsi="Times New Roman"/>
                <w:sz w:val="18"/>
                <w:szCs w:val="20"/>
              </w:rPr>
              <w:t>Honas</w:t>
            </w:r>
            <w:proofErr w:type="spellEnd"/>
          </w:p>
          <w:p w14:paraId="791F044D" w14:textId="77777777" w:rsidR="00377370" w:rsidRPr="00AA51F5" w:rsidRDefault="00377370" w:rsidP="00377370">
            <w:pPr>
              <w:spacing w:after="0" w:line="240" w:lineRule="auto"/>
              <w:rPr>
                <w:rFonts w:ascii="Times New Roman" w:hAnsi="Times New Roman"/>
                <w:sz w:val="18"/>
                <w:szCs w:val="20"/>
              </w:rPr>
            </w:pPr>
            <w:r>
              <w:rPr>
                <w:rFonts w:ascii="Times New Roman" w:hAnsi="Times New Roman"/>
                <w:sz w:val="18"/>
                <w:szCs w:val="20"/>
              </w:rPr>
              <w:t>Brandon Warner</w:t>
            </w:r>
          </w:p>
        </w:tc>
      </w:tr>
      <w:tr w:rsidR="00377370" w:rsidRPr="00AA51F5" w14:paraId="25A69AAE" w14:textId="77777777" w:rsidTr="00377370">
        <w:tc>
          <w:tcPr>
            <w:tcW w:w="1251" w:type="pct"/>
            <w:shd w:val="clear" w:color="auto" w:fill="auto"/>
          </w:tcPr>
          <w:p w14:paraId="0EF3A246" w14:textId="77777777" w:rsidR="00377370" w:rsidRPr="00AA51F5" w:rsidRDefault="00377370" w:rsidP="00377370">
            <w:pPr>
              <w:spacing w:after="0" w:line="240" w:lineRule="auto"/>
              <w:rPr>
                <w:rFonts w:ascii="Times New Roman" w:hAnsi="Times New Roman"/>
                <w:sz w:val="18"/>
                <w:szCs w:val="20"/>
              </w:rPr>
            </w:pPr>
          </w:p>
          <w:p w14:paraId="33A50A3B" w14:textId="77777777" w:rsidR="00377370" w:rsidRPr="00AA51F5" w:rsidRDefault="00377370" w:rsidP="00377370">
            <w:pPr>
              <w:spacing w:after="0" w:line="240" w:lineRule="auto"/>
              <w:rPr>
                <w:rFonts w:ascii="Times New Roman" w:hAnsi="Times New Roman"/>
                <w:sz w:val="18"/>
                <w:szCs w:val="20"/>
              </w:rPr>
            </w:pPr>
            <w:r w:rsidRPr="00AA51F5">
              <w:rPr>
                <w:rFonts w:ascii="Times New Roman" w:hAnsi="Times New Roman"/>
                <w:sz w:val="18"/>
                <w:szCs w:val="20"/>
              </w:rPr>
              <w:t>Servers</w:t>
            </w:r>
          </w:p>
          <w:p w14:paraId="5D86591E" w14:textId="77777777" w:rsidR="00377370" w:rsidRPr="00AA51F5" w:rsidRDefault="00377370" w:rsidP="00377370">
            <w:pPr>
              <w:spacing w:after="0" w:line="240" w:lineRule="auto"/>
              <w:rPr>
                <w:rFonts w:ascii="Times New Roman" w:hAnsi="Times New Roman"/>
                <w:sz w:val="18"/>
                <w:szCs w:val="20"/>
              </w:rPr>
            </w:pPr>
          </w:p>
        </w:tc>
        <w:tc>
          <w:tcPr>
            <w:tcW w:w="1250" w:type="pct"/>
            <w:shd w:val="clear" w:color="auto" w:fill="auto"/>
          </w:tcPr>
          <w:p w14:paraId="0615AC05" w14:textId="77777777" w:rsidR="00377370" w:rsidRPr="00AA51F5" w:rsidRDefault="00377370" w:rsidP="00377370">
            <w:pPr>
              <w:spacing w:after="0" w:line="240" w:lineRule="auto"/>
              <w:rPr>
                <w:rFonts w:ascii="Times New Roman" w:hAnsi="Times New Roman"/>
                <w:sz w:val="18"/>
                <w:szCs w:val="20"/>
              </w:rPr>
            </w:pPr>
            <w:r>
              <w:rPr>
                <w:rFonts w:ascii="Times New Roman" w:hAnsi="Times New Roman"/>
                <w:sz w:val="18"/>
                <w:szCs w:val="20"/>
              </w:rPr>
              <w:t>Brandon Fischer</w:t>
            </w:r>
          </w:p>
          <w:p w14:paraId="0874E04F" w14:textId="77777777" w:rsidR="00377370" w:rsidRPr="00AA51F5" w:rsidRDefault="00377370" w:rsidP="00377370">
            <w:pPr>
              <w:spacing w:after="0" w:line="240" w:lineRule="auto"/>
              <w:rPr>
                <w:rFonts w:ascii="Times New Roman" w:hAnsi="Times New Roman"/>
                <w:sz w:val="18"/>
                <w:szCs w:val="20"/>
              </w:rPr>
            </w:pPr>
            <w:r>
              <w:rPr>
                <w:rFonts w:ascii="Times New Roman" w:hAnsi="Times New Roman"/>
                <w:sz w:val="18"/>
                <w:szCs w:val="20"/>
              </w:rPr>
              <w:t>Mindy Wells</w:t>
            </w:r>
          </w:p>
          <w:p w14:paraId="06CDFBC9" w14:textId="77777777" w:rsidR="00377370" w:rsidRPr="00AA51F5" w:rsidRDefault="00377370" w:rsidP="00377370">
            <w:pPr>
              <w:spacing w:after="0" w:line="240" w:lineRule="auto"/>
              <w:rPr>
                <w:rFonts w:ascii="Times New Roman" w:hAnsi="Times New Roman"/>
                <w:sz w:val="18"/>
                <w:szCs w:val="20"/>
              </w:rPr>
            </w:pPr>
            <w:r>
              <w:rPr>
                <w:rFonts w:ascii="Times New Roman" w:hAnsi="Times New Roman"/>
                <w:sz w:val="18"/>
                <w:szCs w:val="20"/>
              </w:rPr>
              <w:t>Jacob Eck</w:t>
            </w:r>
          </w:p>
        </w:tc>
        <w:tc>
          <w:tcPr>
            <w:tcW w:w="1250" w:type="pct"/>
            <w:shd w:val="clear" w:color="auto" w:fill="auto"/>
          </w:tcPr>
          <w:p w14:paraId="274113A1" w14:textId="77777777" w:rsidR="00377370" w:rsidRPr="00AA51F5" w:rsidRDefault="00377370" w:rsidP="00377370">
            <w:pPr>
              <w:spacing w:after="0" w:line="240" w:lineRule="auto"/>
              <w:rPr>
                <w:rFonts w:ascii="Times New Roman" w:hAnsi="Times New Roman"/>
                <w:sz w:val="18"/>
                <w:szCs w:val="20"/>
              </w:rPr>
            </w:pPr>
          </w:p>
          <w:p w14:paraId="069AD784" w14:textId="77777777" w:rsidR="00377370" w:rsidRPr="00AA51F5" w:rsidRDefault="00377370" w:rsidP="00377370">
            <w:pPr>
              <w:spacing w:after="0" w:line="240" w:lineRule="auto"/>
              <w:rPr>
                <w:rFonts w:ascii="Times New Roman" w:hAnsi="Times New Roman"/>
                <w:sz w:val="18"/>
                <w:szCs w:val="20"/>
              </w:rPr>
            </w:pPr>
            <w:proofErr w:type="spellStart"/>
            <w:r>
              <w:rPr>
                <w:rFonts w:ascii="Times New Roman" w:hAnsi="Times New Roman"/>
                <w:sz w:val="18"/>
                <w:szCs w:val="20"/>
              </w:rPr>
              <w:t>Takira</w:t>
            </w:r>
            <w:proofErr w:type="spellEnd"/>
            <w:r>
              <w:rPr>
                <w:rFonts w:ascii="Times New Roman" w:hAnsi="Times New Roman"/>
                <w:sz w:val="18"/>
                <w:szCs w:val="20"/>
              </w:rPr>
              <w:t xml:space="preserve"> </w:t>
            </w:r>
            <w:proofErr w:type="spellStart"/>
            <w:r>
              <w:rPr>
                <w:rFonts w:ascii="Times New Roman" w:hAnsi="Times New Roman"/>
                <w:sz w:val="18"/>
                <w:szCs w:val="20"/>
              </w:rPr>
              <w:t>Blick</w:t>
            </w:r>
            <w:proofErr w:type="spellEnd"/>
          </w:p>
        </w:tc>
        <w:tc>
          <w:tcPr>
            <w:tcW w:w="1249" w:type="pct"/>
            <w:shd w:val="clear" w:color="auto" w:fill="auto"/>
          </w:tcPr>
          <w:p w14:paraId="7D4A9620" w14:textId="4FB95E59" w:rsidR="00377370" w:rsidRDefault="00377370" w:rsidP="00377370">
            <w:pPr>
              <w:spacing w:after="0" w:line="240" w:lineRule="auto"/>
              <w:rPr>
                <w:rFonts w:ascii="Times New Roman" w:hAnsi="Times New Roman"/>
                <w:sz w:val="18"/>
                <w:szCs w:val="20"/>
              </w:rPr>
            </w:pPr>
          </w:p>
          <w:p w14:paraId="316E4C27" w14:textId="77777777" w:rsidR="00377370" w:rsidRDefault="00377370" w:rsidP="00377370">
            <w:pPr>
              <w:spacing w:after="0" w:line="240" w:lineRule="auto"/>
              <w:rPr>
                <w:rFonts w:ascii="Times New Roman" w:hAnsi="Times New Roman"/>
                <w:sz w:val="18"/>
                <w:szCs w:val="20"/>
              </w:rPr>
            </w:pPr>
            <w:r>
              <w:rPr>
                <w:rFonts w:ascii="Times New Roman" w:hAnsi="Times New Roman"/>
                <w:sz w:val="18"/>
                <w:szCs w:val="20"/>
              </w:rPr>
              <w:t>Tony Miller</w:t>
            </w:r>
          </w:p>
          <w:p w14:paraId="6F6C37D3" w14:textId="77777777" w:rsidR="00377370" w:rsidRPr="00AA51F5" w:rsidRDefault="00377370" w:rsidP="00377370">
            <w:pPr>
              <w:spacing w:after="0" w:line="240" w:lineRule="auto"/>
              <w:rPr>
                <w:rFonts w:ascii="Times New Roman" w:hAnsi="Times New Roman"/>
                <w:sz w:val="18"/>
                <w:szCs w:val="20"/>
              </w:rPr>
            </w:pPr>
            <w:r>
              <w:rPr>
                <w:rFonts w:ascii="Times New Roman" w:hAnsi="Times New Roman"/>
                <w:sz w:val="18"/>
                <w:szCs w:val="20"/>
              </w:rPr>
              <w:t>Volunteers</w:t>
            </w:r>
          </w:p>
        </w:tc>
      </w:tr>
      <w:tr w:rsidR="00377370" w:rsidRPr="00AA51F5" w14:paraId="0A6B4FD6" w14:textId="77777777" w:rsidTr="00377370">
        <w:tc>
          <w:tcPr>
            <w:tcW w:w="1251" w:type="pct"/>
            <w:shd w:val="clear" w:color="auto" w:fill="auto"/>
          </w:tcPr>
          <w:p w14:paraId="0388D6F6" w14:textId="77777777" w:rsidR="00377370" w:rsidRPr="00AA51F5" w:rsidRDefault="00377370" w:rsidP="00377370">
            <w:pPr>
              <w:spacing w:after="0" w:line="240" w:lineRule="auto"/>
              <w:rPr>
                <w:rFonts w:ascii="Times New Roman" w:hAnsi="Times New Roman"/>
                <w:sz w:val="18"/>
                <w:szCs w:val="20"/>
              </w:rPr>
            </w:pPr>
            <w:r w:rsidRPr="00AA51F5">
              <w:rPr>
                <w:rFonts w:ascii="Times New Roman" w:hAnsi="Times New Roman"/>
                <w:sz w:val="18"/>
                <w:szCs w:val="20"/>
              </w:rPr>
              <w:t>Musician</w:t>
            </w:r>
          </w:p>
        </w:tc>
        <w:tc>
          <w:tcPr>
            <w:tcW w:w="1250" w:type="pct"/>
            <w:shd w:val="clear" w:color="auto" w:fill="auto"/>
          </w:tcPr>
          <w:p w14:paraId="33AB555D" w14:textId="77777777" w:rsidR="00377370" w:rsidRPr="00AA51F5" w:rsidRDefault="00377370" w:rsidP="00377370">
            <w:pPr>
              <w:spacing w:after="0" w:line="240" w:lineRule="auto"/>
              <w:rPr>
                <w:rFonts w:ascii="Times New Roman" w:hAnsi="Times New Roman"/>
                <w:sz w:val="18"/>
                <w:szCs w:val="20"/>
              </w:rPr>
            </w:pPr>
            <w:r w:rsidRPr="00AA51F5">
              <w:rPr>
                <w:rFonts w:ascii="Times New Roman" w:hAnsi="Times New Roman"/>
                <w:sz w:val="18"/>
                <w:szCs w:val="20"/>
              </w:rPr>
              <w:t xml:space="preserve">Ruth Schmidt or </w:t>
            </w:r>
          </w:p>
          <w:p w14:paraId="4EF69AE3" w14:textId="77777777" w:rsidR="00377370" w:rsidRPr="00AA51F5" w:rsidRDefault="00377370" w:rsidP="00377370">
            <w:pPr>
              <w:spacing w:after="0" w:line="240" w:lineRule="auto"/>
              <w:rPr>
                <w:rFonts w:ascii="Times New Roman" w:hAnsi="Times New Roman"/>
                <w:sz w:val="18"/>
                <w:szCs w:val="20"/>
              </w:rPr>
            </w:pPr>
            <w:r w:rsidRPr="00AA51F5">
              <w:rPr>
                <w:rFonts w:ascii="Times New Roman" w:hAnsi="Times New Roman"/>
                <w:sz w:val="18"/>
                <w:szCs w:val="20"/>
              </w:rPr>
              <w:t xml:space="preserve">Kathy </w:t>
            </w:r>
            <w:proofErr w:type="spellStart"/>
            <w:r w:rsidRPr="00AA51F5">
              <w:rPr>
                <w:rFonts w:ascii="Times New Roman" w:hAnsi="Times New Roman"/>
                <w:sz w:val="18"/>
                <w:szCs w:val="20"/>
              </w:rPr>
              <w:t>Dohm</w:t>
            </w:r>
            <w:proofErr w:type="spellEnd"/>
          </w:p>
        </w:tc>
        <w:tc>
          <w:tcPr>
            <w:tcW w:w="1250" w:type="pct"/>
            <w:shd w:val="clear" w:color="auto" w:fill="auto"/>
          </w:tcPr>
          <w:p w14:paraId="65A0E8F4" w14:textId="77777777" w:rsidR="00377370" w:rsidRPr="002900D1" w:rsidRDefault="00377370" w:rsidP="00377370">
            <w:pPr>
              <w:rPr>
                <w:rFonts w:ascii="Times New Roman" w:hAnsi="Times New Roman" w:cs="Times New Roman"/>
                <w:sz w:val="18"/>
                <w:szCs w:val="18"/>
              </w:rPr>
            </w:pPr>
            <w:r w:rsidRPr="002900D1">
              <w:rPr>
                <w:rFonts w:ascii="Times New Roman" w:hAnsi="Times New Roman" w:cs="Times New Roman"/>
                <w:sz w:val="18"/>
                <w:szCs w:val="18"/>
              </w:rPr>
              <w:t xml:space="preserve">Nikki </w:t>
            </w:r>
            <w:proofErr w:type="spellStart"/>
            <w:r w:rsidRPr="002900D1">
              <w:rPr>
                <w:rFonts w:ascii="Times New Roman" w:hAnsi="Times New Roman" w:cs="Times New Roman"/>
                <w:sz w:val="18"/>
                <w:szCs w:val="18"/>
              </w:rPr>
              <w:t>Brattin</w:t>
            </w:r>
            <w:proofErr w:type="spellEnd"/>
          </w:p>
        </w:tc>
        <w:tc>
          <w:tcPr>
            <w:tcW w:w="1249" w:type="pct"/>
            <w:shd w:val="clear" w:color="auto" w:fill="auto"/>
          </w:tcPr>
          <w:p w14:paraId="6915C775" w14:textId="77777777" w:rsidR="00377370" w:rsidRPr="00AA51F5" w:rsidRDefault="00377370" w:rsidP="00377370">
            <w:pPr>
              <w:spacing w:after="0" w:line="240" w:lineRule="auto"/>
              <w:rPr>
                <w:rFonts w:ascii="Times New Roman" w:hAnsi="Times New Roman"/>
                <w:sz w:val="18"/>
                <w:szCs w:val="20"/>
              </w:rPr>
            </w:pPr>
            <w:r w:rsidRPr="00AA51F5">
              <w:rPr>
                <w:rFonts w:ascii="Times New Roman" w:hAnsi="Times New Roman"/>
                <w:sz w:val="18"/>
                <w:szCs w:val="20"/>
              </w:rPr>
              <w:t>Ruth Schmidt or</w:t>
            </w:r>
          </w:p>
          <w:p w14:paraId="0391C626" w14:textId="77777777" w:rsidR="00377370" w:rsidRPr="00AA51F5" w:rsidRDefault="00377370" w:rsidP="00377370">
            <w:pPr>
              <w:spacing w:after="0" w:line="240" w:lineRule="auto"/>
              <w:rPr>
                <w:rFonts w:ascii="Times New Roman" w:hAnsi="Times New Roman"/>
                <w:sz w:val="18"/>
                <w:szCs w:val="20"/>
              </w:rPr>
            </w:pPr>
            <w:r w:rsidRPr="00AA51F5">
              <w:rPr>
                <w:rFonts w:ascii="Times New Roman" w:hAnsi="Times New Roman"/>
                <w:sz w:val="18"/>
                <w:szCs w:val="20"/>
              </w:rPr>
              <w:t xml:space="preserve">Kathy </w:t>
            </w:r>
            <w:proofErr w:type="spellStart"/>
            <w:r w:rsidRPr="00AA51F5">
              <w:rPr>
                <w:rFonts w:ascii="Times New Roman" w:hAnsi="Times New Roman"/>
                <w:sz w:val="18"/>
                <w:szCs w:val="20"/>
              </w:rPr>
              <w:t>Dohm</w:t>
            </w:r>
            <w:proofErr w:type="spellEnd"/>
          </w:p>
        </w:tc>
      </w:tr>
      <w:tr w:rsidR="00377370" w:rsidRPr="00AA51F5" w14:paraId="3EF41C86" w14:textId="77777777" w:rsidTr="00377370">
        <w:tc>
          <w:tcPr>
            <w:tcW w:w="1251" w:type="pct"/>
            <w:shd w:val="clear" w:color="auto" w:fill="auto"/>
          </w:tcPr>
          <w:p w14:paraId="51E288C7" w14:textId="77777777" w:rsidR="00377370" w:rsidRPr="00AA51F5" w:rsidRDefault="00377370" w:rsidP="00377370">
            <w:pPr>
              <w:spacing w:after="0" w:line="240" w:lineRule="auto"/>
              <w:rPr>
                <w:rFonts w:ascii="Times New Roman" w:hAnsi="Times New Roman"/>
                <w:sz w:val="18"/>
                <w:szCs w:val="20"/>
              </w:rPr>
            </w:pPr>
            <w:r w:rsidRPr="00AA51F5">
              <w:rPr>
                <w:rFonts w:ascii="Times New Roman" w:hAnsi="Times New Roman"/>
                <w:sz w:val="18"/>
                <w:szCs w:val="20"/>
              </w:rPr>
              <w:t>Greeters</w:t>
            </w:r>
          </w:p>
        </w:tc>
        <w:tc>
          <w:tcPr>
            <w:tcW w:w="1250" w:type="pct"/>
            <w:shd w:val="clear" w:color="auto" w:fill="auto"/>
          </w:tcPr>
          <w:p w14:paraId="7AA6116E" w14:textId="77777777" w:rsidR="00377370" w:rsidRPr="00AA51F5" w:rsidRDefault="00377370" w:rsidP="00377370">
            <w:pPr>
              <w:spacing w:after="0" w:line="240" w:lineRule="auto"/>
              <w:rPr>
                <w:rFonts w:ascii="Times New Roman" w:hAnsi="Times New Roman"/>
                <w:sz w:val="18"/>
                <w:szCs w:val="20"/>
              </w:rPr>
            </w:pPr>
          </w:p>
        </w:tc>
        <w:tc>
          <w:tcPr>
            <w:tcW w:w="1250" w:type="pct"/>
            <w:shd w:val="clear" w:color="auto" w:fill="auto"/>
          </w:tcPr>
          <w:p w14:paraId="4FF7B2AE" w14:textId="77777777" w:rsidR="00377370" w:rsidRPr="00AA51F5" w:rsidRDefault="00377370" w:rsidP="00377370">
            <w:pPr>
              <w:spacing w:after="0" w:line="240" w:lineRule="auto"/>
              <w:rPr>
                <w:rFonts w:ascii="Times New Roman" w:hAnsi="Times New Roman"/>
                <w:sz w:val="18"/>
                <w:szCs w:val="20"/>
              </w:rPr>
            </w:pPr>
            <w:r>
              <w:rPr>
                <w:rFonts w:ascii="Times New Roman" w:hAnsi="Times New Roman"/>
                <w:sz w:val="18"/>
                <w:szCs w:val="20"/>
              </w:rPr>
              <w:t>Roberts</w:t>
            </w:r>
            <w:r w:rsidRPr="00AA51F5">
              <w:rPr>
                <w:rFonts w:ascii="Times New Roman" w:hAnsi="Times New Roman"/>
                <w:sz w:val="18"/>
                <w:szCs w:val="20"/>
              </w:rPr>
              <w:t xml:space="preserve"> Family</w:t>
            </w:r>
          </w:p>
        </w:tc>
        <w:tc>
          <w:tcPr>
            <w:tcW w:w="1249" w:type="pct"/>
            <w:shd w:val="clear" w:color="auto" w:fill="auto"/>
          </w:tcPr>
          <w:p w14:paraId="3476A8B5" w14:textId="391BA666" w:rsidR="00377370" w:rsidRDefault="00377370" w:rsidP="00377370">
            <w:pPr>
              <w:spacing w:after="0" w:line="240" w:lineRule="auto"/>
              <w:rPr>
                <w:rFonts w:ascii="Times New Roman" w:hAnsi="Times New Roman"/>
                <w:sz w:val="18"/>
                <w:szCs w:val="20"/>
              </w:rPr>
            </w:pPr>
            <w:r>
              <w:rPr>
                <w:rFonts w:ascii="Times New Roman" w:hAnsi="Times New Roman"/>
                <w:sz w:val="18"/>
                <w:szCs w:val="20"/>
              </w:rPr>
              <w:t>Miles Sheldon</w:t>
            </w:r>
          </w:p>
          <w:p w14:paraId="4732F71A" w14:textId="77777777" w:rsidR="00377370" w:rsidRDefault="00377370" w:rsidP="00377370">
            <w:pPr>
              <w:spacing w:after="0" w:line="240" w:lineRule="auto"/>
              <w:rPr>
                <w:rFonts w:ascii="Times New Roman" w:hAnsi="Times New Roman"/>
                <w:sz w:val="18"/>
                <w:szCs w:val="20"/>
              </w:rPr>
            </w:pPr>
            <w:r>
              <w:rPr>
                <w:rFonts w:ascii="Times New Roman" w:hAnsi="Times New Roman"/>
                <w:sz w:val="18"/>
                <w:szCs w:val="20"/>
              </w:rPr>
              <w:t>Mark Boor</w:t>
            </w:r>
          </w:p>
          <w:p w14:paraId="093E8800" w14:textId="77777777" w:rsidR="00377370" w:rsidRPr="00AA51F5" w:rsidRDefault="00377370" w:rsidP="00377370">
            <w:pPr>
              <w:spacing w:after="0" w:line="240" w:lineRule="auto"/>
              <w:rPr>
                <w:rFonts w:ascii="Times New Roman" w:hAnsi="Times New Roman"/>
                <w:sz w:val="18"/>
                <w:szCs w:val="20"/>
              </w:rPr>
            </w:pPr>
            <w:r>
              <w:rPr>
                <w:rFonts w:ascii="Times New Roman" w:hAnsi="Times New Roman"/>
                <w:sz w:val="18"/>
                <w:szCs w:val="20"/>
              </w:rPr>
              <w:t>Roger Angell</w:t>
            </w:r>
          </w:p>
        </w:tc>
      </w:tr>
      <w:tr w:rsidR="00377370" w:rsidRPr="00AA51F5" w14:paraId="060AA5A5" w14:textId="77777777" w:rsidTr="00377370">
        <w:tc>
          <w:tcPr>
            <w:tcW w:w="1251" w:type="pct"/>
            <w:shd w:val="clear" w:color="auto" w:fill="auto"/>
          </w:tcPr>
          <w:p w14:paraId="35F7272F" w14:textId="77777777" w:rsidR="00377370" w:rsidRPr="00AA51F5" w:rsidRDefault="00377370" w:rsidP="00377370">
            <w:pPr>
              <w:spacing w:after="0" w:line="240" w:lineRule="auto"/>
              <w:rPr>
                <w:rFonts w:ascii="Times New Roman" w:hAnsi="Times New Roman"/>
                <w:sz w:val="18"/>
                <w:szCs w:val="20"/>
              </w:rPr>
            </w:pPr>
            <w:r w:rsidRPr="00AA51F5">
              <w:rPr>
                <w:rFonts w:ascii="Times New Roman" w:hAnsi="Times New Roman"/>
                <w:sz w:val="18"/>
                <w:szCs w:val="20"/>
              </w:rPr>
              <w:t>Sacristan</w:t>
            </w:r>
          </w:p>
        </w:tc>
        <w:tc>
          <w:tcPr>
            <w:tcW w:w="1250" w:type="pct"/>
            <w:shd w:val="clear" w:color="auto" w:fill="auto"/>
          </w:tcPr>
          <w:p w14:paraId="65A6FC21" w14:textId="77777777" w:rsidR="00377370" w:rsidRPr="00AA51F5" w:rsidRDefault="00377370" w:rsidP="00377370">
            <w:pPr>
              <w:spacing w:after="0" w:line="240" w:lineRule="auto"/>
              <w:rPr>
                <w:rFonts w:ascii="Times New Roman" w:hAnsi="Times New Roman"/>
                <w:sz w:val="18"/>
                <w:szCs w:val="20"/>
              </w:rPr>
            </w:pPr>
            <w:r>
              <w:rPr>
                <w:rFonts w:ascii="Times New Roman" w:hAnsi="Times New Roman"/>
                <w:sz w:val="18"/>
                <w:szCs w:val="20"/>
              </w:rPr>
              <w:t>Jacque Totty</w:t>
            </w:r>
          </w:p>
        </w:tc>
        <w:tc>
          <w:tcPr>
            <w:tcW w:w="1250" w:type="pct"/>
            <w:shd w:val="clear" w:color="auto" w:fill="auto"/>
          </w:tcPr>
          <w:p w14:paraId="522377D2" w14:textId="77777777" w:rsidR="00377370" w:rsidRPr="00AA51F5" w:rsidRDefault="00377370" w:rsidP="00377370">
            <w:pPr>
              <w:spacing w:after="0" w:line="240" w:lineRule="auto"/>
              <w:rPr>
                <w:rFonts w:ascii="Times New Roman" w:hAnsi="Times New Roman"/>
                <w:sz w:val="18"/>
                <w:szCs w:val="20"/>
              </w:rPr>
            </w:pPr>
            <w:r>
              <w:rPr>
                <w:rFonts w:ascii="Times New Roman" w:hAnsi="Times New Roman"/>
                <w:sz w:val="18"/>
                <w:szCs w:val="20"/>
              </w:rPr>
              <w:t>Bev Miller</w:t>
            </w:r>
          </w:p>
        </w:tc>
        <w:tc>
          <w:tcPr>
            <w:tcW w:w="1249" w:type="pct"/>
            <w:shd w:val="clear" w:color="auto" w:fill="auto"/>
          </w:tcPr>
          <w:p w14:paraId="35B89A77" w14:textId="77777777" w:rsidR="00377370" w:rsidRPr="00AA51F5" w:rsidRDefault="00377370" w:rsidP="00377370">
            <w:pPr>
              <w:spacing w:after="0" w:line="240" w:lineRule="auto"/>
              <w:rPr>
                <w:rFonts w:ascii="Times New Roman" w:hAnsi="Times New Roman"/>
                <w:sz w:val="18"/>
                <w:szCs w:val="20"/>
              </w:rPr>
            </w:pPr>
            <w:r>
              <w:rPr>
                <w:rFonts w:ascii="Times New Roman" w:hAnsi="Times New Roman"/>
                <w:sz w:val="18"/>
                <w:szCs w:val="20"/>
              </w:rPr>
              <w:t xml:space="preserve">John </w:t>
            </w:r>
            <w:proofErr w:type="spellStart"/>
            <w:r>
              <w:rPr>
                <w:rFonts w:ascii="Times New Roman" w:hAnsi="Times New Roman"/>
                <w:sz w:val="18"/>
                <w:szCs w:val="20"/>
              </w:rPr>
              <w:t>Hagood</w:t>
            </w:r>
            <w:proofErr w:type="spellEnd"/>
          </w:p>
        </w:tc>
      </w:tr>
      <w:tr w:rsidR="00377370" w:rsidRPr="00AA51F5" w14:paraId="10163BF7" w14:textId="77777777" w:rsidTr="00377370">
        <w:tc>
          <w:tcPr>
            <w:tcW w:w="1251" w:type="pct"/>
            <w:shd w:val="clear" w:color="auto" w:fill="auto"/>
          </w:tcPr>
          <w:p w14:paraId="61815952" w14:textId="77777777" w:rsidR="00377370" w:rsidRPr="00AA51F5" w:rsidRDefault="00377370" w:rsidP="00377370">
            <w:pPr>
              <w:spacing w:after="0" w:line="240" w:lineRule="auto"/>
              <w:rPr>
                <w:rFonts w:ascii="Times New Roman" w:hAnsi="Times New Roman"/>
                <w:sz w:val="18"/>
                <w:szCs w:val="20"/>
              </w:rPr>
            </w:pPr>
            <w:r>
              <w:rPr>
                <w:rFonts w:ascii="Times New Roman" w:hAnsi="Times New Roman"/>
                <w:sz w:val="18"/>
                <w:szCs w:val="20"/>
              </w:rPr>
              <w:t>Rosary</w:t>
            </w:r>
          </w:p>
        </w:tc>
        <w:tc>
          <w:tcPr>
            <w:tcW w:w="1250" w:type="pct"/>
            <w:shd w:val="clear" w:color="auto" w:fill="auto"/>
          </w:tcPr>
          <w:p w14:paraId="3A4C8956" w14:textId="77777777" w:rsidR="00377370" w:rsidRPr="00AA51F5" w:rsidRDefault="00377370" w:rsidP="00377370">
            <w:pPr>
              <w:spacing w:after="0" w:line="240" w:lineRule="auto"/>
              <w:rPr>
                <w:rFonts w:ascii="Times New Roman" w:hAnsi="Times New Roman"/>
                <w:sz w:val="18"/>
                <w:szCs w:val="20"/>
              </w:rPr>
            </w:pPr>
            <w:r>
              <w:rPr>
                <w:rFonts w:ascii="Times New Roman" w:hAnsi="Times New Roman"/>
                <w:sz w:val="18"/>
                <w:szCs w:val="20"/>
              </w:rPr>
              <w:t>John Hern</w:t>
            </w:r>
          </w:p>
        </w:tc>
        <w:tc>
          <w:tcPr>
            <w:tcW w:w="1250" w:type="pct"/>
            <w:shd w:val="clear" w:color="auto" w:fill="auto"/>
          </w:tcPr>
          <w:p w14:paraId="253D8D53" w14:textId="77777777" w:rsidR="00377370" w:rsidRPr="00AA51F5" w:rsidRDefault="00377370" w:rsidP="00377370">
            <w:pPr>
              <w:spacing w:after="0" w:line="240" w:lineRule="auto"/>
              <w:rPr>
                <w:rFonts w:ascii="Times New Roman" w:hAnsi="Times New Roman"/>
                <w:sz w:val="18"/>
                <w:szCs w:val="20"/>
              </w:rPr>
            </w:pPr>
          </w:p>
        </w:tc>
        <w:tc>
          <w:tcPr>
            <w:tcW w:w="1249" w:type="pct"/>
            <w:shd w:val="clear" w:color="auto" w:fill="auto"/>
          </w:tcPr>
          <w:p w14:paraId="45635DE7" w14:textId="77777777" w:rsidR="00377370" w:rsidRPr="00AA51F5" w:rsidRDefault="00377370" w:rsidP="00377370">
            <w:pPr>
              <w:spacing w:after="0" w:line="240" w:lineRule="auto"/>
              <w:rPr>
                <w:rFonts w:ascii="Times New Roman" w:hAnsi="Times New Roman"/>
                <w:sz w:val="18"/>
                <w:szCs w:val="20"/>
              </w:rPr>
            </w:pPr>
            <w:r>
              <w:rPr>
                <w:rFonts w:ascii="Times New Roman" w:hAnsi="Times New Roman"/>
                <w:sz w:val="18"/>
                <w:szCs w:val="20"/>
              </w:rPr>
              <w:t xml:space="preserve">Jerome </w:t>
            </w:r>
            <w:proofErr w:type="spellStart"/>
            <w:r>
              <w:rPr>
                <w:rFonts w:ascii="Times New Roman" w:hAnsi="Times New Roman"/>
                <w:sz w:val="18"/>
                <w:szCs w:val="20"/>
              </w:rPr>
              <w:t>Ricke</w:t>
            </w:r>
            <w:proofErr w:type="spellEnd"/>
          </w:p>
        </w:tc>
      </w:tr>
    </w:tbl>
    <w:p w14:paraId="15C96C96" w14:textId="1F5FEB63" w:rsidR="00F52BCA" w:rsidRPr="00C22153" w:rsidRDefault="00F52BCA" w:rsidP="00FA0DF5">
      <w:pPr>
        <w:pStyle w:val="NormalWeb"/>
        <w:spacing w:before="0" w:beforeAutospacing="0" w:after="225" w:afterAutospacing="0"/>
        <w:rPr>
          <w:b/>
          <w:sz w:val="21"/>
          <w:szCs w:val="21"/>
          <w:u w:val="single"/>
        </w:rPr>
        <w:sectPr w:rsidR="00F52BCA" w:rsidRPr="00C22153" w:rsidSect="00A6046E">
          <w:type w:val="continuous"/>
          <w:pgSz w:w="12240" w:h="15840"/>
          <w:pgMar w:top="720" w:right="720" w:bottom="720" w:left="720" w:header="720" w:footer="720" w:gutter="0"/>
          <w:cols w:num="2" w:space="720"/>
          <w:docGrid w:linePitch="360"/>
        </w:sectPr>
      </w:pPr>
    </w:p>
    <w:bookmarkEnd w:id="1"/>
    <w:p w14:paraId="00B6D37F" w14:textId="47D3E20F" w:rsidR="007418F8" w:rsidRPr="00C22153" w:rsidRDefault="007F5B94" w:rsidP="007418F8">
      <w:pPr>
        <w:tabs>
          <w:tab w:val="left" w:pos="7032"/>
        </w:tabs>
        <w:rPr>
          <w:rFonts w:ascii="Times New Roman" w:hAnsi="Times New Roman" w:cs="Times New Roman"/>
          <w:sz w:val="21"/>
          <w:szCs w:val="21"/>
        </w:rPr>
      </w:pPr>
      <w:r w:rsidRPr="00C22153">
        <w:rPr>
          <w:noProof/>
          <w:sz w:val="21"/>
          <w:szCs w:val="21"/>
        </w:rPr>
        <mc:AlternateContent>
          <mc:Choice Requires="wps">
            <w:drawing>
              <wp:anchor distT="0" distB="0" distL="114300" distR="114300" simplePos="0" relativeHeight="251659264" behindDoc="0" locked="0" layoutInCell="1" allowOverlap="1" wp14:anchorId="4A2FC63D" wp14:editId="67F86913">
                <wp:simplePos x="0" y="0"/>
                <wp:positionH relativeFrom="margin">
                  <wp:posOffset>2025387</wp:posOffset>
                </wp:positionH>
                <wp:positionV relativeFrom="paragraph">
                  <wp:posOffset>1277599</wp:posOffset>
                </wp:positionV>
                <wp:extent cx="2686050" cy="259080"/>
                <wp:effectExtent l="0" t="0" r="0" b="7620"/>
                <wp:wrapNone/>
                <wp:docPr id="3" name="Text Box 3"/>
                <wp:cNvGraphicFramePr/>
                <a:graphic xmlns:a="http://schemas.openxmlformats.org/drawingml/2006/main">
                  <a:graphicData uri="http://schemas.microsoft.com/office/word/2010/wordprocessingShape">
                    <wps:wsp>
                      <wps:cNvSpPr txBox="1"/>
                      <wps:spPr>
                        <a:xfrm>
                          <a:off x="0" y="0"/>
                          <a:ext cx="2686050" cy="259080"/>
                        </a:xfrm>
                        <a:prstGeom prst="rect">
                          <a:avLst/>
                        </a:prstGeom>
                        <a:noFill/>
                        <a:ln>
                          <a:noFill/>
                        </a:ln>
                      </wps:spPr>
                      <wps:txbx>
                        <w:txbxContent>
                          <w:p w14:paraId="24CDC6AD" w14:textId="73AC7A76" w:rsidR="00F52BCA" w:rsidRDefault="00F52BCA" w:rsidP="00F52BCA">
                            <w:pPr>
                              <w:spacing w:after="0" w:line="240" w:lineRule="auto"/>
                            </w:pPr>
                            <w:r w:rsidRPr="00DA4AC3">
                              <w:rPr>
                                <w:rFonts w:ascii="Times New Roman" w:hAnsi="Times New Roman"/>
                                <w:b/>
                                <w:sz w:val="20"/>
                                <w:szCs w:val="20"/>
                              </w:rPr>
                              <w:t xml:space="preserve">Ministry Schedule </w:t>
                            </w:r>
                            <w:r w:rsidR="00EE56A3">
                              <w:rPr>
                                <w:rFonts w:ascii="Times New Roman" w:hAnsi="Times New Roman"/>
                                <w:b/>
                                <w:sz w:val="20"/>
                                <w:szCs w:val="20"/>
                              </w:rPr>
                              <w:t>December 2</w:t>
                            </w:r>
                            <w:r w:rsidR="007F5B94">
                              <w:rPr>
                                <w:rFonts w:ascii="Times New Roman" w:hAnsi="Times New Roman"/>
                                <w:b/>
                                <w:sz w:val="20"/>
                                <w:szCs w:val="20"/>
                              </w:rPr>
                              <w:t>8</w:t>
                            </w:r>
                            <w:r w:rsidR="00377370">
                              <w:rPr>
                                <w:rFonts w:ascii="Times New Roman" w:hAnsi="Times New Roman"/>
                                <w:b/>
                                <w:sz w:val="20"/>
                                <w:szCs w:val="20"/>
                                <w:vertAlign w:val="superscript"/>
                              </w:rPr>
                              <w:t>th</w:t>
                            </w:r>
                            <w:r w:rsidR="00EE56A3">
                              <w:rPr>
                                <w:rFonts w:ascii="Times New Roman" w:hAnsi="Times New Roman"/>
                                <w:b/>
                                <w:sz w:val="20"/>
                                <w:szCs w:val="20"/>
                              </w:rPr>
                              <w:t xml:space="preserve"> – 2</w:t>
                            </w:r>
                            <w:r w:rsidR="007F5B94">
                              <w:rPr>
                                <w:rFonts w:ascii="Times New Roman" w:hAnsi="Times New Roman"/>
                                <w:b/>
                                <w:sz w:val="20"/>
                                <w:szCs w:val="20"/>
                              </w:rPr>
                              <w:t>9</w:t>
                            </w:r>
                            <w:r w:rsidR="00377370">
                              <w:rPr>
                                <w:rFonts w:ascii="Times New Roman" w:hAnsi="Times New Roman"/>
                                <w:b/>
                                <w:sz w:val="20"/>
                                <w:szCs w:val="20"/>
                                <w:vertAlign w:val="superscript"/>
                              </w:rPr>
                              <w:t>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2FC63D" id="_x0000_t202" coordsize="21600,21600" o:spt="202" path="m,l,21600r21600,l21600,xe">
                <v:stroke joinstyle="miter"/>
                <v:path gradientshapeok="t" o:connecttype="rect"/>
              </v:shapetype>
              <v:shape id="Text Box 3" o:spid="_x0000_s1026" type="#_x0000_t202" style="position:absolute;margin-left:159.5pt;margin-top:100.6pt;width:211.5pt;height:20.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" filled="f" stroked="f">
                <v:textbox>
                  <w:txbxContent>
                    <w:p w14:paraId="24CDC6AD" w14:textId="73AC7A76" w:rsidR="00F52BCA" w:rsidRDefault="00F52BCA" w:rsidP="00F52BCA">
                      <w:pPr>
                        <w:spacing w:after="0" w:line="240" w:lineRule="auto"/>
                      </w:pPr>
                      <w:r w:rsidRPr="00DA4AC3">
                        <w:rPr>
                          <w:rFonts w:ascii="Times New Roman" w:hAnsi="Times New Roman"/>
                          <w:b/>
                          <w:sz w:val="20"/>
                          <w:szCs w:val="20"/>
                        </w:rPr>
                        <w:t xml:space="preserve">Ministry Schedule </w:t>
                      </w:r>
                      <w:r w:rsidR="00EE56A3">
                        <w:rPr>
                          <w:rFonts w:ascii="Times New Roman" w:hAnsi="Times New Roman"/>
                          <w:b/>
                          <w:sz w:val="20"/>
                          <w:szCs w:val="20"/>
                        </w:rPr>
                        <w:t>December 2</w:t>
                      </w:r>
                      <w:r w:rsidR="007F5B94">
                        <w:rPr>
                          <w:rFonts w:ascii="Times New Roman" w:hAnsi="Times New Roman"/>
                          <w:b/>
                          <w:sz w:val="20"/>
                          <w:szCs w:val="20"/>
                        </w:rPr>
                        <w:t>8</w:t>
                      </w:r>
                      <w:r w:rsidR="00377370">
                        <w:rPr>
                          <w:rFonts w:ascii="Times New Roman" w:hAnsi="Times New Roman"/>
                          <w:b/>
                          <w:sz w:val="20"/>
                          <w:szCs w:val="20"/>
                          <w:vertAlign w:val="superscript"/>
                        </w:rPr>
                        <w:t>th</w:t>
                      </w:r>
                      <w:r w:rsidR="00EE56A3">
                        <w:rPr>
                          <w:rFonts w:ascii="Times New Roman" w:hAnsi="Times New Roman"/>
                          <w:b/>
                          <w:sz w:val="20"/>
                          <w:szCs w:val="20"/>
                        </w:rPr>
                        <w:t xml:space="preserve"> – 2</w:t>
                      </w:r>
                      <w:r w:rsidR="007F5B94">
                        <w:rPr>
                          <w:rFonts w:ascii="Times New Roman" w:hAnsi="Times New Roman"/>
                          <w:b/>
                          <w:sz w:val="20"/>
                          <w:szCs w:val="20"/>
                        </w:rPr>
                        <w:t>9</w:t>
                      </w:r>
                      <w:r w:rsidR="00377370">
                        <w:rPr>
                          <w:rFonts w:ascii="Times New Roman" w:hAnsi="Times New Roman"/>
                          <w:b/>
                          <w:sz w:val="20"/>
                          <w:szCs w:val="20"/>
                          <w:vertAlign w:val="superscript"/>
                        </w:rPr>
                        <w:t>th</w:t>
                      </w:r>
                    </w:p>
                  </w:txbxContent>
                </v:textbox>
                <w10:wrap anchorx="margin"/>
              </v:shape>
            </w:pict>
          </mc:Fallback>
        </mc:AlternateContent>
      </w:r>
    </w:p>
    <w:sectPr w:rsidR="007418F8" w:rsidRPr="00C22153" w:rsidSect="007B407E">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F2289F" w14:textId="77777777" w:rsidR="00785BB8" w:rsidRDefault="00785BB8" w:rsidP="00785BB8">
      <w:pPr>
        <w:spacing w:after="0" w:line="240" w:lineRule="auto"/>
      </w:pPr>
      <w:r>
        <w:separator/>
      </w:r>
    </w:p>
  </w:endnote>
  <w:endnote w:type="continuationSeparator" w:id="0">
    <w:p w14:paraId="2EB7DA01" w14:textId="77777777" w:rsidR="00785BB8" w:rsidRDefault="00785BB8" w:rsidP="00785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30D95" w14:textId="77777777" w:rsidR="00785BB8" w:rsidRDefault="00785BB8" w:rsidP="00785BB8">
      <w:pPr>
        <w:spacing w:after="0" w:line="240" w:lineRule="auto"/>
      </w:pPr>
      <w:r>
        <w:separator/>
      </w:r>
    </w:p>
  </w:footnote>
  <w:footnote w:type="continuationSeparator" w:id="0">
    <w:p w14:paraId="02BBF09B" w14:textId="77777777" w:rsidR="00785BB8" w:rsidRDefault="00785BB8" w:rsidP="00785B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1" w15:restartNumberingAfterBreak="0">
    <w:nsid w:val="00000002"/>
    <w:multiLevelType w:val="multilevel"/>
    <w:tmpl w:val="00000002"/>
    <w:name w:val="WW8Num2"/>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 w15:restartNumberingAfterBreak="0">
    <w:nsid w:val="00000004"/>
    <w:multiLevelType w:val="multilevel"/>
    <w:tmpl w:val="00000004"/>
    <w:name w:val="WW8Num4"/>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4" w15:restartNumberingAfterBreak="0">
    <w:nsid w:val="3F0743CE"/>
    <w:multiLevelType w:val="multilevel"/>
    <w:tmpl w:val="DAB62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661CAC"/>
    <w:multiLevelType w:val="multilevel"/>
    <w:tmpl w:val="5E88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375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45F"/>
    <w:rsid w:val="00000DF3"/>
    <w:rsid w:val="000012B4"/>
    <w:rsid w:val="00003990"/>
    <w:rsid w:val="00004151"/>
    <w:rsid w:val="00004AFD"/>
    <w:rsid w:val="000051D1"/>
    <w:rsid w:val="00005854"/>
    <w:rsid w:val="000158C8"/>
    <w:rsid w:val="00017D36"/>
    <w:rsid w:val="00020074"/>
    <w:rsid w:val="00021CBA"/>
    <w:rsid w:val="00021D60"/>
    <w:rsid w:val="00024EF9"/>
    <w:rsid w:val="00030FCB"/>
    <w:rsid w:val="0003130A"/>
    <w:rsid w:val="000330BD"/>
    <w:rsid w:val="000335F1"/>
    <w:rsid w:val="00036039"/>
    <w:rsid w:val="00042D40"/>
    <w:rsid w:val="00042FF9"/>
    <w:rsid w:val="00045890"/>
    <w:rsid w:val="00046185"/>
    <w:rsid w:val="00046A55"/>
    <w:rsid w:val="00047DEB"/>
    <w:rsid w:val="00055D98"/>
    <w:rsid w:val="00056A55"/>
    <w:rsid w:val="00060C58"/>
    <w:rsid w:val="0006235B"/>
    <w:rsid w:val="00064C04"/>
    <w:rsid w:val="00066B4C"/>
    <w:rsid w:val="0006709A"/>
    <w:rsid w:val="00067D32"/>
    <w:rsid w:val="00072856"/>
    <w:rsid w:val="0007654A"/>
    <w:rsid w:val="00076706"/>
    <w:rsid w:val="0007743B"/>
    <w:rsid w:val="000843A5"/>
    <w:rsid w:val="00084D00"/>
    <w:rsid w:val="000855B2"/>
    <w:rsid w:val="00086A31"/>
    <w:rsid w:val="00086C95"/>
    <w:rsid w:val="00093337"/>
    <w:rsid w:val="00097547"/>
    <w:rsid w:val="00097DFF"/>
    <w:rsid w:val="000A1878"/>
    <w:rsid w:val="000A4C01"/>
    <w:rsid w:val="000A5090"/>
    <w:rsid w:val="000A5D39"/>
    <w:rsid w:val="000A63D3"/>
    <w:rsid w:val="000B35AA"/>
    <w:rsid w:val="000B47F7"/>
    <w:rsid w:val="000B6C25"/>
    <w:rsid w:val="000B7A6F"/>
    <w:rsid w:val="000B7FCB"/>
    <w:rsid w:val="000C155E"/>
    <w:rsid w:val="000C79E9"/>
    <w:rsid w:val="000D3EE1"/>
    <w:rsid w:val="000D61C7"/>
    <w:rsid w:val="000D6569"/>
    <w:rsid w:val="000E2C52"/>
    <w:rsid w:val="000E3FE9"/>
    <w:rsid w:val="000E50A0"/>
    <w:rsid w:val="000E68F6"/>
    <w:rsid w:val="000F0A42"/>
    <w:rsid w:val="000F108A"/>
    <w:rsid w:val="000F1B82"/>
    <w:rsid w:val="000F4475"/>
    <w:rsid w:val="001006DE"/>
    <w:rsid w:val="001017EC"/>
    <w:rsid w:val="00101C81"/>
    <w:rsid w:val="00101FFC"/>
    <w:rsid w:val="00103E9E"/>
    <w:rsid w:val="001064EB"/>
    <w:rsid w:val="0011023E"/>
    <w:rsid w:val="0011044E"/>
    <w:rsid w:val="00110F33"/>
    <w:rsid w:val="00112251"/>
    <w:rsid w:val="00112664"/>
    <w:rsid w:val="00113F91"/>
    <w:rsid w:val="001174C4"/>
    <w:rsid w:val="00117D22"/>
    <w:rsid w:val="00120BAC"/>
    <w:rsid w:val="00120F64"/>
    <w:rsid w:val="00121731"/>
    <w:rsid w:val="001225E6"/>
    <w:rsid w:val="00122F1F"/>
    <w:rsid w:val="00123E52"/>
    <w:rsid w:val="0012437A"/>
    <w:rsid w:val="001247CC"/>
    <w:rsid w:val="0012705A"/>
    <w:rsid w:val="0013096A"/>
    <w:rsid w:val="0013617C"/>
    <w:rsid w:val="00136D01"/>
    <w:rsid w:val="00137928"/>
    <w:rsid w:val="001405F9"/>
    <w:rsid w:val="0014142F"/>
    <w:rsid w:val="001419B8"/>
    <w:rsid w:val="00142B3D"/>
    <w:rsid w:val="00144822"/>
    <w:rsid w:val="001461A4"/>
    <w:rsid w:val="00154090"/>
    <w:rsid w:val="0016186A"/>
    <w:rsid w:val="00162798"/>
    <w:rsid w:val="00163CA7"/>
    <w:rsid w:val="00165954"/>
    <w:rsid w:val="001664D4"/>
    <w:rsid w:val="001669E1"/>
    <w:rsid w:val="00167612"/>
    <w:rsid w:val="00173B0D"/>
    <w:rsid w:val="00177316"/>
    <w:rsid w:val="00180122"/>
    <w:rsid w:val="00180325"/>
    <w:rsid w:val="001815E1"/>
    <w:rsid w:val="00183A0E"/>
    <w:rsid w:val="001844CD"/>
    <w:rsid w:val="00184799"/>
    <w:rsid w:val="00185E97"/>
    <w:rsid w:val="00186CFC"/>
    <w:rsid w:val="001950D3"/>
    <w:rsid w:val="00195D65"/>
    <w:rsid w:val="00196628"/>
    <w:rsid w:val="001A0C06"/>
    <w:rsid w:val="001A30F9"/>
    <w:rsid w:val="001A4E34"/>
    <w:rsid w:val="001A50D1"/>
    <w:rsid w:val="001B0752"/>
    <w:rsid w:val="001B0B0D"/>
    <w:rsid w:val="001B1062"/>
    <w:rsid w:val="001B1C4A"/>
    <w:rsid w:val="001B28A6"/>
    <w:rsid w:val="001B2CE3"/>
    <w:rsid w:val="001B3D60"/>
    <w:rsid w:val="001B63DC"/>
    <w:rsid w:val="001C370E"/>
    <w:rsid w:val="001C5040"/>
    <w:rsid w:val="001D11EC"/>
    <w:rsid w:val="001D281B"/>
    <w:rsid w:val="001D325D"/>
    <w:rsid w:val="001D334B"/>
    <w:rsid w:val="001D6201"/>
    <w:rsid w:val="001D68E3"/>
    <w:rsid w:val="001D7F13"/>
    <w:rsid w:val="001E04D3"/>
    <w:rsid w:val="001E1559"/>
    <w:rsid w:val="001E4DF0"/>
    <w:rsid w:val="001E4FF6"/>
    <w:rsid w:val="001E67BC"/>
    <w:rsid w:val="001F1244"/>
    <w:rsid w:val="001F148B"/>
    <w:rsid w:val="001F17A2"/>
    <w:rsid w:val="001F45EF"/>
    <w:rsid w:val="001F4B38"/>
    <w:rsid w:val="00201B83"/>
    <w:rsid w:val="00205B80"/>
    <w:rsid w:val="002102E7"/>
    <w:rsid w:val="00210663"/>
    <w:rsid w:val="0021145F"/>
    <w:rsid w:val="00211EF8"/>
    <w:rsid w:val="00214EED"/>
    <w:rsid w:val="0022156F"/>
    <w:rsid w:val="00223C44"/>
    <w:rsid w:val="00225853"/>
    <w:rsid w:val="0022588C"/>
    <w:rsid w:val="00230170"/>
    <w:rsid w:val="002306B0"/>
    <w:rsid w:val="002307B1"/>
    <w:rsid w:val="002307EF"/>
    <w:rsid w:val="00230979"/>
    <w:rsid w:val="0023215A"/>
    <w:rsid w:val="00234618"/>
    <w:rsid w:val="002349CD"/>
    <w:rsid w:val="00236286"/>
    <w:rsid w:val="002408C4"/>
    <w:rsid w:val="00241573"/>
    <w:rsid w:val="002434D9"/>
    <w:rsid w:val="00244FC6"/>
    <w:rsid w:val="00245236"/>
    <w:rsid w:val="00250610"/>
    <w:rsid w:val="00250EA3"/>
    <w:rsid w:val="00251592"/>
    <w:rsid w:val="00252684"/>
    <w:rsid w:val="002566DA"/>
    <w:rsid w:val="00260AB9"/>
    <w:rsid w:val="00263089"/>
    <w:rsid w:val="002638D8"/>
    <w:rsid w:val="002642F6"/>
    <w:rsid w:val="00265D51"/>
    <w:rsid w:val="00266543"/>
    <w:rsid w:val="00266E5A"/>
    <w:rsid w:val="00267D89"/>
    <w:rsid w:val="00271400"/>
    <w:rsid w:val="002735D5"/>
    <w:rsid w:val="0027426B"/>
    <w:rsid w:val="00276CD2"/>
    <w:rsid w:val="00280DFE"/>
    <w:rsid w:val="002830A9"/>
    <w:rsid w:val="00284722"/>
    <w:rsid w:val="00285577"/>
    <w:rsid w:val="00285871"/>
    <w:rsid w:val="0028751E"/>
    <w:rsid w:val="002878F8"/>
    <w:rsid w:val="00287ABC"/>
    <w:rsid w:val="0029167B"/>
    <w:rsid w:val="002A105F"/>
    <w:rsid w:val="002A16DA"/>
    <w:rsid w:val="002A31BC"/>
    <w:rsid w:val="002A4DB8"/>
    <w:rsid w:val="002A6937"/>
    <w:rsid w:val="002A6B25"/>
    <w:rsid w:val="002A753C"/>
    <w:rsid w:val="002A77D7"/>
    <w:rsid w:val="002B6EFD"/>
    <w:rsid w:val="002C56C3"/>
    <w:rsid w:val="002C7FBE"/>
    <w:rsid w:val="002D10A6"/>
    <w:rsid w:val="002D169F"/>
    <w:rsid w:val="002D1F12"/>
    <w:rsid w:val="002D3663"/>
    <w:rsid w:val="002D36DF"/>
    <w:rsid w:val="002D4489"/>
    <w:rsid w:val="002E1104"/>
    <w:rsid w:val="002E19C9"/>
    <w:rsid w:val="002E5375"/>
    <w:rsid w:val="002E6113"/>
    <w:rsid w:val="002E6717"/>
    <w:rsid w:val="002E7F4B"/>
    <w:rsid w:val="002F19BD"/>
    <w:rsid w:val="002F48E1"/>
    <w:rsid w:val="002F5633"/>
    <w:rsid w:val="003001A7"/>
    <w:rsid w:val="00302D60"/>
    <w:rsid w:val="00315425"/>
    <w:rsid w:val="00317EC4"/>
    <w:rsid w:val="00317F8D"/>
    <w:rsid w:val="0032110F"/>
    <w:rsid w:val="00322D82"/>
    <w:rsid w:val="00323463"/>
    <w:rsid w:val="003235BE"/>
    <w:rsid w:val="00327450"/>
    <w:rsid w:val="00327DBD"/>
    <w:rsid w:val="00331E40"/>
    <w:rsid w:val="0033470F"/>
    <w:rsid w:val="00335996"/>
    <w:rsid w:val="003412A9"/>
    <w:rsid w:val="00342B34"/>
    <w:rsid w:val="00342C41"/>
    <w:rsid w:val="003449BC"/>
    <w:rsid w:val="00347F0A"/>
    <w:rsid w:val="00352227"/>
    <w:rsid w:val="00353533"/>
    <w:rsid w:val="00353A47"/>
    <w:rsid w:val="00354C24"/>
    <w:rsid w:val="003606B3"/>
    <w:rsid w:val="00361FC0"/>
    <w:rsid w:val="00364E46"/>
    <w:rsid w:val="00365D21"/>
    <w:rsid w:val="00366182"/>
    <w:rsid w:val="0036755A"/>
    <w:rsid w:val="00367DE9"/>
    <w:rsid w:val="00370814"/>
    <w:rsid w:val="00370DAE"/>
    <w:rsid w:val="00372294"/>
    <w:rsid w:val="0037368A"/>
    <w:rsid w:val="003743D6"/>
    <w:rsid w:val="003755C7"/>
    <w:rsid w:val="00376073"/>
    <w:rsid w:val="00376384"/>
    <w:rsid w:val="00377370"/>
    <w:rsid w:val="00377F4A"/>
    <w:rsid w:val="003815DF"/>
    <w:rsid w:val="00383262"/>
    <w:rsid w:val="00384C53"/>
    <w:rsid w:val="0038596D"/>
    <w:rsid w:val="00386677"/>
    <w:rsid w:val="003866F0"/>
    <w:rsid w:val="00386927"/>
    <w:rsid w:val="00391744"/>
    <w:rsid w:val="003923A1"/>
    <w:rsid w:val="00393CA0"/>
    <w:rsid w:val="00393CF3"/>
    <w:rsid w:val="0039484F"/>
    <w:rsid w:val="00395307"/>
    <w:rsid w:val="003971A4"/>
    <w:rsid w:val="00397B00"/>
    <w:rsid w:val="00397C1E"/>
    <w:rsid w:val="003A0BB7"/>
    <w:rsid w:val="003A33E6"/>
    <w:rsid w:val="003A57F3"/>
    <w:rsid w:val="003A6754"/>
    <w:rsid w:val="003B3118"/>
    <w:rsid w:val="003B4AB7"/>
    <w:rsid w:val="003B616E"/>
    <w:rsid w:val="003B633F"/>
    <w:rsid w:val="003B6544"/>
    <w:rsid w:val="003B6A7C"/>
    <w:rsid w:val="003B6D74"/>
    <w:rsid w:val="003B7FEE"/>
    <w:rsid w:val="003C14FA"/>
    <w:rsid w:val="003C1B39"/>
    <w:rsid w:val="003C2BFB"/>
    <w:rsid w:val="003D06BF"/>
    <w:rsid w:val="003D0D44"/>
    <w:rsid w:val="003D18B3"/>
    <w:rsid w:val="003D2118"/>
    <w:rsid w:val="003D47D9"/>
    <w:rsid w:val="003D6CFA"/>
    <w:rsid w:val="003E01AC"/>
    <w:rsid w:val="003E02F1"/>
    <w:rsid w:val="003E231F"/>
    <w:rsid w:val="003E3DDC"/>
    <w:rsid w:val="003E78AB"/>
    <w:rsid w:val="003F044D"/>
    <w:rsid w:val="003F19A5"/>
    <w:rsid w:val="003F37FE"/>
    <w:rsid w:val="003F5A06"/>
    <w:rsid w:val="003F5FB4"/>
    <w:rsid w:val="003F6814"/>
    <w:rsid w:val="003F7DC0"/>
    <w:rsid w:val="00401E2C"/>
    <w:rsid w:val="00402EE1"/>
    <w:rsid w:val="00405D43"/>
    <w:rsid w:val="00407776"/>
    <w:rsid w:val="00407C11"/>
    <w:rsid w:val="004155B2"/>
    <w:rsid w:val="00416ADF"/>
    <w:rsid w:val="00416C43"/>
    <w:rsid w:val="00417F38"/>
    <w:rsid w:val="004206C8"/>
    <w:rsid w:val="00420720"/>
    <w:rsid w:val="0042171F"/>
    <w:rsid w:val="00423748"/>
    <w:rsid w:val="004340FC"/>
    <w:rsid w:val="00437A69"/>
    <w:rsid w:val="004413A5"/>
    <w:rsid w:val="00441A03"/>
    <w:rsid w:val="004424A0"/>
    <w:rsid w:val="00442E90"/>
    <w:rsid w:val="00444852"/>
    <w:rsid w:val="00444FE3"/>
    <w:rsid w:val="00446A61"/>
    <w:rsid w:val="004475FE"/>
    <w:rsid w:val="00450C71"/>
    <w:rsid w:val="00453FB1"/>
    <w:rsid w:val="00455D42"/>
    <w:rsid w:val="00460D39"/>
    <w:rsid w:val="004636F0"/>
    <w:rsid w:val="004644D1"/>
    <w:rsid w:val="00466439"/>
    <w:rsid w:val="00470246"/>
    <w:rsid w:val="004753DE"/>
    <w:rsid w:val="0048112E"/>
    <w:rsid w:val="004822FC"/>
    <w:rsid w:val="00483EA3"/>
    <w:rsid w:val="00485947"/>
    <w:rsid w:val="0048642C"/>
    <w:rsid w:val="00490682"/>
    <w:rsid w:val="00491266"/>
    <w:rsid w:val="00494EF0"/>
    <w:rsid w:val="004A0E2E"/>
    <w:rsid w:val="004A28BE"/>
    <w:rsid w:val="004A3A68"/>
    <w:rsid w:val="004A3F6A"/>
    <w:rsid w:val="004A47DC"/>
    <w:rsid w:val="004A6132"/>
    <w:rsid w:val="004A63BF"/>
    <w:rsid w:val="004B1803"/>
    <w:rsid w:val="004B7B84"/>
    <w:rsid w:val="004C032C"/>
    <w:rsid w:val="004C2881"/>
    <w:rsid w:val="004C5C08"/>
    <w:rsid w:val="004C6083"/>
    <w:rsid w:val="004D71FA"/>
    <w:rsid w:val="004E05E6"/>
    <w:rsid w:val="004E0C89"/>
    <w:rsid w:val="004E3F3D"/>
    <w:rsid w:val="004E543F"/>
    <w:rsid w:val="004F0744"/>
    <w:rsid w:val="004F0A6F"/>
    <w:rsid w:val="004F0F8F"/>
    <w:rsid w:val="004F1A16"/>
    <w:rsid w:val="004F5860"/>
    <w:rsid w:val="004F6697"/>
    <w:rsid w:val="0050089A"/>
    <w:rsid w:val="005052D4"/>
    <w:rsid w:val="00506C9C"/>
    <w:rsid w:val="005118DC"/>
    <w:rsid w:val="00512048"/>
    <w:rsid w:val="005128AB"/>
    <w:rsid w:val="00514889"/>
    <w:rsid w:val="00516339"/>
    <w:rsid w:val="005163C5"/>
    <w:rsid w:val="00522A90"/>
    <w:rsid w:val="005258CA"/>
    <w:rsid w:val="00525B2E"/>
    <w:rsid w:val="0052769A"/>
    <w:rsid w:val="005307DC"/>
    <w:rsid w:val="00531F5D"/>
    <w:rsid w:val="00532F79"/>
    <w:rsid w:val="00534841"/>
    <w:rsid w:val="00535FB5"/>
    <w:rsid w:val="0054006E"/>
    <w:rsid w:val="005438E2"/>
    <w:rsid w:val="00544F43"/>
    <w:rsid w:val="00546059"/>
    <w:rsid w:val="00547E91"/>
    <w:rsid w:val="005510BF"/>
    <w:rsid w:val="005515A3"/>
    <w:rsid w:val="005516FB"/>
    <w:rsid w:val="0055319D"/>
    <w:rsid w:val="005537A9"/>
    <w:rsid w:val="00554608"/>
    <w:rsid w:val="00554C60"/>
    <w:rsid w:val="0055648B"/>
    <w:rsid w:val="005607B7"/>
    <w:rsid w:val="005647F5"/>
    <w:rsid w:val="00565484"/>
    <w:rsid w:val="005670EA"/>
    <w:rsid w:val="00570F75"/>
    <w:rsid w:val="00571CE2"/>
    <w:rsid w:val="0057469A"/>
    <w:rsid w:val="00575A79"/>
    <w:rsid w:val="00580324"/>
    <w:rsid w:val="00587C93"/>
    <w:rsid w:val="00591013"/>
    <w:rsid w:val="00591CE7"/>
    <w:rsid w:val="00593288"/>
    <w:rsid w:val="005A1EB4"/>
    <w:rsid w:val="005A2CDC"/>
    <w:rsid w:val="005A4412"/>
    <w:rsid w:val="005A522E"/>
    <w:rsid w:val="005A74AB"/>
    <w:rsid w:val="005A7E03"/>
    <w:rsid w:val="005B03BA"/>
    <w:rsid w:val="005B5203"/>
    <w:rsid w:val="005C0163"/>
    <w:rsid w:val="005C0DA2"/>
    <w:rsid w:val="005C6D09"/>
    <w:rsid w:val="005C74F4"/>
    <w:rsid w:val="005D2436"/>
    <w:rsid w:val="005D5569"/>
    <w:rsid w:val="005E106F"/>
    <w:rsid w:val="005E118E"/>
    <w:rsid w:val="005E1A54"/>
    <w:rsid w:val="005E1C26"/>
    <w:rsid w:val="005E2348"/>
    <w:rsid w:val="005E3B0D"/>
    <w:rsid w:val="005E512E"/>
    <w:rsid w:val="005E59A6"/>
    <w:rsid w:val="005E69E3"/>
    <w:rsid w:val="005F29B4"/>
    <w:rsid w:val="005F2B7E"/>
    <w:rsid w:val="005F6748"/>
    <w:rsid w:val="006034FB"/>
    <w:rsid w:val="0060519B"/>
    <w:rsid w:val="00605C1D"/>
    <w:rsid w:val="00607EC7"/>
    <w:rsid w:val="00610070"/>
    <w:rsid w:val="00610297"/>
    <w:rsid w:val="00612CE0"/>
    <w:rsid w:val="00615D03"/>
    <w:rsid w:val="00616A97"/>
    <w:rsid w:val="006212AA"/>
    <w:rsid w:val="00622006"/>
    <w:rsid w:val="006226B7"/>
    <w:rsid w:val="006233E8"/>
    <w:rsid w:val="006241E7"/>
    <w:rsid w:val="00625EB1"/>
    <w:rsid w:val="00627569"/>
    <w:rsid w:val="0063229D"/>
    <w:rsid w:val="00633045"/>
    <w:rsid w:val="00634341"/>
    <w:rsid w:val="0063585D"/>
    <w:rsid w:val="006420A5"/>
    <w:rsid w:val="00643348"/>
    <w:rsid w:val="0064613D"/>
    <w:rsid w:val="006474DB"/>
    <w:rsid w:val="00647CE7"/>
    <w:rsid w:val="00647FB5"/>
    <w:rsid w:val="0065051C"/>
    <w:rsid w:val="00652488"/>
    <w:rsid w:val="00654700"/>
    <w:rsid w:val="0065681B"/>
    <w:rsid w:val="00657BA6"/>
    <w:rsid w:val="00660C06"/>
    <w:rsid w:val="0066149C"/>
    <w:rsid w:val="0066293F"/>
    <w:rsid w:val="00664DE5"/>
    <w:rsid w:val="00665B7E"/>
    <w:rsid w:val="00670DD3"/>
    <w:rsid w:val="006736F6"/>
    <w:rsid w:val="00673D76"/>
    <w:rsid w:val="006750CE"/>
    <w:rsid w:val="00676D62"/>
    <w:rsid w:val="00677304"/>
    <w:rsid w:val="00682E45"/>
    <w:rsid w:val="00683978"/>
    <w:rsid w:val="00683F4E"/>
    <w:rsid w:val="0068578A"/>
    <w:rsid w:val="00686274"/>
    <w:rsid w:val="0068722C"/>
    <w:rsid w:val="0068764D"/>
    <w:rsid w:val="00692222"/>
    <w:rsid w:val="00692AD9"/>
    <w:rsid w:val="0069782A"/>
    <w:rsid w:val="006A1519"/>
    <w:rsid w:val="006A1929"/>
    <w:rsid w:val="006A3085"/>
    <w:rsid w:val="006A3A36"/>
    <w:rsid w:val="006A6A9C"/>
    <w:rsid w:val="006B0441"/>
    <w:rsid w:val="006B253F"/>
    <w:rsid w:val="006B4AA2"/>
    <w:rsid w:val="006B62CD"/>
    <w:rsid w:val="006B77EE"/>
    <w:rsid w:val="006B7899"/>
    <w:rsid w:val="006C0546"/>
    <w:rsid w:val="006C4B1F"/>
    <w:rsid w:val="006D01BB"/>
    <w:rsid w:val="006D1AD0"/>
    <w:rsid w:val="006D1B4F"/>
    <w:rsid w:val="006E2351"/>
    <w:rsid w:val="006E415C"/>
    <w:rsid w:val="006E4CA1"/>
    <w:rsid w:val="006E5F78"/>
    <w:rsid w:val="006F0CAA"/>
    <w:rsid w:val="006F1505"/>
    <w:rsid w:val="006F1A99"/>
    <w:rsid w:val="006F1D71"/>
    <w:rsid w:val="006F59B2"/>
    <w:rsid w:val="0070398F"/>
    <w:rsid w:val="00704FE6"/>
    <w:rsid w:val="00705131"/>
    <w:rsid w:val="007118C7"/>
    <w:rsid w:val="00713064"/>
    <w:rsid w:val="0071413E"/>
    <w:rsid w:val="00714529"/>
    <w:rsid w:val="007147F4"/>
    <w:rsid w:val="007153AF"/>
    <w:rsid w:val="00716777"/>
    <w:rsid w:val="00716A75"/>
    <w:rsid w:val="00717150"/>
    <w:rsid w:val="007231A6"/>
    <w:rsid w:val="0072346F"/>
    <w:rsid w:val="00725055"/>
    <w:rsid w:val="00726C2A"/>
    <w:rsid w:val="00726E0A"/>
    <w:rsid w:val="00727AEC"/>
    <w:rsid w:val="00727DD8"/>
    <w:rsid w:val="007335E8"/>
    <w:rsid w:val="00735674"/>
    <w:rsid w:val="007361F4"/>
    <w:rsid w:val="007370DC"/>
    <w:rsid w:val="00741711"/>
    <w:rsid w:val="007418F8"/>
    <w:rsid w:val="007503B7"/>
    <w:rsid w:val="00750998"/>
    <w:rsid w:val="00752811"/>
    <w:rsid w:val="0075290A"/>
    <w:rsid w:val="007531D7"/>
    <w:rsid w:val="007549BB"/>
    <w:rsid w:val="00757915"/>
    <w:rsid w:val="007632E2"/>
    <w:rsid w:val="007642C3"/>
    <w:rsid w:val="007650D0"/>
    <w:rsid w:val="0076545C"/>
    <w:rsid w:val="0076545E"/>
    <w:rsid w:val="00765773"/>
    <w:rsid w:val="00766CEF"/>
    <w:rsid w:val="0077340F"/>
    <w:rsid w:val="00773B3B"/>
    <w:rsid w:val="007747EC"/>
    <w:rsid w:val="007757E7"/>
    <w:rsid w:val="00775953"/>
    <w:rsid w:val="00777D75"/>
    <w:rsid w:val="00781A29"/>
    <w:rsid w:val="00781DB3"/>
    <w:rsid w:val="00784842"/>
    <w:rsid w:val="00784AEC"/>
    <w:rsid w:val="00784C73"/>
    <w:rsid w:val="0078565C"/>
    <w:rsid w:val="0078584C"/>
    <w:rsid w:val="00785BB8"/>
    <w:rsid w:val="007916F8"/>
    <w:rsid w:val="00792017"/>
    <w:rsid w:val="0079364D"/>
    <w:rsid w:val="00793C79"/>
    <w:rsid w:val="0079440B"/>
    <w:rsid w:val="007947B6"/>
    <w:rsid w:val="00795B2D"/>
    <w:rsid w:val="007963A0"/>
    <w:rsid w:val="007A0DE9"/>
    <w:rsid w:val="007A16F5"/>
    <w:rsid w:val="007A2BEB"/>
    <w:rsid w:val="007A308A"/>
    <w:rsid w:val="007A3FE6"/>
    <w:rsid w:val="007A40D8"/>
    <w:rsid w:val="007A4F6F"/>
    <w:rsid w:val="007B407E"/>
    <w:rsid w:val="007B4836"/>
    <w:rsid w:val="007B48D0"/>
    <w:rsid w:val="007B5833"/>
    <w:rsid w:val="007B618B"/>
    <w:rsid w:val="007B6C72"/>
    <w:rsid w:val="007C4589"/>
    <w:rsid w:val="007C5657"/>
    <w:rsid w:val="007C7741"/>
    <w:rsid w:val="007D467D"/>
    <w:rsid w:val="007D506F"/>
    <w:rsid w:val="007E06BD"/>
    <w:rsid w:val="007E0CD1"/>
    <w:rsid w:val="007E3445"/>
    <w:rsid w:val="007E3E73"/>
    <w:rsid w:val="007E507C"/>
    <w:rsid w:val="007E7BB5"/>
    <w:rsid w:val="007F0575"/>
    <w:rsid w:val="007F10AB"/>
    <w:rsid w:val="007F140B"/>
    <w:rsid w:val="007F1918"/>
    <w:rsid w:val="007F1D29"/>
    <w:rsid w:val="007F1D87"/>
    <w:rsid w:val="007F2BEC"/>
    <w:rsid w:val="007F5B94"/>
    <w:rsid w:val="007F7311"/>
    <w:rsid w:val="00801AA5"/>
    <w:rsid w:val="00803DCF"/>
    <w:rsid w:val="00806116"/>
    <w:rsid w:val="00806E51"/>
    <w:rsid w:val="00807AD6"/>
    <w:rsid w:val="00807C95"/>
    <w:rsid w:val="00810813"/>
    <w:rsid w:val="00810B78"/>
    <w:rsid w:val="00810CA1"/>
    <w:rsid w:val="00810FCE"/>
    <w:rsid w:val="00811452"/>
    <w:rsid w:val="008116E8"/>
    <w:rsid w:val="0081233A"/>
    <w:rsid w:val="00813AF0"/>
    <w:rsid w:val="008142AB"/>
    <w:rsid w:val="008238BB"/>
    <w:rsid w:val="00823E55"/>
    <w:rsid w:val="008247FB"/>
    <w:rsid w:val="00824961"/>
    <w:rsid w:val="00825E02"/>
    <w:rsid w:val="008269CF"/>
    <w:rsid w:val="00831955"/>
    <w:rsid w:val="00831BD3"/>
    <w:rsid w:val="008333A0"/>
    <w:rsid w:val="008341FC"/>
    <w:rsid w:val="00834B06"/>
    <w:rsid w:val="008359DC"/>
    <w:rsid w:val="00837631"/>
    <w:rsid w:val="008417F2"/>
    <w:rsid w:val="00841A6D"/>
    <w:rsid w:val="00842694"/>
    <w:rsid w:val="00846111"/>
    <w:rsid w:val="00846EA0"/>
    <w:rsid w:val="00850E7F"/>
    <w:rsid w:val="008518F9"/>
    <w:rsid w:val="00853DF2"/>
    <w:rsid w:val="00854258"/>
    <w:rsid w:val="00854DE8"/>
    <w:rsid w:val="00854F35"/>
    <w:rsid w:val="008566D8"/>
    <w:rsid w:val="00860481"/>
    <w:rsid w:val="00860CD1"/>
    <w:rsid w:val="0086172C"/>
    <w:rsid w:val="00861AF1"/>
    <w:rsid w:val="008640F3"/>
    <w:rsid w:val="00864DA3"/>
    <w:rsid w:val="00870A28"/>
    <w:rsid w:val="00870B05"/>
    <w:rsid w:val="0087199E"/>
    <w:rsid w:val="0087577E"/>
    <w:rsid w:val="00880A45"/>
    <w:rsid w:val="00881D4D"/>
    <w:rsid w:val="008828DF"/>
    <w:rsid w:val="00885BB6"/>
    <w:rsid w:val="00886443"/>
    <w:rsid w:val="00890306"/>
    <w:rsid w:val="00893615"/>
    <w:rsid w:val="008938AC"/>
    <w:rsid w:val="00893BFE"/>
    <w:rsid w:val="00894C2A"/>
    <w:rsid w:val="008950D3"/>
    <w:rsid w:val="00895364"/>
    <w:rsid w:val="0089710D"/>
    <w:rsid w:val="00897596"/>
    <w:rsid w:val="008A3069"/>
    <w:rsid w:val="008A5557"/>
    <w:rsid w:val="008A6D42"/>
    <w:rsid w:val="008A7383"/>
    <w:rsid w:val="008A7A13"/>
    <w:rsid w:val="008A7D42"/>
    <w:rsid w:val="008B039B"/>
    <w:rsid w:val="008B347D"/>
    <w:rsid w:val="008B3A2E"/>
    <w:rsid w:val="008B7D87"/>
    <w:rsid w:val="008C001A"/>
    <w:rsid w:val="008C08F0"/>
    <w:rsid w:val="008C2CDA"/>
    <w:rsid w:val="008C2CE0"/>
    <w:rsid w:val="008C37E2"/>
    <w:rsid w:val="008C3D30"/>
    <w:rsid w:val="008C4772"/>
    <w:rsid w:val="008C65E5"/>
    <w:rsid w:val="008C6DD0"/>
    <w:rsid w:val="008C71BC"/>
    <w:rsid w:val="008D09A8"/>
    <w:rsid w:val="008D28DF"/>
    <w:rsid w:val="008D2F0B"/>
    <w:rsid w:val="008D400D"/>
    <w:rsid w:val="008D586F"/>
    <w:rsid w:val="008E25CF"/>
    <w:rsid w:val="008E46CC"/>
    <w:rsid w:val="008E51C7"/>
    <w:rsid w:val="008E557D"/>
    <w:rsid w:val="008E587C"/>
    <w:rsid w:val="008E5EE0"/>
    <w:rsid w:val="008E72A2"/>
    <w:rsid w:val="008F3CDA"/>
    <w:rsid w:val="009006E4"/>
    <w:rsid w:val="00900F06"/>
    <w:rsid w:val="00903FDD"/>
    <w:rsid w:val="00904B93"/>
    <w:rsid w:val="009065C4"/>
    <w:rsid w:val="00906DE7"/>
    <w:rsid w:val="00907318"/>
    <w:rsid w:val="00910FA3"/>
    <w:rsid w:val="00911140"/>
    <w:rsid w:val="00913D57"/>
    <w:rsid w:val="00914407"/>
    <w:rsid w:val="00914561"/>
    <w:rsid w:val="00916833"/>
    <w:rsid w:val="009210C3"/>
    <w:rsid w:val="00926763"/>
    <w:rsid w:val="009311C1"/>
    <w:rsid w:val="009311DE"/>
    <w:rsid w:val="0093343E"/>
    <w:rsid w:val="009418E1"/>
    <w:rsid w:val="00942945"/>
    <w:rsid w:val="00945893"/>
    <w:rsid w:val="0094680C"/>
    <w:rsid w:val="00947278"/>
    <w:rsid w:val="00947851"/>
    <w:rsid w:val="009502AA"/>
    <w:rsid w:val="009517C6"/>
    <w:rsid w:val="00953045"/>
    <w:rsid w:val="00953623"/>
    <w:rsid w:val="009537E6"/>
    <w:rsid w:val="009541D4"/>
    <w:rsid w:val="00961356"/>
    <w:rsid w:val="009614B2"/>
    <w:rsid w:val="009621F9"/>
    <w:rsid w:val="0096224B"/>
    <w:rsid w:val="009639A1"/>
    <w:rsid w:val="00963DD7"/>
    <w:rsid w:val="00963E7F"/>
    <w:rsid w:val="0096472E"/>
    <w:rsid w:val="009705F9"/>
    <w:rsid w:val="009707DE"/>
    <w:rsid w:val="00971771"/>
    <w:rsid w:val="00971CE0"/>
    <w:rsid w:val="009739CE"/>
    <w:rsid w:val="009744F9"/>
    <w:rsid w:val="00980135"/>
    <w:rsid w:val="009829AA"/>
    <w:rsid w:val="0098431C"/>
    <w:rsid w:val="00986044"/>
    <w:rsid w:val="0099173E"/>
    <w:rsid w:val="009917FD"/>
    <w:rsid w:val="00993688"/>
    <w:rsid w:val="0099380B"/>
    <w:rsid w:val="00993F43"/>
    <w:rsid w:val="009A1B69"/>
    <w:rsid w:val="009A24DF"/>
    <w:rsid w:val="009A2997"/>
    <w:rsid w:val="009A5BFA"/>
    <w:rsid w:val="009A659D"/>
    <w:rsid w:val="009B7362"/>
    <w:rsid w:val="009B7527"/>
    <w:rsid w:val="009C0D33"/>
    <w:rsid w:val="009C20F7"/>
    <w:rsid w:val="009C211D"/>
    <w:rsid w:val="009C2C9C"/>
    <w:rsid w:val="009C2D09"/>
    <w:rsid w:val="009C3F7F"/>
    <w:rsid w:val="009C4AE2"/>
    <w:rsid w:val="009C5133"/>
    <w:rsid w:val="009C5235"/>
    <w:rsid w:val="009C5514"/>
    <w:rsid w:val="009C5F1F"/>
    <w:rsid w:val="009C7784"/>
    <w:rsid w:val="009D2774"/>
    <w:rsid w:val="009D5D5A"/>
    <w:rsid w:val="009D62F5"/>
    <w:rsid w:val="009D69EC"/>
    <w:rsid w:val="009E0FAD"/>
    <w:rsid w:val="009E2E86"/>
    <w:rsid w:val="009E336A"/>
    <w:rsid w:val="009E759D"/>
    <w:rsid w:val="009F4E15"/>
    <w:rsid w:val="009F61AF"/>
    <w:rsid w:val="009F67C0"/>
    <w:rsid w:val="009F72FC"/>
    <w:rsid w:val="00A0327D"/>
    <w:rsid w:val="00A04A12"/>
    <w:rsid w:val="00A063F2"/>
    <w:rsid w:val="00A07031"/>
    <w:rsid w:val="00A10A26"/>
    <w:rsid w:val="00A132C0"/>
    <w:rsid w:val="00A13929"/>
    <w:rsid w:val="00A140AD"/>
    <w:rsid w:val="00A1748C"/>
    <w:rsid w:val="00A20B0A"/>
    <w:rsid w:val="00A20C5C"/>
    <w:rsid w:val="00A2161B"/>
    <w:rsid w:val="00A278AF"/>
    <w:rsid w:val="00A3182C"/>
    <w:rsid w:val="00A31A9E"/>
    <w:rsid w:val="00A3384C"/>
    <w:rsid w:val="00A339BF"/>
    <w:rsid w:val="00A35775"/>
    <w:rsid w:val="00A359B4"/>
    <w:rsid w:val="00A37F27"/>
    <w:rsid w:val="00A4064A"/>
    <w:rsid w:val="00A45E71"/>
    <w:rsid w:val="00A465EE"/>
    <w:rsid w:val="00A4696D"/>
    <w:rsid w:val="00A46EB0"/>
    <w:rsid w:val="00A52129"/>
    <w:rsid w:val="00A6046E"/>
    <w:rsid w:val="00A60983"/>
    <w:rsid w:val="00A60B93"/>
    <w:rsid w:val="00A61D22"/>
    <w:rsid w:val="00A717B4"/>
    <w:rsid w:val="00A749E8"/>
    <w:rsid w:val="00A76BB8"/>
    <w:rsid w:val="00A77CB1"/>
    <w:rsid w:val="00A812E8"/>
    <w:rsid w:val="00A820BD"/>
    <w:rsid w:val="00A85D36"/>
    <w:rsid w:val="00A90974"/>
    <w:rsid w:val="00A936BA"/>
    <w:rsid w:val="00A942F3"/>
    <w:rsid w:val="00AA11FB"/>
    <w:rsid w:val="00AA1398"/>
    <w:rsid w:val="00AA394D"/>
    <w:rsid w:val="00AA3BDF"/>
    <w:rsid w:val="00AA4E05"/>
    <w:rsid w:val="00AA5DAC"/>
    <w:rsid w:val="00AA7C97"/>
    <w:rsid w:val="00AA7DDD"/>
    <w:rsid w:val="00AB04F3"/>
    <w:rsid w:val="00AB465A"/>
    <w:rsid w:val="00AB4DB9"/>
    <w:rsid w:val="00AB698B"/>
    <w:rsid w:val="00AB6B45"/>
    <w:rsid w:val="00AC05DC"/>
    <w:rsid w:val="00AC060C"/>
    <w:rsid w:val="00AC3DEE"/>
    <w:rsid w:val="00AC6B0E"/>
    <w:rsid w:val="00AC79A7"/>
    <w:rsid w:val="00AD100B"/>
    <w:rsid w:val="00AD27B3"/>
    <w:rsid w:val="00AD4C72"/>
    <w:rsid w:val="00AD656D"/>
    <w:rsid w:val="00AD6F00"/>
    <w:rsid w:val="00AD7AB6"/>
    <w:rsid w:val="00AE135D"/>
    <w:rsid w:val="00AE188A"/>
    <w:rsid w:val="00AE1E61"/>
    <w:rsid w:val="00AE1F22"/>
    <w:rsid w:val="00AE2722"/>
    <w:rsid w:val="00AE3143"/>
    <w:rsid w:val="00AE3BDF"/>
    <w:rsid w:val="00AE6438"/>
    <w:rsid w:val="00AF0E18"/>
    <w:rsid w:val="00AF2789"/>
    <w:rsid w:val="00AF3809"/>
    <w:rsid w:val="00AF6113"/>
    <w:rsid w:val="00AF6185"/>
    <w:rsid w:val="00AF6A05"/>
    <w:rsid w:val="00B000BD"/>
    <w:rsid w:val="00B02339"/>
    <w:rsid w:val="00B07BC7"/>
    <w:rsid w:val="00B100EA"/>
    <w:rsid w:val="00B1121B"/>
    <w:rsid w:val="00B14826"/>
    <w:rsid w:val="00B205D5"/>
    <w:rsid w:val="00B21818"/>
    <w:rsid w:val="00B225BA"/>
    <w:rsid w:val="00B22AD8"/>
    <w:rsid w:val="00B2400C"/>
    <w:rsid w:val="00B24029"/>
    <w:rsid w:val="00B25B35"/>
    <w:rsid w:val="00B262D3"/>
    <w:rsid w:val="00B306A5"/>
    <w:rsid w:val="00B30E82"/>
    <w:rsid w:val="00B377EF"/>
    <w:rsid w:val="00B435C6"/>
    <w:rsid w:val="00B457E3"/>
    <w:rsid w:val="00B45FEE"/>
    <w:rsid w:val="00B47223"/>
    <w:rsid w:val="00B521E5"/>
    <w:rsid w:val="00B533F3"/>
    <w:rsid w:val="00B6028F"/>
    <w:rsid w:val="00B607E7"/>
    <w:rsid w:val="00B61060"/>
    <w:rsid w:val="00B620ED"/>
    <w:rsid w:val="00B63063"/>
    <w:rsid w:val="00B63A81"/>
    <w:rsid w:val="00B64A48"/>
    <w:rsid w:val="00B64BD0"/>
    <w:rsid w:val="00B70FAF"/>
    <w:rsid w:val="00B718C3"/>
    <w:rsid w:val="00B729F1"/>
    <w:rsid w:val="00B74FA1"/>
    <w:rsid w:val="00B7570E"/>
    <w:rsid w:val="00B76467"/>
    <w:rsid w:val="00B7673E"/>
    <w:rsid w:val="00B77AE9"/>
    <w:rsid w:val="00B83D55"/>
    <w:rsid w:val="00B86216"/>
    <w:rsid w:val="00B8726B"/>
    <w:rsid w:val="00B91236"/>
    <w:rsid w:val="00B91669"/>
    <w:rsid w:val="00B934FA"/>
    <w:rsid w:val="00B95A45"/>
    <w:rsid w:val="00BA0C79"/>
    <w:rsid w:val="00BA1ACF"/>
    <w:rsid w:val="00BB029C"/>
    <w:rsid w:val="00BB1056"/>
    <w:rsid w:val="00BB271F"/>
    <w:rsid w:val="00BB2BF6"/>
    <w:rsid w:val="00BB3396"/>
    <w:rsid w:val="00BB44DF"/>
    <w:rsid w:val="00BB5584"/>
    <w:rsid w:val="00BB5A03"/>
    <w:rsid w:val="00BB65E4"/>
    <w:rsid w:val="00BC11F5"/>
    <w:rsid w:val="00BC3FC2"/>
    <w:rsid w:val="00BC4934"/>
    <w:rsid w:val="00BC49EC"/>
    <w:rsid w:val="00BC5EF2"/>
    <w:rsid w:val="00BC5FC1"/>
    <w:rsid w:val="00BC6B35"/>
    <w:rsid w:val="00BC6E6E"/>
    <w:rsid w:val="00BC77D4"/>
    <w:rsid w:val="00BD16DB"/>
    <w:rsid w:val="00BD34B0"/>
    <w:rsid w:val="00BD3F23"/>
    <w:rsid w:val="00BD7236"/>
    <w:rsid w:val="00BD7EA4"/>
    <w:rsid w:val="00BE0E45"/>
    <w:rsid w:val="00BE1BEC"/>
    <w:rsid w:val="00BE2232"/>
    <w:rsid w:val="00BE22C3"/>
    <w:rsid w:val="00BE4004"/>
    <w:rsid w:val="00BE502E"/>
    <w:rsid w:val="00BE667B"/>
    <w:rsid w:val="00BE6EBC"/>
    <w:rsid w:val="00BE6FAA"/>
    <w:rsid w:val="00BE707E"/>
    <w:rsid w:val="00BF0F86"/>
    <w:rsid w:val="00BF5066"/>
    <w:rsid w:val="00BF5568"/>
    <w:rsid w:val="00BF6CF1"/>
    <w:rsid w:val="00C03EC5"/>
    <w:rsid w:val="00C05932"/>
    <w:rsid w:val="00C064D7"/>
    <w:rsid w:val="00C06A1F"/>
    <w:rsid w:val="00C10E02"/>
    <w:rsid w:val="00C11FA9"/>
    <w:rsid w:val="00C12183"/>
    <w:rsid w:val="00C1438B"/>
    <w:rsid w:val="00C160AC"/>
    <w:rsid w:val="00C22153"/>
    <w:rsid w:val="00C22CAF"/>
    <w:rsid w:val="00C3141B"/>
    <w:rsid w:val="00C3372C"/>
    <w:rsid w:val="00C3432A"/>
    <w:rsid w:val="00C40639"/>
    <w:rsid w:val="00C42569"/>
    <w:rsid w:val="00C42FDF"/>
    <w:rsid w:val="00C43D3A"/>
    <w:rsid w:val="00C46D10"/>
    <w:rsid w:val="00C47742"/>
    <w:rsid w:val="00C47B63"/>
    <w:rsid w:val="00C53BFB"/>
    <w:rsid w:val="00C62541"/>
    <w:rsid w:val="00C72FFB"/>
    <w:rsid w:val="00C73600"/>
    <w:rsid w:val="00C73B69"/>
    <w:rsid w:val="00C74BB0"/>
    <w:rsid w:val="00C74C9B"/>
    <w:rsid w:val="00C776E5"/>
    <w:rsid w:val="00C8032B"/>
    <w:rsid w:val="00C8176B"/>
    <w:rsid w:val="00C81B04"/>
    <w:rsid w:val="00C8672F"/>
    <w:rsid w:val="00C86943"/>
    <w:rsid w:val="00C908E0"/>
    <w:rsid w:val="00C91C30"/>
    <w:rsid w:val="00C93431"/>
    <w:rsid w:val="00C9716F"/>
    <w:rsid w:val="00C97FF6"/>
    <w:rsid w:val="00CA51D6"/>
    <w:rsid w:val="00CA5F82"/>
    <w:rsid w:val="00CB3BDF"/>
    <w:rsid w:val="00CB4D08"/>
    <w:rsid w:val="00CB6E0B"/>
    <w:rsid w:val="00CB7FEB"/>
    <w:rsid w:val="00CC09EA"/>
    <w:rsid w:val="00CC234E"/>
    <w:rsid w:val="00CC261B"/>
    <w:rsid w:val="00CC2C7A"/>
    <w:rsid w:val="00CC2CB2"/>
    <w:rsid w:val="00CC5144"/>
    <w:rsid w:val="00CC7B4E"/>
    <w:rsid w:val="00CD0BD5"/>
    <w:rsid w:val="00CD1144"/>
    <w:rsid w:val="00CD1D10"/>
    <w:rsid w:val="00CD5770"/>
    <w:rsid w:val="00CD5CEE"/>
    <w:rsid w:val="00CD6455"/>
    <w:rsid w:val="00CE1608"/>
    <w:rsid w:val="00CE522B"/>
    <w:rsid w:val="00CE724D"/>
    <w:rsid w:val="00CF0ADD"/>
    <w:rsid w:val="00CF0CDC"/>
    <w:rsid w:val="00CF61A2"/>
    <w:rsid w:val="00D003EA"/>
    <w:rsid w:val="00D03FE1"/>
    <w:rsid w:val="00D1026E"/>
    <w:rsid w:val="00D11829"/>
    <w:rsid w:val="00D12310"/>
    <w:rsid w:val="00D13D4E"/>
    <w:rsid w:val="00D13DAE"/>
    <w:rsid w:val="00D20E4C"/>
    <w:rsid w:val="00D23262"/>
    <w:rsid w:val="00D2470C"/>
    <w:rsid w:val="00D25A5C"/>
    <w:rsid w:val="00D30A8E"/>
    <w:rsid w:val="00D33B3C"/>
    <w:rsid w:val="00D342A9"/>
    <w:rsid w:val="00D34D06"/>
    <w:rsid w:val="00D44C53"/>
    <w:rsid w:val="00D45685"/>
    <w:rsid w:val="00D46CBA"/>
    <w:rsid w:val="00D46F00"/>
    <w:rsid w:val="00D51434"/>
    <w:rsid w:val="00D53AB3"/>
    <w:rsid w:val="00D56DDF"/>
    <w:rsid w:val="00D57775"/>
    <w:rsid w:val="00D61C38"/>
    <w:rsid w:val="00D6256A"/>
    <w:rsid w:val="00D634B7"/>
    <w:rsid w:val="00D66F39"/>
    <w:rsid w:val="00D67944"/>
    <w:rsid w:val="00D71A66"/>
    <w:rsid w:val="00D73019"/>
    <w:rsid w:val="00D734A6"/>
    <w:rsid w:val="00D75EA5"/>
    <w:rsid w:val="00D76163"/>
    <w:rsid w:val="00D80873"/>
    <w:rsid w:val="00D817D4"/>
    <w:rsid w:val="00D8280F"/>
    <w:rsid w:val="00D83779"/>
    <w:rsid w:val="00D84947"/>
    <w:rsid w:val="00D863B6"/>
    <w:rsid w:val="00D86720"/>
    <w:rsid w:val="00D91419"/>
    <w:rsid w:val="00D921EE"/>
    <w:rsid w:val="00D97672"/>
    <w:rsid w:val="00DA20F6"/>
    <w:rsid w:val="00DA3421"/>
    <w:rsid w:val="00DA4AC3"/>
    <w:rsid w:val="00DA76E1"/>
    <w:rsid w:val="00DB1FBC"/>
    <w:rsid w:val="00DB24C2"/>
    <w:rsid w:val="00DB4858"/>
    <w:rsid w:val="00DB7EA7"/>
    <w:rsid w:val="00DC0B28"/>
    <w:rsid w:val="00DC3BEB"/>
    <w:rsid w:val="00DC407D"/>
    <w:rsid w:val="00DD28F5"/>
    <w:rsid w:val="00DD338A"/>
    <w:rsid w:val="00DD33FD"/>
    <w:rsid w:val="00DD537D"/>
    <w:rsid w:val="00DD6623"/>
    <w:rsid w:val="00DD72F8"/>
    <w:rsid w:val="00DD76BF"/>
    <w:rsid w:val="00DE1C3E"/>
    <w:rsid w:val="00DE418D"/>
    <w:rsid w:val="00DE61CC"/>
    <w:rsid w:val="00DE6986"/>
    <w:rsid w:val="00DF176E"/>
    <w:rsid w:val="00DF29E6"/>
    <w:rsid w:val="00DF3F0A"/>
    <w:rsid w:val="00DF4EDF"/>
    <w:rsid w:val="00DF7E82"/>
    <w:rsid w:val="00E007BC"/>
    <w:rsid w:val="00E015A8"/>
    <w:rsid w:val="00E0223C"/>
    <w:rsid w:val="00E03214"/>
    <w:rsid w:val="00E055CE"/>
    <w:rsid w:val="00E06225"/>
    <w:rsid w:val="00E0653B"/>
    <w:rsid w:val="00E07B94"/>
    <w:rsid w:val="00E129EC"/>
    <w:rsid w:val="00E12B80"/>
    <w:rsid w:val="00E138E3"/>
    <w:rsid w:val="00E17B44"/>
    <w:rsid w:val="00E2016A"/>
    <w:rsid w:val="00E21C34"/>
    <w:rsid w:val="00E2593F"/>
    <w:rsid w:val="00E31F71"/>
    <w:rsid w:val="00E34A41"/>
    <w:rsid w:val="00E3540C"/>
    <w:rsid w:val="00E35560"/>
    <w:rsid w:val="00E368F2"/>
    <w:rsid w:val="00E3758F"/>
    <w:rsid w:val="00E43CC3"/>
    <w:rsid w:val="00E4532E"/>
    <w:rsid w:val="00E51AD3"/>
    <w:rsid w:val="00E53DB6"/>
    <w:rsid w:val="00E53DF0"/>
    <w:rsid w:val="00E5558F"/>
    <w:rsid w:val="00E57E2B"/>
    <w:rsid w:val="00E61DB4"/>
    <w:rsid w:val="00E6222D"/>
    <w:rsid w:val="00E63B7A"/>
    <w:rsid w:val="00E6409C"/>
    <w:rsid w:val="00E65978"/>
    <w:rsid w:val="00E7181A"/>
    <w:rsid w:val="00E7683A"/>
    <w:rsid w:val="00E76EE1"/>
    <w:rsid w:val="00E771E4"/>
    <w:rsid w:val="00E77878"/>
    <w:rsid w:val="00E870A0"/>
    <w:rsid w:val="00E87A23"/>
    <w:rsid w:val="00E9031A"/>
    <w:rsid w:val="00E915D9"/>
    <w:rsid w:val="00E91F95"/>
    <w:rsid w:val="00E94D5F"/>
    <w:rsid w:val="00E95267"/>
    <w:rsid w:val="00EA14B1"/>
    <w:rsid w:val="00EA4D9B"/>
    <w:rsid w:val="00EA558E"/>
    <w:rsid w:val="00EA59EA"/>
    <w:rsid w:val="00EA69ED"/>
    <w:rsid w:val="00EB1C2A"/>
    <w:rsid w:val="00EB36F6"/>
    <w:rsid w:val="00EB5BCF"/>
    <w:rsid w:val="00EC42DD"/>
    <w:rsid w:val="00EC5860"/>
    <w:rsid w:val="00EC6A34"/>
    <w:rsid w:val="00ED0508"/>
    <w:rsid w:val="00ED1EF2"/>
    <w:rsid w:val="00ED540B"/>
    <w:rsid w:val="00EE0CEB"/>
    <w:rsid w:val="00EE2638"/>
    <w:rsid w:val="00EE4F4D"/>
    <w:rsid w:val="00EE56A3"/>
    <w:rsid w:val="00EF6976"/>
    <w:rsid w:val="00EF78C0"/>
    <w:rsid w:val="00F012D5"/>
    <w:rsid w:val="00F025AA"/>
    <w:rsid w:val="00F03A16"/>
    <w:rsid w:val="00F0522A"/>
    <w:rsid w:val="00F0789B"/>
    <w:rsid w:val="00F10348"/>
    <w:rsid w:val="00F1051F"/>
    <w:rsid w:val="00F1417F"/>
    <w:rsid w:val="00F2073F"/>
    <w:rsid w:val="00F225B9"/>
    <w:rsid w:val="00F25769"/>
    <w:rsid w:val="00F26345"/>
    <w:rsid w:val="00F33EB8"/>
    <w:rsid w:val="00F340C2"/>
    <w:rsid w:val="00F34CB9"/>
    <w:rsid w:val="00F36333"/>
    <w:rsid w:val="00F37F33"/>
    <w:rsid w:val="00F4053F"/>
    <w:rsid w:val="00F40A88"/>
    <w:rsid w:val="00F43055"/>
    <w:rsid w:val="00F479EB"/>
    <w:rsid w:val="00F52BCA"/>
    <w:rsid w:val="00F538F4"/>
    <w:rsid w:val="00F56866"/>
    <w:rsid w:val="00F57DDD"/>
    <w:rsid w:val="00F63F06"/>
    <w:rsid w:val="00F64E9A"/>
    <w:rsid w:val="00F65D33"/>
    <w:rsid w:val="00F70833"/>
    <w:rsid w:val="00F7189C"/>
    <w:rsid w:val="00F72ACA"/>
    <w:rsid w:val="00F733CE"/>
    <w:rsid w:val="00F7436A"/>
    <w:rsid w:val="00F75EEA"/>
    <w:rsid w:val="00F80481"/>
    <w:rsid w:val="00F848B0"/>
    <w:rsid w:val="00F87D6A"/>
    <w:rsid w:val="00F914E4"/>
    <w:rsid w:val="00F922D6"/>
    <w:rsid w:val="00F95187"/>
    <w:rsid w:val="00F96B1D"/>
    <w:rsid w:val="00FA0DF5"/>
    <w:rsid w:val="00FA19DD"/>
    <w:rsid w:val="00FA26BA"/>
    <w:rsid w:val="00FA387B"/>
    <w:rsid w:val="00FA711D"/>
    <w:rsid w:val="00FB02A8"/>
    <w:rsid w:val="00FB048F"/>
    <w:rsid w:val="00FB27D2"/>
    <w:rsid w:val="00FB3B05"/>
    <w:rsid w:val="00FB6C1E"/>
    <w:rsid w:val="00FC31AF"/>
    <w:rsid w:val="00FC3CD8"/>
    <w:rsid w:val="00FC40D9"/>
    <w:rsid w:val="00FC4129"/>
    <w:rsid w:val="00FC5111"/>
    <w:rsid w:val="00FC5AFA"/>
    <w:rsid w:val="00FC61F7"/>
    <w:rsid w:val="00FC6DDF"/>
    <w:rsid w:val="00FC6F89"/>
    <w:rsid w:val="00FC7B8E"/>
    <w:rsid w:val="00FD31A9"/>
    <w:rsid w:val="00FD4BD7"/>
    <w:rsid w:val="00FE2437"/>
    <w:rsid w:val="00FE6B06"/>
    <w:rsid w:val="00FF1ADF"/>
    <w:rsid w:val="00FF1ED2"/>
    <w:rsid w:val="00FF1F72"/>
    <w:rsid w:val="00FF295F"/>
    <w:rsid w:val="00FF3051"/>
    <w:rsid w:val="00FF4217"/>
    <w:rsid w:val="00FF5546"/>
    <w:rsid w:val="00FF62EE"/>
    <w:rsid w:val="00FF6ED7"/>
    <w:rsid w:val="00FF7196"/>
    <w:rsid w:val="00FF7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7569"/>
    <o:shapelayout v:ext="edit">
      <o:idmap v:ext="edit" data="1"/>
    </o:shapelayout>
  </w:shapeDefaults>
  <w:decimalSymbol w:val="."/>
  <w:listSeparator w:val=","/>
  <w14:docId w14:val="7A80021F"/>
  <w15:docId w15:val="{A6445744-B90C-4869-97A6-AE75B2130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45F"/>
  </w:style>
  <w:style w:type="paragraph" w:styleId="Heading2">
    <w:name w:val="heading 2"/>
    <w:basedOn w:val="Normal"/>
    <w:link w:val="Heading2Char"/>
    <w:uiPriority w:val="9"/>
    <w:qFormat/>
    <w:rsid w:val="0053484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145F"/>
    <w:rPr>
      <w:rFonts w:ascii="Times New Roman" w:hAnsi="Times New Roman" w:cs="Times New Roman" w:hint="default"/>
      <w:strike w:val="0"/>
      <w:dstrike w:val="0"/>
      <w:color w:val="0000FF"/>
      <w:u w:val="none"/>
      <w:effect w:val="none"/>
    </w:rPr>
  </w:style>
  <w:style w:type="character" w:styleId="Strong">
    <w:name w:val="Strong"/>
    <w:uiPriority w:val="22"/>
    <w:qFormat/>
    <w:rsid w:val="0021145F"/>
    <w:rPr>
      <w:rFonts w:ascii="Times New Roman" w:hAnsi="Times New Roman" w:cs="Times New Roman" w:hint="default"/>
      <w:b/>
      <w:bCs/>
    </w:rPr>
  </w:style>
  <w:style w:type="paragraph" w:styleId="PlainText">
    <w:name w:val="Plain Text"/>
    <w:basedOn w:val="Normal"/>
    <w:link w:val="PlainTextChar"/>
    <w:uiPriority w:val="99"/>
    <w:unhideWhenUsed/>
    <w:rsid w:val="0021145F"/>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21145F"/>
    <w:rPr>
      <w:rFonts w:ascii="Courier New" w:eastAsia="Times New Roman" w:hAnsi="Courier New" w:cs="Courier New"/>
      <w:sz w:val="20"/>
      <w:szCs w:val="20"/>
    </w:rPr>
  </w:style>
  <w:style w:type="character" w:styleId="Emphasis">
    <w:name w:val="Emphasis"/>
    <w:uiPriority w:val="20"/>
    <w:qFormat/>
    <w:rsid w:val="0021145F"/>
    <w:rPr>
      <w:rFonts w:ascii="Times New Roman" w:hAnsi="Times New Roman" w:cs="Times New Roman" w:hint="default"/>
      <w:i/>
      <w:iCs/>
    </w:rPr>
  </w:style>
  <w:style w:type="character" w:customStyle="1" w:styleId="UnresolvedMention1">
    <w:name w:val="Unresolved Mention1"/>
    <w:basedOn w:val="DefaultParagraphFont"/>
    <w:uiPriority w:val="99"/>
    <w:semiHidden/>
    <w:unhideWhenUsed/>
    <w:rsid w:val="00A04A12"/>
    <w:rPr>
      <w:color w:val="808080"/>
      <w:shd w:val="clear" w:color="auto" w:fill="E6E6E6"/>
    </w:rPr>
  </w:style>
  <w:style w:type="paragraph" w:styleId="BalloonText">
    <w:name w:val="Balloon Text"/>
    <w:basedOn w:val="Normal"/>
    <w:link w:val="BalloonTextChar"/>
    <w:uiPriority w:val="99"/>
    <w:semiHidden/>
    <w:unhideWhenUsed/>
    <w:rsid w:val="009A5B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5BFA"/>
    <w:rPr>
      <w:rFonts w:ascii="Segoe UI" w:hAnsi="Segoe UI" w:cs="Segoe UI"/>
      <w:sz w:val="18"/>
      <w:szCs w:val="18"/>
    </w:rPr>
  </w:style>
  <w:style w:type="character" w:customStyle="1" w:styleId="object">
    <w:name w:val="object"/>
    <w:basedOn w:val="DefaultParagraphFont"/>
    <w:rsid w:val="002638D8"/>
  </w:style>
  <w:style w:type="paragraph" w:styleId="NormalWeb">
    <w:name w:val="Normal (Web)"/>
    <w:basedOn w:val="Normal"/>
    <w:uiPriority w:val="99"/>
    <w:unhideWhenUsed/>
    <w:rsid w:val="005C01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165954"/>
    <w:rPr>
      <w:color w:val="808080"/>
      <w:shd w:val="clear" w:color="auto" w:fill="E6E6E6"/>
    </w:rPr>
  </w:style>
  <w:style w:type="character" w:customStyle="1" w:styleId="UnresolvedMention3">
    <w:name w:val="Unresolved Mention3"/>
    <w:basedOn w:val="DefaultParagraphFont"/>
    <w:uiPriority w:val="99"/>
    <w:semiHidden/>
    <w:unhideWhenUsed/>
    <w:rsid w:val="00B64A48"/>
    <w:rPr>
      <w:color w:val="808080"/>
      <w:shd w:val="clear" w:color="auto" w:fill="E6E6E6"/>
    </w:rPr>
  </w:style>
  <w:style w:type="character" w:customStyle="1" w:styleId="UnresolvedMention4">
    <w:name w:val="Unresolved Mention4"/>
    <w:basedOn w:val="DefaultParagraphFont"/>
    <w:uiPriority w:val="99"/>
    <w:semiHidden/>
    <w:unhideWhenUsed/>
    <w:rsid w:val="008E5EE0"/>
    <w:rPr>
      <w:color w:val="808080"/>
      <w:shd w:val="clear" w:color="auto" w:fill="E6E6E6"/>
    </w:rPr>
  </w:style>
  <w:style w:type="character" w:customStyle="1" w:styleId="UnresolvedMention5">
    <w:name w:val="Unresolved Mention5"/>
    <w:basedOn w:val="DefaultParagraphFont"/>
    <w:uiPriority w:val="99"/>
    <w:semiHidden/>
    <w:unhideWhenUsed/>
    <w:rsid w:val="00483EA3"/>
    <w:rPr>
      <w:color w:val="808080"/>
      <w:shd w:val="clear" w:color="auto" w:fill="E6E6E6"/>
    </w:rPr>
  </w:style>
  <w:style w:type="character" w:customStyle="1" w:styleId="UnresolvedMention6">
    <w:name w:val="Unresolved Mention6"/>
    <w:basedOn w:val="DefaultParagraphFont"/>
    <w:uiPriority w:val="99"/>
    <w:semiHidden/>
    <w:unhideWhenUsed/>
    <w:rsid w:val="001E4FF6"/>
    <w:rPr>
      <w:color w:val="808080"/>
      <w:shd w:val="clear" w:color="auto" w:fill="E6E6E6"/>
    </w:rPr>
  </w:style>
  <w:style w:type="character" w:customStyle="1" w:styleId="object-hover">
    <w:name w:val="object-hover"/>
    <w:basedOn w:val="DefaultParagraphFont"/>
    <w:rsid w:val="00904B93"/>
  </w:style>
  <w:style w:type="paragraph" w:styleId="BodyText">
    <w:name w:val="Body Text"/>
    <w:basedOn w:val="Normal"/>
    <w:link w:val="BodyTextChar"/>
    <w:unhideWhenUsed/>
    <w:rsid w:val="00C22CAF"/>
    <w:pPr>
      <w:widowControl w:val="0"/>
      <w:suppressAutoHyphens/>
      <w:spacing w:after="120" w:line="240" w:lineRule="auto"/>
    </w:pPr>
    <w:rPr>
      <w:rFonts w:ascii="Times New Roman" w:eastAsia="Arial Unicode MS" w:hAnsi="Times New Roman" w:cs="Times New Roman"/>
      <w:kern w:val="2"/>
      <w:sz w:val="24"/>
      <w:szCs w:val="24"/>
    </w:rPr>
  </w:style>
  <w:style w:type="character" w:customStyle="1" w:styleId="BodyTextChar">
    <w:name w:val="Body Text Char"/>
    <w:basedOn w:val="DefaultParagraphFont"/>
    <w:link w:val="BodyText"/>
    <w:rsid w:val="00C22CAF"/>
    <w:rPr>
      <w:rFonts w:ascii="Times New Roman" w:eastAsia="Arial Unicode MS" w:hAnsi="Times New Roman" w:cs="Times New Roman"/>
      <w:kern w:val="2"/>
      <w:sz w:val="24"/>
      <w:szCs w:val="24"/>
    </w:rPr>
  </w:style>
  <w:style w:type="character" w:customStyle="1" w:styleId="object6">
    <w:name w:val="object6"/>
    <w:basedOn w:val="DefaultParagraphFont"/>
    <w:rsid w:val="00DD537D"/>
  </w:style>
  <w:style w:type="character" w:customStyle="1" w:styleId="UnresolvedMention7">
    <w:name w:val="Unresolved Mention7"/>
    <w:basedOn w:val="DefaultParagraphFont"/>
    <w:uiPriority w:val="99"/>
    <w:semiHidden/>
    <w:unhideWhenUsed/>
    <w:rsid w:val="00DD537D"/>
    <w:rPr>
      <w:color w:val="808080"/>
      <w:shd w:val="clear" w:color="auto" w:fill="E6E6E6"/>
    </w:rPr>
  </w:style>
  <w:style w:type="character" w:customStyle="1" w:styleId="object3">
    <w:name w:val="object3"/>
    <w:basedOn w:val="DefaultParagraphFont"/>
    <w:rsid w:val="00947278"/>
  </w:style>
  <w:style w:type="character" w:customStyle="1" w:styleId="contextualextensionhighlight">
    <w:name w:val="contextualextensionhighlight"/>
    <w:basedOn w:val="DefaultParagraphFont"/>
    <w:rsid w:val="00D25A5C"/>
  </w:style>
  <w:style w:type="character" w:customStyle="1" w:styleId="UnresolvedMention8">
    <w:name w:val="Unresolved Mention8"/>
    <w:basedOn w:val="DefaultParagraphFont"/>
    <w:uiPriority w:val="99"/>
    <w:semiHidden/>
    <w:unhideWhenUsed/>
    <w:rsid w:val="002306B0"/>
    <w:rPr>
      <w:color w:val="808080"/>
      <w:shd w:val="clear" w:color="auto" w:fill="E6E6E6"/>
    </w:rPr>
  </w:style>
  <w:style w:type="character" w:customStyle="1" w:styleId="UnresolvedMention9">
    <w:name w:val="Unresolved Mention9"/>
    <w:basedOn w:val="DefaultParagraphFont"/>
    <w:uiPriority w:val="99"/>
    <w:semiHidden/>
    <w:unhideWhenUsed/>
    <w:rsid w:val="00266E5A"/>
    <w:rPr>
      <w:color w:val="808080"/>
      <w:shd w:val="clear" w:color="auto" w:fill="E6E6E6"/>
    </w:rPr>
  </w:style>
  <w:style w:type="character" w:customStyle="1" w:styleId="UnresolvedMention10">
    <w:name w:val="Unresolved Mention10"/>
    <w:basedOn w:val="DefaultParagraphFont"/>
    <w:uiPriority w:val="99"/>
    <w:semiHidden/>
    <w:unhideWhenUsed/>
    <w:rsid w:val="007B5833"/>
    <w:rPr>
      <w:color w:val="808080"/>
      <w:shd w:val="clear" w:color="auto" w:fill="E6E6E6"/>
    </w:rPr>
  </w:style>
  <w:style w:type="character" w:customStyle="1" w:styleId="UnresolvedMention11">
    <w:name w:val="Unresolved Mention11"/>
    <w:basedOn w:val="DefaultParagraphFont"/>
    <w:uiPriority w:val="99"/>
    <w:semiHidden/>
    <w:unhideWhenUsed/>
    <w:rsid w:val="001815E1"/>
    <w:rPr>
      <w:color w:val="605E5C"/>
      <w:shd w:val="clear" w:color="auto" w:fill="E1DFDD"/>
    </w:rPr>
  </w:style>
  <w:style w:type="character" w:customStyle="1" w:styleId="UnresolvedMention12">
    <w:name w:val="Unresolved Mention12"/>
    <w:basedOn w:val="DefaultParagraphFont"/>
    <w:uiPriority w:val="99"/>
    <w:semiHidden/>
    <w:unhideWhenUsed/>
    <w:rsid w:val="0094680C"/>
    <w:rPr>
      <w:color w:val="605E5C"/>
      <w:shd w:val="clear" w:color="auto" w:fill="E1DFDD"/>
    </w:rPr>
  </w:style>
  <w:style w:type="paragraph" w:customStyle="1" w:styleId="xsubhead--reflection-title">
    <w:name w:val="x_subhead-—-reflection-title"/>
    <w:basedOn w:val="Normal"/>
    <w:rsid w:val="00506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ody--roman---no-indent--6b">
    <w:name w:val="x_body-—-roman---no-indent--6b"/>
    <w:basedOn w:val="Normal"/>
    <w:rsid w:val="00506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ody--roman">
    <w:name w:val="x_body-—-roman"/>
    <w:basedOn w:val="Normal"/>
    <w:rsid w:val="00506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author--reflection">
    <w:name w:val="x_author-—-reflection"/>
    <w:basedOn w:val="Normal"/>
    <w:rsid w:val="00506C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3">
    <w:name w:val="Unresolved Mention13"/>
    <w:basedOn w:val="DefaultParagraphFont"/>
    <w:uiPriority w:val="99"/>
    <w:semiHidden/>
    <w:unhideWhenUsed/>
    <w:rsid w:val="00BE6FAA"/>
    <w:rPr>
      <w:color w:val="605E5C"/>
      <w:shd w:val="clear" w:color="auto" w:fill="E1DFDD"/>
    </w:rPr>
  </w:style>
  <w:style w:type="paragraph" w:customStyle="1" w:styleId="xbody--roman---no-indent--pls">
    <w:name w:val="x_body-—-roman---no-indent--pls"/>
    <w:basedOn w:val="Normal"/>
    <w:rsid w:val="00BE22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reflection-title">
    <w:name w:val="subhead-—-reflection-title"/>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roman---no-indent--pls">
    <w:name w:val="body-—-roman---no-indent--pls"/>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roman">
    <w:name w:val="body-—-roman"/>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_-italic"/>
    <w:basedOn w:val="DefaultParagraphFont"/>
    <w:rsid w:val="00A20C5C"/>
  </w:style>
  <w:style w:type="paragraph" w:customStyle="1" w:styleId="author--reflection">
    <w:name w:val="author-—-reflection"/>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o">
    <w:name w:val="bio"/>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B91669"/>
    <w:rPr>
      <w:color w:val="605E5C"/>
      <w:shd w:val="clear" w:color="auto" w:fill="E1DFDD"/>
    </w:rPr>
  </w:style>
  <w:style w:type="paragraph" w:styleId="Header">
    <w:name w:val="header"/>
    <w:basedOn w:val="Normal"/>
    <w:link w:val="HeaderChar"/>
    <w:uiPriority w:val="99"/>
    <w:unhideWhenUsed/>
    <w:rsid w:val="00785B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5BB8"/>
  </w:style>
  <w:style w:type="paragraph" w:styleId="Footer">
    <w:name w:val="footer"/>
    <w:basedOn w:val="Normal"/>
    <w:link w:val="FooterChar"/>
    <w:uiPriority w:val="99"/>
    <w:unhideWhenUsed/>
    <w:rsid w:val="00785B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BB8"/>
  </w:style>
  <w:style w:type="character" w:customStyle="1" w:styleId="Heading2Char">
    <w:name w:val="Heading 2 Char"/>
    <w:basedOn w:val="DefaultParagraphFont"/>
    <w:link w:val="Heading2"/>
    <w:uiPriority w:val="9"/>
    <w:rsid w:val="00534841"/>
    <w:rPr>
      <w:rFonts w:ascii="Times New Roman" w:eastAsia="Times New Roman" w:hAnsi="Times New Roman" w:cs="Times New Roman"/>
      <w:b/>
      <w:bCs/>
      <w:sz w:val="36"/>
      <w:szCs w:val="36"/>
    </w:rPr>
  </w:style>
  <w:style w:type="paragraph" w:customStyle="1" w:styleId="print-icon">
    <w:name w:val="print-icon"/>
    <w:basedOn w:val="Normal"/>
    <w:rsid w:val="005348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ail-icon">
    <w:name w:val="email-icon"/>
    <w:basedOn w:val="Normal"/>
    <w:rsid w:val="005348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a-reading-from">
    <w:name w:val="x_a-reading-from"/>
    <w:basedOn w:val="Normal"/>
    <w:rsid w:val="00BF55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verse-no-">
    <w:name w:val="x_verse-no-"/>
    <w:basedOn w:val="DefaultParagraphFont"/>
    <w:rsid w:val="00BF5568"/>
  </w:style>
  <w:style w:type="paragraph" w:customStyle="1" w:styleId="xrubric">
    <w:name w:val="x_rubric"/>
    <w:basedOn w:val="Normal"/>
    <w:rsid w:val="00BF55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italic">
    <w:name w:val="x__-italic"/>
    <w:basedOn w:val="DefaultParagraphFont"/>
    <w:rsid w:val="00A52129"/>
  </w:style>
  <w:style w:type="paragraph" w:customStyle="1" w:styleId="m1441641629230285868subhead--reflection-title">
    <w:name w:val="m_1441641629230285868subhead-—-reflection-title"/>
    <w:basedOn w:val="Normal"/>
    <w:rsid w:val="00785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441641629230285868body--roman---no-indent--pls">
    <w:name w:val="m_1441641629230285868body-—-roman---no-indent--pls"/>
    <w:basedOn w:val="Normal"/>
    <w:rsid w:val="00785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441641629230285868body--roman">
    <w:name w:val="m_1441641629230285868body-—-roman"/>
    <w:basedOn w:val="Normal"/>
    <w:rsid w:val="00785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441641629230285868author--reflection">
    <w:name w:val="m_1441641629230285868author-—-reflection"/>
    <w:basedOn w:val="Normal"/>
    <w:rsid w:val="00785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7948049969855499097subhead--reflection-title">
    <w:name w:val="m_7948049969855499097subhead-—-reflection-title"/>
    <w:basedOn w:val="Normal"/>
    <w:rsid w:val="006102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7948049969855499097body--roman---no-indent--pls">
    <w:name w:val="m_7948049969855499097body-—-roman---no-indent--pls"/>
    <w:basedOn w:val="Normal"/>
    <w:rsid w:val="006102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7948049969855499097body--roman">
    <w:name w:val="m_7948049969855499097body-—-roman"/>
    <w:basedOn w:val="Normal"/>
    <w:rsid w:val="006102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7948049969855499097-italic">
    <w:name w:val="m_7948049969855499097_-italic"/>
    <w:basedOn w:val="DefaultParagraphFont"/>
    <w:rsid w:val="00610297"/>
  </w:style>
  <w:style w:type="paragraph" w:customStyle="1" w:styleId="m7948049969855499097author--reflection">
    <w:name w:val="m_7948049969855499097author-—-reflection"/>
    <w:basedOn w:val="Normal"/>
    <w:rsid w:val="006102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haroverride-4">
    <w:name w:val="x_charoverride-4"/>
    <w:basedOn w:val="DefaultParagraphFont"/>
    <w:rsid w:val="008247FB"/>
  </w:style>
  <w:style w:type="paragraph" w:customStyle="1" w:styleId="xa-reading-from----5">
    <w:name w:val="x_a-reading-from----5"/>
    <w:basedOn w:val="Normal"/>
    <w:rsid w:val="007654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a-reading-from----4">
    <w:name w:val="x_a-reading-from----4"/>
    <w:basedOn w:val="Normal"/>
    <w:rsid w:val="00C337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a-reading-from----2">
    <w:name w:val="x_a-reading-from----2"/>
    <w:basedOn w:val="Normal"/>
    <w:rsid w:val="00F64E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a-reading-from----3">
    <w:name w:val="x_a-reading-from----3"/>
    <w:basedOn w:val="Normal"/>
    <w:rsid w:val="00B64B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haroverride-3">
    <w:name w:val="x_charoverride-3"/>
    <w:basedOn w:val="DefaultParagraphFont"/>
    <w:rsid w:val="00B64BD0"/>
  </w:style>
  <w:style w:type="paragraph" w:customStyle="1" w:styleId="xrubric--0b--0a">
    <w:name w:val="x_rubric--0b--0a"/>
    <w:basedOn w:val="Normal"/>
    <w:rsid w:val="006773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ubric--1b--1a">
    <w:name w:val="x_rubric--1b--1a"/>
    <w:basedOn w:val="Normal"/>
    <w:rsid w:val="00E640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ubric--0b--2a">
    <w:name w:val="x_rubric--0b--2a"/>
    <w:basedOn w:val="Normal"/>
    <w:rsid w:val="000461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haroverride-9">
    <w:name w:val="x_charoverride-9"/>
    <w:basedOn w:val="DefaultParagraphFont"/>
    <w:rsid w:val="000F44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33998">
      <w:bodyDiv w:val="1"/>
      <w:marLeft w:val="0"/>
      <w:marRight w:val="0"/>
      <w:marTop w:val="0"/>
      <w:marBottom w:val="0"/>
      <w:divBdr>
        <w:top w:val="none" w:sz="0" w:space="0" w:color="auto"/>
        <w:left w:val="none" w:sz="0" w:space="0" w:color="auto"/>
        <w:bottom w:val="none" w:sz="0" w:space="0" w:color="auto"/>
        <w:right w:val="none" w:sz="0" w:space="0" w:color="auto"/>
      </w:divBdr>
    </w:div>
    <w:div w:id="10883050">
      <w:bodyDiv w:val="1"/>
      <w:marLeft w:val="0"/>
      <w:marRight w:val="0"/>
      <w:marTop w:val="0"/>
      <w:marBottom w:val="0"/>
      <w:divBdr>
        <w:top w:val="none" w:sz="0" w:space="0" w:color="auto"/>
        <w:left w:val="none" w:sz="0" w:space="0" w:color="auto"/>
        <w:bottom w:val="none" w:sz="0" w:space="0" w:color="auto"/>
        <w:right w:val="none" w:sz="0" w:space="0" w:color="auto"/>
      </w:divBdr>
    </w:div>
    <w:div w:id="32973113">
      <w:bodyDiv w:val="1"/>
      <w:marLeft w:val="0"/>
      <w:marRight w:val="0"/>
      <w:marTop w:val="0"/>
      <w:marBottom w:val="0"/>
      <w:divBdr>
        <w:top w:val="none" w:sz="0" w:space="0" w:color="auto"/>
        <w:left w:val="none" w:sz="0" w:space="0" w:color="auto"/>
        <w:bottom w:val="none" w:sz="0" w:space="0" w:color="auto"/>
        <w:right w:val="none" w:sz="0" w:space="0" w:color="auto"/>
      </w:divBdr>
    </w:div>
    <w:div w:id="34501181">
      <w:bodyDiv w:val="1"/>
      <w:marLeft w:val="0"/>
      <w:marRight w:val="0"/>
      <w:marTop w:val="0"/>
      <w:marBottom w:val="0"/>
      <w:divBdr>
        <w:top w:val="none" w:sz="0" w:space="0" w:color="auto"/>
        <w:left w:val="none" w:sz="0" w:space="0" w:color="auto"/>
        <w:bottom w:val="none" w:sz="0" w:space="0" w:color="auto"/>
        <w:right w:val="none" w:sz="0" w:space="0" w:color="auto"/>
      </w:divBdr>
    </w:div>
    <w:div w:id="35201071">
      <w:bodyDiv w:val="1"/>
      <w:marLeft w:val="0"/>
      <w:marRight w:val="0"/>
      <w:marTop w:val="0"/>
      <w:marBottom w:val="0"/>
      <w:divBdr>
        <w:top w:val="none" w:sz="0" w:space="0" w:color="auto"/>
        <w:left w:val="none" w:sz="0" w:space="0" w:color="auto"/>
        <w:bottom w:val="none" w:sz="0" w:space="0" w:color="auto"/>
        <w:right w:val="none" w:sz="0" w:space="0" w:color="auto"/>
      </w:divBdr>
    </w:div>
    <w:div w:id="40905589">
      <w:bodyDiv w:val="1"/>
      <w:marLeft w:val="0"/>
      <w:marRight w:val="0"/>
      <w:marTop w:val="0"/>
      <w:marBottom w:val="0"/>
      <w:divBdr>
        <w:top w:val="none" w:sz="0" w:space="0" w:color="auto"/>
        <w:left w:val="none" w:sz="0" w:space="0" w:color="auto"/>
        <w:bottom w:val="none" w:sz="0" w:space="0" w:color="auto"/>
        <w:right w:val="none" w:sz="0" w:space="0" w:color="auto"/>
      </w:divBdr>
      <w:divsChild>
        <w:div w:id="825047458">
          <w:marLeft w:val="0"/>
          <w:marRight w:val="0"/>
          <w:marTop w:val="0"/>
          <w:marBottom w:val="0"/>
          <w:divBdr>
            <w:top w:val="none" w:sz="0" w:space="0" w:color="auto"/>
            <w:left w:val="none" w:sz="0" w:space="0" w:color="auto"/>
            <w:bottom w:val="none" w:sz="0" w:space="0" w:color="auto"/>
            <w:right w:val="none" w:sz="0" w:space="0" w:color="auto"/>
          </w:divBdr>
          <w:divsChild>
            <w:div w:id="2038651158">
              <w:marLeft w:val="0"/>
              <w:marRight w:val="0"/>
              <w:marTop w:val="0"/>
              <w:marBottom w:val="0"/>
              <w:divBdr>
                <w:top w:val="none" w:sz="0" w:space="0" w:color="auto"/>
                <w:left w:val="none" w:sz="0" w:space="0" w:color="auto"/>
                <w:bottom w:val="none" w:sz="0" w:space="0" w:color="auto"/>
                <w:right w:val="none" w:sz="0" w:space="0" w:color="auto"/>
              </w:divBdr>
              <w:divsChild>
                <w:div w:id="1076440494">
                  <w:marLeft w:val="0"/>
                  <w:marRight w:val="0"/>
                  <w:marTop w:val="0"/>
                  <w:marBottom w:val="0"/>
                  <w:divBdr>
                    <w:top w:val="none" w:sz="0" w:space="0" w:color="auto"/>
                    <w:left w:val="none" w:sz="0" w:space="0" w:color="auto"/>
                    <w:bottom w:val="none" w:sz="0" w:space="0" w:color="auto"/>
                    <w:right w:val="none" w:sz="0" w:space="0" w:color="auto"/>
                  </w:divBdr>
                  <w:divsChild>
                    <w:div w:id="605387699">
                      <w:marLeft w:val="0"/>
                      <w:marRight w:val="0"/>
                      <w:marTop w:val="0"/>
                      <w:marBottom w:val="0"/>
                      <w:divBdr>
                        <w:top w:val="none" w:sz="0" w:space="0" w:color="auto"/>
                        <w:left w:val="none" w:sz="0" w:space="0" w:color="auto"/>
                        <w:bottom w:val="none" w:sz="0" w:space="0" w:color="auto"/>
                        <w:right w:val="none" w:sz="0" w:space="0" w:color="auto"/>
                      </w:divBdr>
                      <w:divsChild>
                        <w:div w:id="109146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295727">
      <w:bodyDiv w:val="1"/>
      <w:marLeft w:val="0"/>
      <w:marRight w:val="0"/>
      <w:marTop w:val="0"/>
      <w:marBottom w:val="0"/>
      <w:divBdr>
        <w:top w:val="none" w:sz="0" w:space="0" w:color="auto"/>
        <w:left w:val="none" w:sz="0" w:space="0" w:color="auto"/>
        <w:bottom w:val="none" w:sz="0" w:space="0" w:color="auto"/>
        <w:right w:val="none" w:sz="0" w:space="0" w:color="auto"/>
      </w:divBdr>
    </w:div>
    <w:div w:id="68041194">
      <w:bodyDiv w:val="1"/>
      <w:marLeft w:val="0"/>
      <w:marRight w:val="0"/>
      <w:marTop w:val="0"/>
      <w:marBottom w:val="0"/>
      <w:divBdr>
        <w:top w:val="none" w:sz="0" w:space="0" w:color="auto"/>
        <w:left w:val="none" w:sz="0" w:space="0" w:color="auto"/>
        <w:bottom w:val="none" w:sz="0" w:space="0" w:color="auto"/>
        <w:right w:val="none" w:sz="0" w:space="0" w:color="auto"/>
      </w:divBdr>
    </w:div>
    <w:div w:id="77793661">
      <w:bodyDiv w:val="1"/>
      <w:marLeft w:val="0"/>
      <w:marRight w:val="0"/>
      <w:marTop w:val="0"/>
      <w:marBottom w:val="0"/>
      <w:divBdr>
        <w:top w:val="none" w:sz="0" w:space="0" w:color="auto"/>
        <w:left w:val="none" w:sz="0" w:space="0" w:color="auto"/>
        <w:bottom w:val="none" w:sz="0" w:space="0" w:color="auto"/>
        <w:right w:val="none" w:sz="0" w:space="0" w:color="auto"/>
      </w:divBdr>
    </w:div>
    <w:div w:id="78451343">
      <w:bodyDiv w:val="1"/>
      <w:marLeft w:val="0"/>
      <w:marRight w:val="0"/>
      <w:marTop w:val="0"/>
      <w:marBottom w:val="0"/>
      <w:divBdr>
        <w:top w:val="none" w:sz="0" w:space="0" w:color="auto"/>
        <w:left w:val="none" w:sz="0" w:space="0" w:color="auto"/>
        <w:bottom w:val="none" w:sz="0" w:space="0" w:color="auto"/>
        <w:right w:val="none" w:sz="0" w:space="0" w:color="auto"/>
      </w:divBdr>
    </w:div>
    <w:div w:id="100536190">
      <w:bodyDiv w:val="1"/>
      <w:marLeft w:val="0"/>
      <w:marRight w:val="0"/>
      <w:marTop w:val="0"/>
      <w:marBottom w:val="0"/>
      <w:divBdr>
        <w:top w:val="none" w:sz="0" w:space="0" w:color="auto"/>
        <w:left w:val="none" w:sz="0" w:space="0" w:color="auto"/>
        <w:bottom w:val="none" w:sz="0" w:space="0" w:color="auto"/>
        <w:right w:val="none" w:sz="0" w:space="0" w:color="auto"/>
      </w:divBdr>
      <w:divsChild>
        <w:div w:id="736901724">
          <w:marLeft w:val="0"/>
          <w:marRight w:val="0"/>
          <w:marTop w:val="0"/>
          <w:marBottom w:val="0"/>
          <w:divBdr>
            <w:top w:val="none" w:sz="0" w:space="0" w:color="auto"/>
            <w:left w:val="none" w:sz="0" w:space="0" w:color="auto"/>
            <w:bottom w:val="none" w:sz="0" w:space="0" w:color="auto"/>
            <w:right w:val="none" w:sz="0" w:space="0" w:color="auto"/>
          </w:divBdr>
        </w:div>
        <w:div w:id="1921059360">
          <w:marLeft w:val="0"/>
          <w:marRight w:val="0"/>
          <w:marTop w:val="0"/>
          <w:marBottom w:val="0"/>
          <w:divBdr>
            <w:top w:val="none" w:sz="0" w:space="0" w:color="auto"/>
            <w:left w:val="none" w:sz="0" w:space="0" w:color="auto"/>
            <w:bottom w:val="none" w:sz="0" w:space="0" w:color="auto"/>
            <w:right w:val="none" w:sz="0" w:space="0" w:color="auto"/>
          </w:divBdr>
        </w:div>
      </w:divsChild>
    </w:div>
    <w:div w:id="111482469">
      <w:bodyDiv w:val="1"/>
      <w:marLeft w:val="0"/>
      <w:marRight w:val="0"/>
      <w:marTop w:val="0"/>
      <w:marBottom w:val="0"/>
      <w:divBdr>
        <w:top w:val="none" w:sz="0" w:space="0" w:color="auto"/>
        <w:left w:val="none" w:sz="0" w:space="0" w:color="auto"/>
        <w:bottom w:val="none" w:sz="0" w:space="0" w:color="auto"/>
        <w:right w:val="none" w:sz="0" w:space="0" w:color="auto"/>
      </w:divBdr>
    </w:div>
    <w:div w:id="121923478">
      <w:bodyDiv w:val="1"/>
      <w:marLeft w:val="0"/>
      <w:marRight w:val="0"/>
      <w:marTop w:val="0"/>
      <w:marBottom w:val="0"/>
      <w:divBdr>
        <w:top w:val="none" w:sz="0" w:space="0" w:color="auto"/>
        <w:left w:val="none" w:sz="0" w:space="0" w:color="auto"/>
        <w:bottom w:val="none" w:sz="0" w:space="0" w:color="auto"/>
        <w:right w:val="none" w:sz="0" w:space="0" w:color="auto"/>
      </w:divBdr>
      <w:divsChild>
        <w:div w:id="1124613209">
          <w:marLeft w:val="0"/>
          <w:marRight w:val="0"/>
          <w:marTop w:val="0"/>
          <w:marBottom w:val="0"/>
          <w:divBdr>
            <w:top w:val="none" w:sz="0" w:space="0" w:color="auto"/>
            <w:left w:val="none" w:sz="0" w:space="0" w:color="auto"/>
            <w:bottom w:val="none" w:sz="0" w:space="0" w:color="auto"/>
            <w:right w:val="none" w:sz="0" w:space="0" w:color="auto"/>
          </w:divBdr>
        </w:div>
        <w:div w:id="1333219314">
          <w:marLeft w:val="0"/>
          <w:marRight w:val="0"/>
          <w:marTop w:val="0"/>
          <w:marBottom w:val="0"/>
          <w:divBdr>
            <w:top w:val="none" w:sz="0" w:space="0" w:color="auto"/>
            <w:left w:val="none" w:sz="0" w:space="0" w:color="auto"/>
            <w:bottom w:val="none" w:sz="0" w:space="0" w:color="auto"/>
            <w:right w:val="none" w:sz="0" w:space="0" w:color="auto"/>
          </w:divBdr>
        </w:div>
      </w:divsChild>
    </w:div>
    <w:div w:id="146826659">
      <w:bodyDiv w:val="1"/>
      <w:marLeft w:val="0"/>
      <w:marRight w:val="0"/>
      <w:marTop w:val="0"/>
      <w:marBottom w:val="0"/>
      <w:divBdr>
        <w:top w:val="none" w:sz="0" w:space="0" w:color="auto"/>
        <w:left w:val="none" w:sz="0" w:space="0" w:color="auto"/>
        <w:bottom w:val="none" w:sz="0" w:space="0" w:color="auto"/>
        <w:right w:val="none" w:sz="0" w:space="0" w:color="auto"/>
      </w:divBdr>
    </w:div>
    <w:div w:id="150490018">
      <w:bodyDiv w:val="1"/>
      <w:marLeft w:val="0"/>
      <w:marRight w:val="0"/>
      <w:marTop w:val="0"/>
      <w:marBottom w:val="0"/>
      <w:divBdr>
        <w:top w:val="none" w:sz="0" w:space="0" w:color="auto"/>
        <w:left w:val="none" w:sz="0" w:space="0" w:color="auto"/>
        <w:bottom w:val="none" w:sz="0" w:space="0" w:color="auto"/>
        <w:right w:val="none" w:sz="0" w:space="0" w:color="auto"/>
      </w:divBdr>
    </w:div>
    <w:div w:id="166360147">
      <w:bodyDiv w:val="1"/>
      <w:marLeft w:val="0"/>
      <w:marRight w:val="0"/>
      <w:marTop w:val="0"/>
      <w:marBottom w:val="0"/>
      <w:divBdr>
        <w:top w:val="none" w:sz="0" w:space="0" w:color="auto"/>
        <w:left w:val="none" w:sz="0" w:space="0" w:color="auto"/>
        <w:bottom w:val="none" w:sz="0" w:space="0" w:color="auto"/>
        <w:right w:val="none" w:sz="0" w:space="0" w:color="auto"/>
      </w:divBdr>
    </w:div>
    <w:div w:id="182062547">
      <w:bodyDiv w:val="1"/>
      <w:marLeft w:val="0"/>
      <w:marRight w:val="0"/>
      <w:marTop w:val="0"/>
      <w:marBottom w:val="0"/>
      <w:divBdr>
        <w:top w:val="none" w:sz="0" w:space="0" w:color="auto"/>
        <w:left w:val="none" w:sz="0" w:space="0" w:color="auto"/>
        <w:bottom w:val="none" w:sz="0" w:space="0" w:color="auto"/>
        <w:right w:val="none" w:sz="0" w:space="0" w:color="auto"/>
      </w:divBdr>
      <w:divsChild>
        <w:div w:id="1256592454">
          <w:marLeft w:val="0"/>
          <w:marRight w:val="0"/>
          <w:marTop w:val="0"/>
          <w:marBottom w:val="0"/>
          <w:divBdr>
            <w:top w:val="none" w:sz="0" w:space="0" w:color="auto"/>
            <w:left w:val="none" w:sz="0" w:space="0" w:color="auto"/>
            <w:bottom w:val="none" w:sz="0" w:space="0" w:color="auto"/>
            <w:right w:val="none" w:sz="0" w:space="0" w:color="auto"/>
          </w:divBdr>
        </w:div>
        <w:div w:id="1121921808">
          <w:marLeft w:val="0"/>
          <w:marRight w:val="0"/>
          <w:marTop w:val="0"/>
          <w:marBottom w:val="0"/>
          <w:divBdr>
            <w:top w:val="none" w:sz="0" w:space="0" w:color="auto"/>
            <w:left w:val="none" w:sz="0" w:space="0" w:color="auto"/>
            <w:bottom w:val="none" w:sz="0" w:space="0" w:color="auto"/>
            <w:right w:val="none" w:sz="0" w:space="0" w:color="auto"/>
          </w:divBdr>
        </w:div>
        <w:div w:id="488596814">
          <w:marLeft w:val="0"/>
          <w:marRight w:val="0"/>
          <w:marTop w:val="0"/>
          <w:marBottom w:val="0"/>
          <w:divBdr>
            <w:top w:val="none" w:sz="0" w:space="0" w:color="auto"/>
            <w:left w:val="none" w:sz="0" w:space="0" w:color="auto"/>
            <w:bottom w:val="none" w:sz="0" w:space="0" w:color="auto"/>
            <w:right w:val="none" w:sz="0" w:space="0" w:color="auto"/>
          </w:divBdr>
        </w:div>
      </w:divsChild>
    </w:div>
    <w:div w:id="200094581">
      <w:bodyDiv w:val="1"/>
      <w:marLeft w:val="0"/>
      <w:marRight w:val="0"/>
      <w:marTop w:val="0"/>
      <w:marBottom w:val="0"/>
      <w:divBdr>
        <w:top w:val="none" w:sz="0" w:space="0" w:color="auto"/>
        <w:left w:val="none" w:sz="0" w:space="0" w:color="auto"/>
        <w:bottom w:val="none" w:sz="0" w:space="0" w:color="auto"/>
        <w:right w:val="none" w:sz="0" w:space="0" w:color="auto"/>
      </w:divBdr>
    </w:div>
    <w:div w:id="203491520">
      <w:bodyDiv w:val="1"/>
      <w:marLeft w:val="0"/>
      <w:marRight w:val="0"/>
      <w:marTop w:val="0"/>
      <w:marBottom w:val="0"/>
      <w:divBdr>
        <w:top w:val="none" w:sz="0" w:space="0" w:color="auto"/>
        <w:left w:val="none" w:sz="0" w:space="0" w:color="auto"/>
        <w:bottom w:val="none" w:sz="0" w:space="0" w:color="auto"/>
        <w:right w:val="none" w:sz="0" w:space="0" w:color="auto"/>
      </w:divBdr>
      <w:divsChild>
        <w:div w:id="2129006200">
          <w:marLeft w:val="0"/>
          <w:marRight w:val="0"/>
          <w:marTop w:val="0"/>
          <w:marBottom w:val="0"/>
          <w:divBdr>
            <w:top w:val="none" w:sz="0" w:space="0" w:color="auto"/>
            <w:left w:val="none" w:sz="0" w:space="0" w:color="auto"/>
            <w:bottom w:val="none" w:sz="0" w:space="0" w:color="auto"/>
            <w:right w:val="none" w:sz="0" w:space="0" w:color="auto"/>
          </w:divBdr>
          <w:divsChild>
            <w:div w:id="63938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04609">
      <w:bodyDiv w:val="1"/>
      <w:marLeft w:val="0"/>
      <w:marRight w:val="0"/>
      <w:marTop w:val="0"/>
      <w:marBottom w:val="0"/>
      <w:divBdr>
        <w:top w:val="none" w:sz="0" w:space="0" w:color="auto"/>
        <w:left w:val="none" w:sz="0" w:space="0" w:color="auto"/>
        <w:bottom w:val="none" w:sz="0" w:space="0" w:color="auto"/>
        <w:right w:val="none" w:sz="0" w:space="0" w:color="auto"/>
      </w:divBdr>
    </w:div>
    <w:div w:id="222567300">
      <w:bodyDiv w:val="1"/>
      <w:marLeft w:val="0"/>
      <w:marRight w:val="0"/>
      <w:marTop w:val="0"/>
      <w:marBottom w:val="0"/>
      <w:divBdr>
        <w:top w:val="none" w:sz="0" w:space="0" w:color="auto"/>
        <w:left w:val="none" w:sz="0" w:space="0" w:color="auto"/>
        <w:bottom w:val="none" w:sz="0" w:space="0" w:color="auto"/>
        <w:right w:val="none" w:sz="0" w:space="0" w:color="auto"/>
      </w:divBdr>
    </w:div>
    <w:div w:id="246693238">
      <w:bodyDiv w:val="1"/>
      <w:marLeft w:val="0"/>
      <w:marRight w:val="0"/>
      <w:marTop w:val="0"/>
      <w:marBottom w:val="0"/>
      <w:divBdr>
        <w:top w:val="none" w:sz="0" w:space="0" w:color="auto"/>
        <w:left w:val="none" w:sz="0" w:space="0" w:color="auto"/>
        <w:bottom w:val="none" w:sz="0" w:space="0" w:color="auto"/>
        <w:right w:val="none" w:sz="0" w:space="0" w:color="auto"/>
      </w:divBdr>
    </w:div>
    <w:div w:id="253903255">
      <w:bodyDiv w:val="1"/>
      <w:marLeft w:val="0"/>
      <w:marRight w:val="0"/>
      <w:marTop w:val="0"/>
      <w:marBottom w:val="0"/>
      <w:divBdr>
        <w:top w:val="none" w:sz="0" w:space="0" w:color="auto"/>
        <w:left w:val="none" w:sz="0" w:space="0" w:color="auto"/>
        <w:bottom w:val="none" w:sz="0" w:space="0" w:color="auto"/>
        <w:right w:val="none" w:sz="0" w:space="0" w:color="auto"/>
      </w:divBdr>
      <w:divsChild>
        <w:div w:id="1719434573">
          <w:marLeft w:val="0"/>
          <w:marRight w:val="0"/>
          <w:marTop w:val="0"/>
          <w:marBottom w:val="0"/>
          <w:divBdr>
            <w:top w:val="none" w:sz="0" w:space="0" w:color="auto"/>
            <w:left w:val="none" w:sz="0" w:space="0" w:color="auto"/>
            <w:bottom w:val="none" w:sz="0" w:space="0" w:color="auto"/>
            <w:right w:val="none" w:sz="0" w:space="0" w:color="auto"/>
          </w:divBdr>
          <w:divsChild>
            <w:div w:id="1185097847">
              <w:marLeft w:val="0"/>
              <w:marRight w:val="0"/>
              <w:marTop w:val="0"/>
              <w:marBottom w:val="0"/>
              <w:divBdr>
                <w:top w:val="none" w:sz="0" w:space="0" w:color="auto"/>
                <w:left w:val="none" w:sz="0" w:space="0" w:color="auto"/>
                <w:bottom w:val="none" w:sz="0" w:space="0" w:color="auto"/>
                <w:right w:val="none" w:sz="0" w:space="0" w:color="auto"/>
              </w:divBdr>
              <w:divsChild>
                <w:div w:id="112731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073469">
      <w:bodyDiv w:val="1"/>
      <w:marLeft w:val="0"/>
      <w:marRight w:val="0"/>
      <w:marTop w:val="0"/>
      <w:marBottom w:val="0"/>
      <w:divBdr>
        <w:top w:val="none" w:sz="0" w:space="0" w:color="auto"/>
        <w:left w:val="none" w:sz="0" w:space="0" w:color="auto"/>
        <w:bottom w:val="none" w:sz="0" w:space="0" w:color="auto"/>
        <w:right w:val="none" w:sz="0" w:space="0" w:color="auto"/>
      </w:divBdr>
    </w:div>
    <w:div w:id="264772503">
      <w:bodyDiv w:val="1"/>
      <w:marLeft w:val="0"/>
      <w:marRight w:val="0"/>
      <w:marTop w:val="0"/>
      <w:marBottom w:val="0"/>
      <w:divBdr>
        <w:top w:val="none" w:sz="0" w:space="0" w:color="auto"/>
        <w:left w:val="none" w:sz="0" w:space="0" w:color="auto"/>
        <w:bottom w:val="none" w:sz="0" w:space="0" w:color="auto"/>
        <w:right w:val="none" w:sz="0" w:space="0" w:color="auto"/>
      </w:divBdr>
    </w:div>
    <w:div w:id="267003426">
      <w:bodyDiv w:val="1"/>
      <w:marLeft w:val="0"/>
      <w:marRight w:val="0"/>
      <w:marTop w:val="0"/>
      <w:marBottom w:val="0"/>
      <w:divBdr>
        <w:top w:val="none" w:sz="0" w:space="0" w:color="auto"/>
        <w:left w:val="none" w:sz="0" w:space="0" w:color="auto"/>
        <w:bottom w:val="none" w:sz="0" w:space="0" w:color="auto"/>
        <w:right w:val="none" w:sz="0" w:space="0" w:color="auto"/>
      </w:divBdr>
      <w:divsChild>
        <w:div w:id="854616208">
          <w:marLeft w:val="0"/>
          <w:marRight w:val="0"/>
          <w:marTop w:val="0"/>
          <w:marBottom w:val="0"/>
          <w:divBdr>
            <w:top w:val="none" w:sz="0" w:space="0" w:color="auto"/>
            <w:left w:val="none" w:sz="0" w:space="0" w:color="auto"/>
            <w:bottom w:val="none" w:sz="0" w:space="0" w:color="auto"/>
            <w:right w:val="none" w:sz="0" w:space="0" w:color="auto"/>
          </w:divBdr>
          <w:divsChild>
            <w:div w:id="947388714">
              <w:marLeft w:val="0"/>
              <w:marRight w:val="0"/>
              <w:marTop w:val="0"/>
              <w:marBottom w:val="0"/>
              <w:divBdr>
                <w:top w:val="none" w:sz="0" w:space="0" w:color="auto"/>
                <w:left w:val="none" w:sz="0" w:space="0" w:color="auto"/>
                <w:bottom w:val="none" w:sz="0" w:space="0" w:color="auto"/>
                <w:right w:val="none" w:sz="0" w:space="0" w:color="auto"/>
              </w:divBdr>
              <w:divsChild>
                <w:div w:id="60747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121263">
      <w:bodyDiv w:val="1"/>
      <w:marLeft w:val="0"/>
      <w:marRight w:val="0"/>
      <w:marTop w:val="0"/>
      <w:marBottom w:val="0"/>
      <w:divBdr>
        <w:top w:val="none" w:sz="0" w:space="0" w:color="auto"/>
        <w:left w:val="none" w:sz="0" w:space="0" w:color="auto"/>
        <w:bottom w:val="none" w:sz="0" w:space="0" w:color="auto"/>
        <w:right w:val="none" w:sz="0" w:space="0" w:color="auto"/>
      </w:divBdr>
    </w:div>
    <w:div w:id="283655166">
      <w:bodyDiv w:val="1"/>
      <w:marLeft w:val="0"/>
      <w:marRight w:val="0"/>
      <w:marTop w:val="0"/>
      <w:marBottom w:val="0"/>
      <w:divBdr>
        <w:top w:val="none" w:sz="0" w:space="0" w:color="auto"/>
        <w:left w:val="none" w:sz="0" w:space="0" w:color="auto"/>
        <w:bottom w:val="none" w:sz="0" w:space="0" w:color="auto"/>
        <w:right w:val="none" w:sz="0" w:space="0" w:color="auto"/>
      </w:divBdr>
    </w:div>
    <w:div w:id="320891360">
      <w:bodyDiv w:val="1"/>
      <w:marLeft w:val="0"/>
      <w:marRight w:val="0"/>
      <w:marTop w:val="0"/>
      <w:marBottom w:val="0"/>
      <w:divBdr>
        <w:top w:val="none" w:sz="0" w:space="0" w:color="auto"/>
        <w:left w:val="none" w:sz="0" w:space="0" w:color="auto"/>
        <w:bottom w:val="none" w:sz="0" w:space="0" w:color="auto"/>
        <w:right w:val="none" w:sz="0" w:space="0" w:color="auto"/>
      </w:divBdr>
    </w:div>
    <w:div w:id="323627957">
      <w:bodyDiv w:val="1"/>
      <w:marLeft w:val="0"/>
      <w:marRight w:val="0"/>
      <w:marTop w:val="0"/>
      <w:marBottom w:val="0"/>
      <w:divBdr>
        <w:top w:val="none" w:sz="0" w:space="0" w:color="auto"/>
        <w:left w:val="none" w:sz="0" w:space="0" w:color="auto"/>
        <w:bottom w:val="none" w:sz="0" w:space="0" w:color="auto"/>
        <w:right w:val="none" w:sz="0" w:space="0" w:color="auto"/>
      </w:divBdr>
    </w:div>
    <w:div w:id="346832577">
      <w:bodyDiv w:val="1"/>
      <w:marLeft w:val="0"/>
      <w:marRight w:val="0"/>
      <w:marTop w:val="0"/>
      <w:marBottom w:val="0"/>
      <w:divBdr>
        <w:top w:val="none" w:sz="0" w:space="0" w:color="auto"/>
        <w:left w:val="none" w:sz="0" w:space="0" w:color="auto"/>
        <w:bottom w:val="none" w:sz="0" w:space="0" w:color="auto"/>
        <w:right w:val="none" w:sz="0" w:space="0" w:color="auto"/>
      </w:divBdr>
      <w:divsChild>
        <w:div w:id="384067942">
          <w:marLeft w:val="0"/>
          <w:marRight w:val="0"/>
          <w:marTop w:val="0"/>
          <w:marBottom w:val="0"/>
          <w:divBdr>
            <w:top w:val="none" w:sz="0" w:space="0" w:color="auto"/>
            <w:left w:val="none" w:sz="0" w:space="0" w:color="auto"/>
            <w:bottom w:val="none" w:sz="0" w:space="0" w:color="auto"/>
            <w:right w:val="none" w:sz="0" w:space="0" w:color="auto"/>
          </w:divBdr>
          <w:divsChild>
            <w:div w:id="1028531413">
              <w:marLeft w:val="0"/>
              <w:marRight w:val="0"/>
              <w:marTop w:val="0"/>
              <w:marBottom w:val="0"/>
              <w:divBdr>
                <w:top w:val="none" w:sz="0" w:space="0" w:color="auto"/>
                <w:left w:val="none" w:sz="0" w:space="0" w:color="auto"/>
                <w:bottom w:val="none" w:sz="0" w:space="0" w:color="auto"/>
                <w:right w:val="none" w:sz="0" w:space="0" w:color="auto"/>
              </w:divBdr>
              <w:divsChild>
                <w:div w:id="19381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584170">
      <w:bodyDiv w:val="1"/>
      <w:marLeft w:val="0"/>
      <w:marRight w:val="0"/>
      <w:marTop w:val="0"/>
      <w:marBottom w:val="0"/>
      <w:divBdr>
        <w:top w:val="none" w:sz="0" w:space="0" w:color="auto"/>
        <w:left w:val="none" w:sz="0" w:space="0" w:color="auto"/>
        <w:bottom w:val="none" w:sz="0" w:space="0" w:color="auto"/>
        <w:right w:val="none" w:sz="0" w:space="0" w:color="auto"/>
      </w:divBdr>
    </w:div>
    <w:div w:id="387461118">
      <w:bodyDiv w:val="1"/>
      <w:marLeft w:val="0"/>
      <w:marRight w:val="0"/>
      <w:marTop w:val="0"/>
      <w:marBottom w:val="0"/>
      <w:divBdr>
        <w:top w:val="none" w:sz="0" w:space="0" w:color="auto"/>
        <w:left w:val="none" w:sz="0" w:space="0" w:color="auto"/>
        <w:bottom w:val="none" w:sz="0" w:space="0" w:color="auto"/>
        <w:right w:val="none" w:sz="0" w:space="0" w:color="auto"/>
      </w:divBdr>
    </w:div>
    <w:div w:id="398796883">
      <w:bodyDiv w:val="1"/>
      <w:marLeft w:val="0"/>
      <w:marRight w:val="0"/>
      <w:marTop w:val="0"/>
      <w:marBottom w:val="0"/>
      <w:divBdr>
        <w:top w:val="none" w:sz="0" w:space="0" w:color="auto"/>
        <w:left w:val="none" w:sz="0" w:space="0" w:color="auto"/>
        <w:bottom w:val="none" w:sz="0" w:space="0" w:color="auto"/>
        <w:right w:val="none" w:sz="0" w:space="0" w:color="auto"/>
      </w:divBdr>
      <w:divsChild>
        <w:div w:id="676620306">
          <w:marLeft w:val="0"/>
          <w:marRight w:val="0"/>
          <w:marTop w:val="0"/>
          <w:marBottom w:val="0"/>
          <w:divBdr>
            <w:top w:val="none" w:sz="0" w:space="0" w:color="auto"/>
            <w:left w:val="none" w:sz="0" w:space="0" w:color="auto"/>
            <w:bottom w:val="none" w:sz="0" w:space="0" w:color="auto"/>
            <w:right w:val="none" w:sz="0" w:space="0" w:color="auto"/>
          </w:divBdr>
          <w:divsChild>
            <w:div w:id="171991375">
              <w:marLeft w:val="0"/>
              <w:marRight w:val="0"/>
              <w:marTop w:val="0"/>
              <w:marBottom w:val="0"/>
              <w:divBdr>
                <w:top w:val="none" w:sz="0" w:space="0" w:color="auto"/>
                <w:left w:val="none" w:sz="0" w:space="0" w:color="auto"/>
                <w:bottom w:val="none" w:sz="0" w:space="0" w:color="auto"/>
                <w:right w:val="none" w:sz="0" w:space="0" w:color="auto"/>
              </w:divBdr>
              <w:divsChild>
                <w:div w:id="147163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447077">
      <w:bodyDiv w:val="1"/>
      <w:marLeft w:val="0"/>
      <w:marRight w:val="0"/>
      <w:marTop w:val="0"/>
      <w:marBottom w:val="0"/>
      <w:divBdr>
        <w:top w:val="none" w:sz="0" w:space="0" w:color="auto"/>
        <w:left w:val="none" w:sz="0" w:space="0" w:color="auto"/>
        <w:bottom w:val="none" w:sz="0" w:space="0" w:color="auto"/>
        <w:right w:val="none" w:sz="0" w:space="0" w:color="auto"/>
      </w:divBdr>
    </w:div>
    <w:div w:id="403143748">
      <w:bodyDiv w:val="1"/>
      <w:marLeft w:val="0"/>
      <w:marRight w:val="0"/>
      <w:marTop w:val="0"/>
      <w:marBottom w:val="0"/>
      <w:divBdr>
        <w:top w:val="none" w:sz="0" w:space="0" w:color="auto"/>
        <w:left w:val="none" w:sz="0" w:space="0" w:color="auto"/>
        <w:bottom w:val="none" w:sz="0" w:space="0" w:color="auto"/>
        <w:right w:val="none" w:sz="0" w:space="0" w:color="auto"/>
      </w:divBdr>
    </w:div>
    <w:div w:id="413163634">
      <w:bodyDiv w:val="1"/>
      <w:marLeft w:val="0"/>
      <w:marRight w:val="0"/>
      <w:marTop w:val="0"/>
      <w:marBottom w:val="0"/>
      <w:divBdr>
        <w:top w:val="none" w:sz="0" w:space="0" w:color="auto"/>
        <w:left w:val="none" w:sz="0" w:space="0" w:color="auto"/>
        <w:bottom w:val="none" w:sz="0" w:space="0" w:color="auto"/>
        <w:right w:val="none" w:sz="0" w:space="0" w:color="auto"/>
      </w:divBdr>
    </w:div>
    <w:div w:id="427431790">
      <w:bodyDiv w:val="1"/>
      <w:marLeft w:val="0"/>
      <w:marRight w:val="0"/>
      <w:marTop w:val="0"/>
      <w:marBottom w:val="0"/>
      <w:divBdr>
        <w:top w:val="none" w:sz="0" w:space="0" w:color="auto"/>
        <w:left w:val="none" w:sz="0" w:space="0" w:color="auto"/>
        <w:bottom w:val="none" w:sz="0" w:space="0" w:color="auto"/>
        <w:right w:val="none" w:sz="0" w:space="0" w:color="auto"/>
      </w:divBdr>
    </w:div>
    <w:div w:id="434863837">
      <w:bodyDiv w:val="1"/>
      <w:marLeft w:val="0"/>
      <w:marRight w:val="0"/>
      <w:marTop w:val="0"/>
      <w:marBottom w:val="0"/>
      <w:divBdr>
        <w:top w:val="none" w:sz="0" w:space="0" w:color="auto"/>
        <w:left w:val="none" w:sz="0" w:space="0" w:color="auto"/>
        <w:bottom w:val="none" w:sz="0" w:space="0" w:color="auto"/>
        <w:right w:val="none" w:sz="0" w:space="0" w:color="auto"/>
      </w:divBdr>
    </w:div>
    <w:div w:id="451020268">
      <w:bodyDiv w:val="1"/>
      <w:marLeft w:val="0"/>
      <w:marRight w:val="0"/>
      <w:marTop w:val="0"/>
      <w:marBottom w:val="0"/>
      <w:divBdr>
        <w:top w:val="none" w:sz="0" w:space="0" w:color="auto"/>
        <w:left w:val="none" w:sz="0" w:space="0" w:color="auto"/>
        <w:bottom w:val="none" w:sz="0" w:space="0" w:color="auto"/>
        <w:right w:val="none" w:sz="0" w:space="0" w:color="auto"/>
      </w:divBdr>
    </w:div>
    <w:div w:id="465901636">
      <w:bodyDiv w:val="1"/>
      <w:marLeft w:val="0"/>
      <w:marRight w:val="0"/>
      <w:marTop w:val="0"/>
      <w:marBottom w:val="0"/>
      <w:divBdr>
        <w:top w:val="none" w:sz="0" w:space="0" w:color="auto"/>
        <w:left w:val="none" w:sz="0" w:space="0" w:color="auto"/>
        <w:bottom w:val="none" w:sz="0" w:space="0" w:color="auto"/>
        <w:right w:val="none" w:sz="0" w:space="0" w:color="auto"/>
      </w:divBdr>
    </w:div>
    <w:div w:id="468471914">
      <w:bodyDiv w:val="1"/>
      <w:marLeft w:val="0"/>
      <w:marRight w:val="0"/>
      <w:marTop w:val="0"/>
      <w:marBottom w:val="0"/>
      <w:divBdr>
        <w:top w:val="none" w:sz="0" w:space="0" w:color="auto"/>
        <w:left w:val="none" w:sz="0" w:space="0" w:color="auto"/>
        <w:bottom w:val="none" w:sz="0" w:space="0" w:color="auto"/>
        <w:right w:val="none" w:sz="0" w:space="0" w:color="auto"/>
      </w:divBdr>
    </w:div>
    <w:div w:id="481579566">
      <w:bodyDiv w:val="1"/>
      <w:marLeft w:val="0"/>
      <w:marRight w:val="0"/>
      <w:marTop w:val="0"/>
      <w:marBottom w:val="0"/>
      <w:divBdr>
        <w:top w:val="none" w:sz="0" w:space="0" w:color="auto"/>
        <w:left w:val="none" w:sz="0" w:space="0" w:color="auto"/>
        <w:bottom w:val="none" w:sz="0" w:space="0" w:color="auto"/>
        <w:right w:val="none" w:sz="0" w:space="0" w:color="auto"/>
      </w:divBdr>
    </w:div>
    <w:div w:id="485249985">
      <w:bodyDiv w:val="1"/>
      <w:marLeft w:val="0"/>
      <w:marRight w:val="0"/>
      <w:marTop w:val="0"/>
      <w:marBottom w:val="0"/>
      <w:divBdr>
        <w:top w:val="none" w:sz="0" w:space="0" w:color="auto"/>
        <w:left w:val="none" w:sz="0" w:space="0" w:color="auto"/>
        <w:bottom w:val="none" w:sz="0" w:space="0" w:color="auto"/>
        <w:right w:val="none" w:sz="0" w:space="0" w:color="auto"/>
      </w:divBdr>
    </w:div>
    <w:div w:id="485315714">
      <w:bodyDiv w:val="1"/>
      <w:marLeft w:val="0"/>
      <w:marRight w:val="0"/>
      <w:marTop w:val="0"/>
      <w:marBottom w:val="0"/>
      <w:divBdr>
        <w:top w:val="none" w:sz="0" w:space="0" w:color="auto"/>
        <w:left w:val="none" w:sz="0" w:space="0" w:color="auto"/>
        <w:bottom w:val="none" w:sz="0" w:space="0" w:color="auto"/>
        <w:right w:val="none" w:sz="0" w:space="0" w:color="auto"/>
      </w:divBdr>
      <w:divsChild>
        <w:div w:id="650672924">
          <w:marLeft w:val="0"/>
          <w:marRight w:val="0"/>
          <w:marTop w:val="0"/>
          <w:marBottom w:val="0"/>
          <w:divBdr>
            <w:top w:val="none" w:sz="0" w:space="0" w:color="auto"/>
            <w:left w:val="none" w:sz="0" w:space="0" w:color="auto"/>
            <w:bottom w:val="none" w:sz="0" w:space="0" w:color="auto"/>
            <w:right w:val="none" w:sz="0" w:space="0" w:color="auto"/>
          </w:divBdr>
          <w:divsChild>
            <w:div w:id="1344279621">
              <w:marLeft w:val="0"/>
              <w:marRight w:val="0"/>
              <w:marTop w:val="0"/>
              <w:marBottom w:val="0"/>
              <w:divBdr>
                <w:top w:val="none" w:sz="0" w:space="0" w:color="auto"/>
                <w:left w:val="none" w:sz="0" w:space="0" w:color="auto"/>
                <w:bottom w:val="none" w:sz="0" w:space="0" w:color="auto"/>
                <w:right w:val="none" w:sz="0" w:space="0" w:color="auto"/>
              </w:divBdr>
              <w:divsChild>
                <w:div w:id="174314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952505">
      <w:bodyDiv w:val="1"/>
      <w:marLeft w:val="0"/>
      <w:marRight w:val="0"/>
      <w:marTop w:val="0"/>
      <w:marBottom w:val="0"/>
      <w:divBdr>
        <w:top w:val="none" w:sz="0" w:space="0" w:color="auto"/>
        <w:left w:val="none" w:sz="0" w:space="0" w:color="auto"/>
        <w:bottom w:val="none" w:sz="0" w:space="0" w:color="auto"/>
        <w:right w:val="none" w:sz="0" w:space="0" w:color="auto"/>
      </w:divBdr>
    </w:div>
    <w:div w:id="493181894">
      <w:bodyDiv w:val="1"/>
      <w:marLeft w:val="0"/>
      <w:marRight w:val="0"/>
      <w:marTop w:val="0"/>
      <w:marBottom w:val="0"/>
      <w:divBdr>
        <w:top w:val="none" w:sz="0" w:space="0" w:color="auto"/>
        <w:left w:val="none" w:sz="0" w:space="0" w:color="auto"/>
        <w:bottom w:val="none" w:sz="0" w:space="0" w:color="auto"/>
        <w:right w:val="none" w:sz="0" w:space="0" w:color="auto"/>
      </w:divBdr>
    </w:div>
    <w:div w:id="497043418">
      <w:bodyDiv w:val="1"/>
      <w:marLeft w:val="0"/>
      <w:marRight w:val="0"/>
      <w:marTop w:val="0"/>
      <w:marBottom w:val="0"/>
      <w:divBdr>
        <w:top w:val="none" w:sz="0" w:space="0" w:color="auto"/>
        <w:left w:val="none" w:sz="0" w:space="0" w:color="auto"/>
        <w:bottom w:val="none" w:sz="0" w:space="0" w:color="auto"/>
        <w:right w:val="none" w:sz="0" w:space="0" w:color="auto"/>
      </w:divBdr>
    </w:div>
    <w:div w:id="511065095">
      <w:bodyDiv w:val="1"/>
      <w:marLeft w:val="0"/>
      <w:marRight w:val="0"/>
      <w:marTop w:val="0"/>
      <w:marBottom w:val="0"/>
      <w:divBdr>
        <w:top w:val="none" w:sz="0" w:space="0" w:color="auto"/>
        <w:left w:val="none" w:sz="0" w:space="0" w:color="auto"/>
        <w:bottom w:val="none" w:sz="0" w:space="0" w:color="auto"/>
        <w:right w:val="none" w:sz="0" w:space="0" w:color="auto"/>
      </w:divBdr>
    </w:div>
    <w:div w:id="523058809">
      <w:bodyDiv w:val="1"/>
      <w:marLeft w:val="0"/>
      <w:marRight w:val="0"/>
      <w:marTop w:val="0"/>
      <w:marBottom w:val="0"/>
      <w:divBdr>
        <w:top w:val="none" w:sz="0" w:space="0" w:color="auto"/>
        <w:left w:val="none" w:sz="0" w:space="0" w:color="auto"/>
        <w:bottom w:val="none" w:sz="0" w:space="0" w:color="auto"/>
        <w:right w:val="none" w:sz="0" w:space="0" w:color="auto"/>
      </w:divBdr>
    </w:div>
    <w:div w:id="531962099">
      <w:bodyDiv w:val="1"/>
      <w:marLeft w:val="0"/>
      <w:marRight w:val="0"/>
      <w:marTop w:val="0"/>
      <w:marBottom w:val="0"/>
      <w:divBdr>
        <w:top w:val="none" w:sz="0" w:space="0" w:color="auto"/>
        <w:left w:val="none" w:sz="0" w:space="0" w:color="auto"/>
        <w:bottom w:val="none" w:sz="0" w:space="0" w:color="auto"/>
        <w:right w:val="none" w:sz="0" w:space="0" w:color="auto"/>
      </w:divBdr>
    </w:div>
    <w:div w:id="544635270">
      <w:bodyDiv w:val="1"/>
      <w:marLeft w:val="0"/>
      <w:marRight w:val="0"/>
      <w:marTop w:val="0"/>
      <w:marBottom w:val="0"/>
      <w:divBdr>
        <w:top w:val="none" w:sz="0" w:space="0" w:color="auto"/>
        <w:left w:val="none" w:sz="0" w:space="0" w:color="auto"/>
        <w:bottom w:val="none" w:sz="0" w:space="0" w:color="auto"/>
        <w:right w:val="none" w:sz="0" w:space="0" w:color="auto"/>
      </w:divBdr>
    </w:div>
    <w:div w:id="551771105">
      <w:bodyDiv w:val="1"/>
      <w:marLeft w:val="0"/>
      <w:marRight w:val="0"/>
      <w:marTop w:val="0"/>
      <w:marBottom w:val="0"/>
      <w:divBdr>
        <w:top w:val="none" w:sz="0" w:space="0" w:color="auto"/>
        <w:left w:val="none" w:sz="0" w:space="0" w:color="auto"/>
        <w:bottom w:val="none" w:sz="0" w:space="0" w:color="auto"/>
        <w:right w:val="none" w:sz="0" w:space="0" w:color="auto"/>
      </w:divBdr>
    </w:div>
    <w:div w:id="567616339">
      <w:bodyDiv w:val="1"/>
      <w:marLeft w:val="0"/>
      <w:marRight w:val="0"/>
      <w:marTop w:val="0"/>
      <w:marBottom w:val="0"/>
      <w:divBdr>
        <w:top w:val="none" w:sz="0" w:space="0" w:color="auto"/>
        <w:left w:val="none" w:sz="0" w:space="0" w:color="auto"/>
        <w:bottom w:val="none" w:sz="0" w:space="0" w:color="auto"/>
        <w:right w:val="none" w:sz="0" w:space="0" w:color="auto"/>
      </w:divBdr>
    </w:div>
    <w:div w:id="582615537">
      <w:bodyDiv w:val="1"/>
      <w:marLeft w:val="0"/>
      <w:marRight w:val="0"/>
      <w:marTop w:val="0"/>
      <w:marBottom w:val="0"/>
      <w:divBdr>
        <w:top w:val="none" w:sz="0" w:space="0" w:color="auto"/>
        <w:left w:val="none" w:sz="0" w:space="0" w:color="auto"/>
        <w:bottom w:val="none" w:sz="0" w:space="0" w:color="auto"/>
        <w:right w:val="none" w:sz="0" w:space="0" w:color="auto"/>
      </w:divBdr>
    </w:div>
    <w:div w:id="583993594">
      <w:bodyDiv w:val="1"/>
      <w:marLeft w:val="0"/>
      <w:marRight w:val="0"/>
      <w:marTop w:val="0"/>
      <w:marBottom w:val="0"/>
      <w:divBdr>
        <w:top w:val="none" w:sz="0" w:space="0" w:color="auto"/>
        <w:left w:val="none" w:sz="0" w:space="0" w:color="auto"/>
        <w:bottom w:val="none" w:sz="0" w:space="0" w:color="auto"/>
        <w:right w:val="none" w:sz="0" w:space="0" w:color="auto"/>
      </w:divBdr>
    </w:div>
    <w:div w:id="586184844">
      <w:bodyDiv w:val="1"/>
      <w:marLeft w:val="0"/>
      <w:marRight w:val="0"/>
      <w:marTop w:val="0"/>
      <w:marBottom w:val="0"/>
      <w:divBdr>
        <w:top w:val="none" w:sz="0" w:space="0" w:color="auto"/>
        <w:left w:val="none" w:sz="0" w:space="0" w:color="auto"/>
        <w:bottom w:val="none" w:sz="0" w:space="0" w:color="auto"/>
        <w:right w:val="none" w:sz="0" w:space="0" w:color="auto"/>
      </w:divBdr>
    </w:div>
    <w:div w:id="588738131">
      <w:bodyDiv w:val="1"/>
      <w:marLeft w:val="0"/>
      <w:marRight w:val="0"/>
      <w:marTop w:val="0"/>
      <w:marBottom w:val="0"/>
      <w:divBdr>
        <w:top w:val="none" w:sz="0" w:space="0" w:color="auto"/>
        <w:left w:val="none" w:sz="0" w:space="0" w:color="auto"/>
        <w:bottom w:val="none" w:sz="0" w:space="0" w:color="auto"/>
        <w:right w:val="none" w:sz="0" w:space="0" w:color="auto"/>
      </w:divBdr>
    </w:div>
    <w:div w:id="593048613">
      <w:bodyDiv w:val="1"/>
      <w:marLeft w:val="0"/>
      <w:marRight w:val="0"/>
      <w:marTop w:val="0"/>
      <w:marBottom w:val="0"/>
      <w:divBdr>
        <w:top w:val="none" w:sz="0" w:space="0" w:color="auto"/>
        <w:left w:val="none" w:sz="0" w:space="0" w:color="auto"/>
        <w:bottom w:val="none" w:sz="0" w:space="0" w:color="auto"/>
        <w:right w:val="none" w:sz="0" w:space="0" w:color="auto"/>
      </w:divBdr>
    </w:div>
    <w:div w:id="593442781">
      <w:bodyDiv w:val="1"/>
      <w:marLeft w:val="0"/>
      <w:marRight w:val="0"/>
      <w:marTop w:val="0"/>
      <w:marBottom w:val="0"/>
      <w:divBdr>
        <w:top w:val="none" w:sz="0" w:space="0" w:color="auto"/>
        <w:left w:val="none" w:sz="0" w:space="0" w:color="auto"/>
        <w:bottom w:val="none" w:sz="0" w:space="0" w:color="auto"/>
        <w:right w:val="none" w:sz="0" w:space="0" w:color="auto"/>
      </w:divBdr>
    </w:div>
    <w:div w:id="594560609">
      <w:bodyDiv w:val="1"/>
      <w:marLeft w:val="0"/>
      <w:marRight w:val="0"/>
      <w:marTop w:val="0"/>
      <w:marBottom w:val="0"/>
      <w:divBdr>
        <w:top w:val="none" w:sz="0" w:space="0" w:color="auto"/>
        <w:left w:val="none" w:sz="0" w:space="0" w:color="auto"/>
        <w:bottom w:val="none" w:sz="0" w:space="0" w:color="auto"/>
        <w:right w:val="none" w:sz="0" w:space="0" w:color="auto"/>
      </w:divBdr>
    </w:div>
    <w:div w:id="622270158">
      <w:bodyDiv w:val="1"/>
      <w:marLeft w:val="0"/>
      <w:marRight w:val="0"/>
      <w:marTop w:val="0"/>
      <w:marBottom w:val="0"/>
      <w:divBdr>
        <w:top w:val="none" w:sz="0" w:space="0" w:color="auto"/>
        <w:left w:val="none" w:sz="0" w:space="0" w:color="auto"/>
        <w:bottom w:val="none" w:sz="0" w:space="0" w:color="auto"/>
        <w:right w:val="none" w:sz="0" w:space="0" w:color="auto"/>
      </w:divBdr>
      <w:divsChild>
        <w:div w:id="532809092">
          <w:marLeft w:val="0"/>
          <w:marRight w:val="0"/>
          <w:marTop w:val="0"/>
          <w:marBottom w:val="0"/>
          <w:divBdr>
            <w:top w:val="none" w:sz="0" w:space="0" w:color="auto"/>
            <w:left w:val="none" w:sz="0" w:space="0" w:color="auto"/>
            <w:bottom w:val="none" w:sz="0" w:space="0" w:color="auto"/>
            <w:right w:val="none" w:sz="0" w:space="0" w:color="auto"/>
          </w:divBdr>
          <w:divsChild>
            <w:div w:id="737631149">
              <w:marLeft w:val="0"/>
              <w:marRight w:val="0"/>
              <w:marTop w:val="0"/>
              <w:marBottom w:val="0"/>
              <w:divBdr>
                <w:top w:val="none" w:sz="0" w:space="0" w:color="auto"/>
                <w:left w:val="none" w:sz="0" w:space="0" w:color="auto"/>
                <w:bottom w:val="none" w:sz="0" w:space="0" w:color="auto"/>
                <w:right w:val="none" w:sz="0" w:space="0" w:color="auto"/>
              </w:divBdr>
              <w:divsChild>
                <w:div w:id="60639098">
                  <w:marLeft w:val="0"/>
                  <w:marRight w:val="0"/>
                  <w:marTop w:val="0"/>
                  <w:marBottom w:val="0"/>
                  <w:divBdr>
                    <w:top w:val="none" w:sz="0" w:space="0" w:color="auto"/>
                    <w:left w:val="none" w:sz="0" w:space="0" w:color="auto"/>
                    <w:bottom w:val="none" w:sz="0" w:space="0" w:color="auto"/>
                    <w:right w:val="none" w:sz="0" w:space="0" w:color="auto"/>
                  </w:divBdr>
                  <w:divsChild>
                    <w:div w:id="765659937">
                      <w:marLeft w:val="0"/>
                      <w:marRight w:val="0"/>
                      <w:marTop w:val="0"/>
                      <w:marBottom w:val="0"/>
                      <w:divBdr>
                        <w:top w:val="none" w:sz="0" w:space="0" w:color="auto"/>
                        <w:left w:val="none" w:sz="0" w:space="0" w:color="auto"/>
                        <w:bottom w:val="none" w:sz="0" w:space="0" w:color="auto"/>
                        <w:right w:val="none" w:sz="0" w:space="0" w:color="auto"/>
                      </w:divBdr>
                      <w:divsChild>
                        <w:div w:id="1256859775">
                          <w:marLeft w:val="0"/>
                          <w:marRight w:val="0"/>
                          <w:marTop w:val="0"/>
                          <w:marBottom w:val="0"/>
                          <w:divBdr>
                            <w:top w:val="none" w:sz="0" w:space="0" w:color="auto"/>
                            <w:left w:val="none" w:sz="0" w:space="0" w:color="auto"/>
                            <w:bottom w:val="none" w:sz="0" w:space="0" w:color="auto"/>
                            <w:right w:val="none" w:sz="0" w:space="0" w:color="auto"/>
                          </w:divBdr>
                          <w:divsChild>
                            <w:div w:id="363555409">
                              <w:marLeft w:val="0"/>
                              <w:marRight w:val="0"/>
                              <w:marTop w:val="0"/>
                              <w:marBottom w:val="0"/>
                              <w:divBdr>
                                <w:top w:val="none" w:sz="0" w:space="0" w:color="auto"/>
                                <w:left w:val="none" w:sz="0" w:space="0" w:color="auto"/>
                                <w:bottom w:val="none" w:sz="0" w:space="0" w:color="auto"/>
                                <w:right w:val="none" w:sz="0" w:space="0" w:color="auto"/>
                              </w:divBdr>
                              <w:divsChild>
                                <w:div w:id="1389961636">
                                  <w:marLeft w:val="0"/>
                                  <w:marRight w:val="0"/>
                                  <w:marTop w:val="0"/>
                                  <w:marBottom w:val="0"/>
                                  <w:divBdr>
                                    <w:top w:val="none" w:sz="0" w:space="0" w:color="auto"/>
                                    <w:left w:val="none" w:sz="0" w:space="0" w:color="auto"/>
                                    <w:bottom w:val="none" w:sz="0" w:space="0" w:color="auto"/>
                                    <w:right w:val="none" w:sz="0" w:space="0" w:color="auto"/>
                                  </w:divBdr>
                                  <w:divsChild>
                                    <w:div w:id="1876386898">
                                      <w:marLeft w:val="0"/>
                                      <w:marRight w:val="0"/>
                                      <w:marTop w:val="0"/>
                                      <w:marBottom w:val="0"/>
                                      <w:divBdr>
                                        <w:top w:val="none" w:sz="0" w:space="0" w:color="auto"/>
                                        <w:left w:val="none" w:sz="0" w:space="0" w:color="auto"/>
                                        <w:bottom w:val="none" w:sz="0" w:space="0" w:color="auto"/>
                                        <w:right w:val="none" w:sz="0" w:space="0" w:color="auto"/>
                                      </w:divBdr>
                                      <w:divsChild>
                                        <w:div w:id="153138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2635347">
      <w:bodyDiv w:val="1"/>
      <w:marLeft w:val="0"/>
      <w:marRight w:val="0"/>
      <w:marTop w:val="0"/>
      <w:marBottom w:val="0"/>
      <w:divBdr>
        <w:top w:val="none" w:sz="0" w:space="0" w:color="auto"/>
        <w:left w:val="none" w:sz="0" w:space="0" w:color="auto"/>
        <w:bottom w:val="none" w:sz="0" w:space="0" w:color="auto"/>
        <w:right w:val="none" w:sz="0" w:space="0" w:color="auto"/>
      </w:divBdr>
      <w:divsChild>
        <w:div w:id="1590891756">
          <w:marLeft w:val="0"/>
          <w:marRight w:val="0"/>
          <w:marTop w:val="0"/>
          <w:marBottom w:val="0"/>
          <w:divBdr>
            <w:top w:val="none" w:sz="0" w:space="0" w:color="auto"/>
            <w:left w:val="none" w:sz="0" w:space="0" w:color="auto"/>
            <w:bottom w:val="none" w:sz="0" w:space="0" w:color="auto"/>
            <w:right w:val="none" w:sz="0" w:space="0" w:color="auto"/>
          </w:divBdr>
        </w:div>
      </w:divsChild>
    </w:div>
    <w:div w:id="685446429">
      <w:bodyDiv w:val="1"/>
      <w:marLeft w:val="0"/>
      <w:marRight w:val="0"/>
      <w:marTop w:val="0"/>
      <w:marBottom w:val="0"/>
      <w:divBdr>
        <w:top w:val="none" w:sz="0" w:space="0" w:color="auto"/>
        <w:left w:val="none" w:sz="0" w:space="0" w:color="auto"/>
        <w:bottom w:val="none" w:sz="0" w:space="0" w:color="auto"/>
        <w:right w:val="none" w:sz="0" w:space="0" w:color="auto"/>
      </w:divBdr>
    </w:div>
    <w:div w:id="688873077">
      <w:bodyDiv w:val="1"/>
      <w:marLeft w:val="0"/>
      <w:marRight w:val="0"/>
      <w:marTop w:val="0"/>
      <w:marBottom w:val="0"/>
      <w:divBdr>
        <w:top w:val="none" w:sz="0" w:space="0" w:color="auto"/>
        <w:left w:val="none" w:sz="0" w:space="0" w:color="auto"/>
        <w:bottom w:val="none" w:sz="0" w:space="0" w:color="auto"/>
        <w:right w:val="none" w:sz="0" w:space="0" w:color="auto"/>
      </w:divBdr>
      <w:divsChild>
        <w:div w:id="879049473">
          <w:marLeft w:val="0"/>
          <w:marRight w:val="0"/>
          <w:marTop w:val="0"/>
          <w:marBottom w:val="0"/>
          <w:divBdr>
            <w:top w:val="none" w:sz="0" w:space="0" w:color="auto"/>
            <w:left w:val="none" w:sz="0" w:space="0" w:color="auto"/>
            <w:bottom w:val="none" w:sz="0" w:space="0" w:color="auto"/>
            <w:right w:val="none" w:sz="0" w:space="0" w:color="auto"/>
          </w:divBdr>
          <w:divsChild>
            <w:div w:id="1091851788">
              <w:marLeft w:val="0"/>
              <w:marRight w:val="0"/>
              <w:marTop w:val="0"/>
              <w:marBottom w:val="0"/>
              <w:divBdr>
                <w:top w:val="none" w:sz="0" w:space="0" w:color="auto"/>
                <w:left w:val="none" w:sz="0" w:space="0" w:color="auto"/>
                <w:bottom w:val="none" w:sz="0" w:space="0" w:color="auto"/>
                <w:right w:val="none" w:sz="0" w:space="0" w:color="auto"/>
              </w:divBdr>
              <w:divsChild>
                <w:div w:id="1728913208">
                  <w:marLeft w:val="0"/>
                  <w:marRight w:val="0"/>
                  <w:marTop w:val="0"/>
                  <w:marBottom w:val="0"/>
                  <w:divBdr>
                    <w:top w:val="none" w:sz="0" w:space="0" w:color="auto"/>
                    <w:left w:val="none" w:sz="0" w:space="0" w:color="auto"/>
                    <w:bottom w:val="none" w:sz="0" w:space="0" w:color="auto"/>
                    <w:right w:val="none" w:sz="0" w:space="0" w:color="auto"/>
                  </w:divBdr>
                  <w:divsChild>
                    <w:div w:id="1036925692">
                      <w:marLeft w:val="0"/>
                      <w:marRight w:val="0"/>
                      <w:marTop w:val="0"/>
                      <w:marBottom w:val="0"/>
                      <w:divBdr>
                        <w:top w:val="none" w:sz="0" w:space="0" w:color="auto"/>
                        <w:left w:val="none" w:sz="0" w:space="0" w:color="auto"/>
                        <w:bottom w:val="none" w:sz="0" w:space="0" w:color="auto"/>
                        <w:right w:val="none" w:sz="0" w:space="0" w:color="auto"/>
                      </w:divBdr>
                      <w:divsChild>
                        <w:div w:id="94524650">
                          <w:marLeft w:val="0"/>
                          <w:marRight w:val="0"/>
                          <w:marTop w:val="0"/>
                          <w:marBottom w:val="0"/>
                          <w:divBdr>
                            <w:top w:val="none" w:sz="0" w:space="0" w:color="auto"/>
                            <w:left w:val="none" w:sz="0" w:space="0" w:color="auto"/>
                            <w:bottom w:val="none" w:sz="0" w:space="0" w:color="auto"/>
                            <w:right w:val="none" w:sz="0" w:space="0" w:color="auto"/>
                          </w:divBdr>
                          <w:divsChild>
                            <w:div w:id="188344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231342">
      <w:bodyDiv w:val="1"/>
      <w:marLeft w:val="0"/>
      <w:marRight w:val="0"/>
      <w:marTop w:val="0"/>
      <w:marBottom w:val="0"/>
      <w:divBdr>
        <w:top w:val="none" w:sz="0" w:space="0" w:color="auto"/>
        <w:left w:val="none" w:sz="0" w:space="0" w:color="auto"/>
        <w:bottom w:val="none" w:sz="0" w:space="0" w:color="auto"/>
        <w:right w:val="none" w:sz="0" w:space="0" w:color="auto"/>
      </w:divBdr>
      <w:divsChild>
        <w:div w:id="1071269068">
          <w:marLeft w:val="0"/>
          <w:marRight w:val="0"/>
          <w:marTop w:val="0"/>
          <w:marBottom w:val="0"/>
          <w:divBdr>
            <w:top w:val="none" w:sz="0" w:space="0" w:color="auto"/>
            <w:left w:val="none" w:sz="0" w:space="0" w:color="auto"/>
            <w:bottom w:val="none" w:sz="0" w:space="0" w:color="auto"/>
            <w:right w:val="none" w:sz="0" w:space="0" w:color="auto"/>
          </w:divBdr>
        </w:div>
        <w:div w:id="1954091734">
          <w:marLeft w:val="0"/>
          <w:marRight w:val="0"/>
          <w:marTop w:val="0"/>
          <w:marBottom w:val="0"/>
          <w:divBdr>
            <w:top w:val="none" w:sz="0" w:space="0" w:color="auto"/>
            <w:left w:val="none" w:sz="0" w:space="0" w:color="auto"/>
            <w:bottom w:val="none" w:sz="0" w:space="0" w:color="auto"/>
            <w:right w:val="none" w:sz="0" w:space="0" w:color="auto"/>
          </w:divBdr>
        </w:div>
      </w:divsChild>
    </w:div>
    <w:div w:id="717898241">
      <w:bodyDiv w:val="1"/>
      <w:marLeft w:val="0"/>
      <w:marRight w:val="0"/>
      <w:marTop w:val="0"/>
      <w:marBottom w:val="0"/>
      <w:divBdr>
        <w:top w:val="none" w:sz="0" w:space="0" w:color="auto"/>
        <w:left w:val="none" w:sz="0" w:space="0" w:color="auto"/>
        <w:bottom w:val="none" w:sz="0" w:space="0" w:color="auto"/>
        <w:right w:val="none" w:sz="0" w:space="0" w:color="auto"/>
      </w:divBdr>
    </w:div>
    <w:div w:id="723522947">
      <w:bodyDiv w:val="1"/>
      <w:marLeft w:val="0"/>
      <w:marRight w:val="0"/>
      <w:marTop w:val="0"/>
      <w:marBottom w:val="0"/>
      <w:divBdr>
        <w:top w:val="none" w:sz="0" w:space="0" w:color="auto"/>
        <w:left w:val="none" w:sz="0" w:space="0" w:color="auto"/>
        <w:bottom w:val="none" w:sz="0" w:space="0" w:color="auto"/>
        <w:right w:val="none" w:sz="0" w:space="0" w:color="auto"/>
      </w:divBdr>
    </w:div>
    <w:div w:id="731000928">
      <w:bodyDiv w:val="1"/>
      <w:marLeft w:val="0"/>
      <w:marRight w:val="0"/>
      <w:marTop w:val="0"/>
      <w:marBottom w:val="0"/>
      <w:divBdr>
        <w:top w:val="none" w:sz="0" w:space="0" w:color="auto"/>
        <w:left w:val="none" w:sz="0" w:space="0" w:color="auto"/>
        <w:bottom w:val="none" w:sz="0" w:space="0" w:color="auto"/>
        <w:right w:val="none" w:sz="0" w:space="0" w:color="auto"/>
      </w:divBdr>
    </w:div>
    <w:div w:id="740366874">
      <w:bodyDiv w:val="1"/>
      <w:marLeft w:val="0"/>
      <w:marRight w:val="0"/>
      <w:marTop w:val="0"/>
      <w:marBottom w:val="0"/>
      <w:divBdr>
        <w:top w:val="none" w:sz="0" w:space="0" w:color="auto"/>
        <w:left w:val="none" w:sz="0" w:space="0" w:color="auto"/>
        <w:bottom w:val="none" w:sz="0" w:space="0" w:color="auto"/>
        <w:right w:val="none" w:sz="0" w:space="0" w:color="auto"/>
      </w:divBdr>
    </w:div>
    <w:div w:id="740491874">
      <w:bodyDiv w:val="1"/>
      <w:marLeft w:val="0"/>
      <w:marRight w:val="0"/>
      <w:marTop w:val="0"/>
      <w:marBottom w:val="0"/>
      <w:divBdr>
        <w:top w:val="none" w:sz="0" w:space="0" w:color="auto"/>
        <w:left w:val="none" w:sz="0" w:space="0" w:color="auto"/>
        <w:bottom w:val="none" w:sz="0" w:space="0" w:color="auto"/>
        <w:right w:val="none" w:sz="0" w:space="0" w:color="auto"/>
      </w:divBdr>
    </w:div>
    <w:div w:id="740642775">
      <w:bodyDiv w:val="1"/>
      <w:marLeft w:val="0"/>
      <w:marRight w:val="0"/>
      <w:marTop w:val="0"/>
      <w:marBottom w:val="0"/>
      <w:divBdr>
        <w:top w:val="none" w:sz="0" w:space="0" w:color="auto"/>
        <w:left w:val="none" w:sz="0" w:space="0" w:color="auto"/>
        <w:bottom w:val="none" w:sz="0" w:space="0" w:color="auto"/>
        <w:right w:val="none" w:sz="0" w:space="0" w:color="auto"/>
      </w:divBdr>
    </w:div>
    <w:div w:id="744647422">
      <w:bodyDiv w:val="1"/>
      <w:marLeft w:val="0"/>
      <w:marRight w:val="0"/>
      <w:marTop w:val="0"/>
      <w:marBottom w:val="0"/>
      <w:divBdr>
        <w:top w:val="none" w:sz="0" w:space="0" w:color="auto"/>
        <w:left w:val="none" w:sz="0" w:space="0" w:color="auto"/>
        <w:bottom w:val="none" w:sz="0" w:space="0" w:color="auto"/>
        <w:right w:val="none" w:sz="0" w:space="0" w:color="auto"/>
      </w:divBdr>
    </w:div>
    <w:div w:id="753353591">
      <w:bodyDiv w:val="1"/>
      <w:marLeft w:val="0"/>
      <w:marRight w:val="0"/>
      <w:marTop w:val="0"/>
      <w:marBottom w:val="0"/>
      <w:divBdr>
        <w:top w:val="none" w:sz="0" w:space="0" w:color="auto"/>
        <w:left w:val="none" w:sz="0" w:space="0" w:color="auto"/>
        <w:bottom w:val="none" w:sz="0" w:space="0" w:color="auto"/>
        <w:right w:val="none" w:sz="0" w:space="0" w:color="auto"/>
      </w:divBdr>
    </w:div>
    <w:div w:id="769545015">
      <w:bodyDiv w:val="1"/>
      <w:marLeft w:val="0"/>
      <w:marRight w:val="0"/>
      <w:marTop w:val="0"/>
      <w:marBottom w:val="0"/>
      <w:divBdr>
        <w:top w:val="none" w:sz="0" w:space="0" w:color="auto"/>
        <w:left w:val="none" w:sz="0" w:space="0" w:color="auto"/>
        <w:bottom w:val="none" w:sz="0" w:space="0" w:color="auto"/>
        <w:right w:val="none" w:sz="0" w:space="0" w:color="auto"/>
      </w:divBdr>
    </w:div>
    <w:div w:id="770512244">
      <w:bodyDiv w:val="1"/>
      <w:marLeft w:val="0"/>
      <w:marRight w:val="0"/>
      <w:marTop w:val="0"/>
      <w:marBottom w:val="0"/>
      <w:divBdr>
        <w:top w:val="none" w:sz="0" w:space="0" w:color="auto"/>
        <w:left w:val="none" w:sz="0" w:space="0" w:color="auto"/>
        <w:bottom w:val="none" w:sz="0" w:space="0" w:color="auto"/>
        <w:right w:val="none" w:sz="0" w:space="0" w:color="auto"/>
      </w:divBdr>
    </w:div>
    <w:div w:id="776826339">
      <w:bodyDiv w:val="1"/>
      <w:marLeft w:val="0"/>
      <w:marRight w:val="0"/>
      <w:marTop w:val="0"/>
      <w:marBottom w:val="0"/>
      <w:divBdr>
        <w:top w:val="none" w:sz="0" w:space="0" w:color="auto"/>
        <w:left w:val="none" w:sz="0" w:space="0" w:color="auto"/>
        <w:bottom w:val="none" w:sz="0" w:space="0" w:color="auto"/>
        <w:right w:val="none" w:sz="0" w:space="0" w:color="auto"/>
      </w:divBdr>
    </w:div>
    <w:div w:id="777455138">
      <w:bodyDiv w:val="1"/>
      <w:marLeft w:val="0"/>
      <w:marRight w:val="0"/>
      <w:marTop w:val="0"/>
      <w:marBottom w:val="0"/>
      <w:divBdr>
        <w:top w:val="none" w:sz="0" w:space="0" w:color="auto"/>
        <w:left w:val="none" w:sz="0" w:space="0" w:color="auto"/>
        <w:bottom w:val="none" w:sz="0" w:space="0" w:color="auto"/>
        <w:right w:val="none" w:sz="0" w:space="0" w:color="auto"/>
      </w:divBdr>
    </w:div>
    <w:div w:id="804274399">
      <w:bodyDiv w:val="1"/>
      <w:marLeft w:val="0"/>
      <w:marRight w:val="0"/>
      <w:marTop w:val="0"/>
      <w:marBottom w:val="0"/>
      <w:divBdr>
        <w:top w:val="none" w:sz="0" w:space="0" w:color="auto"/>
        <w:left w:val="none" w:sz="0" w:space="0" w:color="auto"/>
        <w:bottom w:val="none" w:sz="0" w:space="0" w:color="auto"/>
        <w:right w:val="none" w:sz="0" w:space="0" w:color="auto"/>
      </w:divBdr>
    </w:div>
    <w:div w:id="812327973">
      <w:bodyDiv w:val="1"/>
      <w:marLeft w:val="0"/>
      <w:marRight w:val="0"/>
      <w:marTop w:val="0"/>
      <w:marBottom w:val="0"/>
      <w:divBdr>
        <w:top w:val="none" w:sz="0" w:space="0" w:color="auto"/>
        <w:left w:val="none" w:sz="0" w:space="0" w:color="auto"/>
        <w:bottom w:val="none" w:sz="0" w:space="0" w:color="auto"/>
        <w:right w:val="none" w:sz="0" w:space="0" w:color="auto"/>
      </w:divBdr>
    </w:div>
    <w:div w:id="849490499">
      <w:bodyDiv w:val="1"/>
      <w:marLeft w:val="0"/>
      <w:marRight w:val="0"/>
      <w:marTop w:val="0"/>
      <w:marBottom w:val="0"/>
      <w:divBdr>
        <w:top w:val="none" w:sz="0" w:space="0" w:color="auto"/>
        <w:left w:val="none" w:sz="0" w:space="0" w:color="auto"/>
        <w:bottom w:val="none" w:sz="0" w:space="0" w:color="auto"/>
        <w:right w:val="none" w:sz="0" w:space="0" w:color="auto"/>
      </w:divBdr>
    </w:div>
    <w:div w:id="850342956">
      <w:bodyDiv w:val="1"/>
      <w:marLeft w:val="0"/>
      <w:marRight w:val="0"/>
      <w:marTop w:val="0"/>
      <w:marBottom w:val="0"/>
      <w:divBdr>
        <w:top w:val="none" w:sz="0" w:space="0" w:color="auto"/>
        <w:left w:val="none" w:sz="0" w:space="0" w:color="auto"/>
        <w:bottom w:val="none" w:sz="0" w:space="0" w:color="auto"/>
        <w:right w:val="none" w:sz="0" w:space="0" w:color="auto"/>
      </w:divBdr>
    </w:div>
    <w:div w:id="857231824">
      <w:bodyDiv w:val="1"/>
      <w:marLeft w:val="0"/>
      <w:marRight w:val="0"/>
      <w:marTop w:val="0"/>
      <w:marBottom w:val="0"/>
      <w:divBdr>
        <w:top w:val="none" w:sz="0" w:space="0" w:color="auto"/>
        <w:left w:val="none" w:sz="0" w:space="0" w:color="auto"/>
        <w:bottom w:val="none" w:sz="0" w:space="0" w:color="auto"/>
        <w:right w:val="none" w:sz="0" w:space="0" w:color="auto"/>
      </w:divBdr>
    </w:div>
    <w:div w:id="863246062">
      <w:bodyDiv w:val="1"/>
      <w:marLeft w:val="0"/>
      <w:marRight w:val="0"/>
      <w:marTop w:val="0"/>
      <w:marBottom w:val="0"/>
      <w:divBdr>
        <w:top w:val="none" w:sz="0" w:space="0" w:color="auto"/>
        <w:left w:val="none" w:sz="0" w:space="0" w:color="auto"/>
        <w:bottom w:val="none" w:sz="0" w:space="0" w:color="auto"/>
        <w:right w:val="none" w:sz="0" w:space="0" w:color="auto"/>
      </w:divBdr>
    </w:div>
    <w:div w:id="900479112">
      <w:bodyDiv w:val="1"/>
      <w:marLeft w:val="0"/>
      <w:marRight w:val="0"/>
      <w:marTop w:val="0"/>
      <w:marBottom w:val="0"/>
      <w:divBdr>
        <w:top w:val="none" w:sz="0" w:space="0" w:color="auto"/>
        <w:left w:val="none" w:sz="0" w:space="0" w:color="auto"/>
        <w:bottom w:val="none" w:sz="0" w:space="0" w:color="auto"/>
        <w:right w:val="none" w:sz="0" w:space="0" w:color="auto"/>
      </w:divBdr>
    </w:div>
    <w:div w:id="916793216">
      <w:bodyDiv w:val="1"/>
      <w:marLeft w:val="0"/>
      <w:marRight w:val="0"/>
      <w:marTop w:val="0"/>
      <w:marBottom w:val="0"/>
      <w:divBdr>
        <w:top w:val="none" w:sz="0" w:space="0" w:color="auto"/>
        <w:left w:val="none" w:sz="0" w:space="0" w:color="auto"/>
        <w:bottom w:val="none" w:sz="0" w:space="0" w:color="auto"/>
        <w:right w:val="none" w:sz="0" w:space="0" w:color="auto"/>
      </w:divBdr>
    </w:div>
    <w:div w:id="918367298">
      <w:bodyDiv w:val="1"/>
      <w:marLeft w:val="0"/>
      <w:marRight w:val="0"/>
      <w:marTop w:val="0"/>
      <w:marBottom w:val="0"/>
      <w:divBdr>
        <w:top w:val="none" w:sz="0" w:space="0" w:color="auto"/>
        <w:left w:val="none" w:sz="0" w:space="0" w:color="auto"/>
        <w:bottom w:val="none" w:sz="0" w:space="0" w:color="auto"/>
        <w:right w:val="none" w:sz="0" w:space="0" w:color="auto"/>
      </w:divBdr>
    </w:div>
    <w:div w:id="936212810">
      <w:bodyDiv w:val="1"/>
      <w:marLeft w:val="0"/>
      <w:marRight w:val="0"/>
      <w:marTop w:val="0"/>
      <w:marBottom w:val="0"/>
      <w:divBdr>
        <w:top w:val="none" w:sz="0" w:space="0" w:color="auto"/>
        <w:left w:val="none" w:sz="0" w:space="0" w:color="auto"/>
        <w:bottom w:val="none" w:sz="0" w:space="0" w:color="auto"/>
        <w:right w:val="none" w:sz="0" w:space="0" w:color="auto"/>
      </w:divBdr>
    </w:div>
    <w:div w:id="937173634">
      <w:bodyDiv w:val="1"/>
      <w:marLeft w:val="0"/>
      <w:marRight w:val="0"/>
      <w:marTop w:val="0"/>
      <w:marBottom w:val="0"/>
      <w:divBdr>
        <w:top w:val="none" w:sz="0" w:space="0" w:color="auto"/>
        <w:left w:val="none" w:sz="0" w:space="0" w:color="auto"/>
        <w:bottom w:val="none" w:sz="0" w:space="0" w:color="auto"/>
        <w:right w:val="none" w:sz="0" w:space="0" w:color="auto"/>
      </w:divBdr>
    </w:div>
    <w:div w:id="945770053">
      <w:bodyDiv w:val="1"/>
      <w:marLeft w:val="0"/>
      <w:marRight w:val="0"/>
      <w:marTop w:val="0"/>
      <w:marBottom w:val="0"/>
      <w:divBdr>
        <w:top w:val="none" w:sz="0" w:space="0" w:color="auto"/>
        <w:left w:val="none" w:sz="0" w:space="0" w:color="auto"/>
        <w:bottom w:val="none" w:sz="0" w:space="0" w:color="auto"/>
        <w:right w:val="none" w:sz="0" w:space="0" w:color="auto"/>
      </w:divBdr>
    </w:div>
    <w:div w:id="969550123">
      <w:bodyDiv w:val="1"/>
      <w:marLeft w:val="0"/>
      <w:marRight w:val="0"/>
      <w:marTop w:val="0"/>
      <w:marBottom w:val="0"/>
      <w:divBdr>
        <w:top w:val="none" w:sz="0" w:space="0" w:color="auto"/>
        <w:left w:val="none" w:sz="0" w:space="0" w:color="auto"/>
        <w:bottom w:val="none" w:sz="0" w:space="0" w:color="auto"/>
        <w:right w:val="none" w:sz="0" w:space="0" w:color="auto"/>
      </w:divBdr>
      <w:divsChild>
        <w:div w:id="1706902903">
          <w:marLeft w:val="0"/>
          <w:marRight w:val="0"/>
          <w:marTop w:val="0"/>
          <w:marBottom w:val="0"/>
          <w:divBdr>
            <w:top w:val="none" w:sz="0" w:space="0" w:color="auto"/>
            <w:left w:val="none" w:sz="0" w:space="0" w:color="auto"/>
            <w:bottom w:val="none" w:sz="0" w:space="0" w:color="auto"/>
            <w:right w:val="none" w:sz="0" w:space="0" w:color="auto"/>
          </w:divBdr>
        </w:div>
        <w:div w:id="42681510">
          <w:marLeft w:val="0"/>
          <w:marRight w:val="0"/>
          <w:marTop w:val="0"/>
          <w:marBottom w:val="0"/>
          <w:divBdr>
            <w:top w:val="none" w:sz="0" w:space="0" w:color="auto"/>
            <w:left w:val="none" w:sz="0" w:space="0" w:color="auto"/>
            <w:bottom w:val="none" w:sz="0" w:space="0" w:color="auto"/>
            <w:right w:val="none" w:sz="0" w:space="0" w:color="auto"/>
          </w:divBdr>
        </w:div>
        <w:div w:id="969551827">
          <w:marLeft w:val="0"/>
          <w:marRight w:val="0"/>
          <w:marTop w:val="0"/>
          <w:marBottom w:val="0"/>
          <w:divBdr>
            <w:top w:val="none" w:sz="0" w:space="0" w:color="auto"/>
            <w:left w:val="none" w:sz="0" w:space="0" w:color="auto"/>
            <w:bottom w:val="none" w:sz="0" w:space="0" w:color="auto"/>
            <w:right w:val="none" w:sz="0" w:space="0" w:color="auto"/>
          </w:divBdr>
        </w:div>
      </w:divsChild>
    </w:div>
    <w:div w:id="998734275">
      <w:bodyDiv w:val="1"/>
      <w:marLeft w:val="0"/>
      <w:marRight w:val="0"/>
      <w:marTop w:val="0"/>
      <w:marBottom w:val="0"/>
      <w:divBdr>
        <w:top w:val="none" w:sz="0" w:space="0" w:color="auto"/>
        <w:left w:val="none" w:sz="0" w:space="0" w:color="auto"/>
        <w:bottom w:val="none" w:sz="0" w:space="0" w:color="auto"/>
        <w:right w:val="none" w:sz="0" w:space="0" w:color="auto"/>
      </w:divBdr>
    </w:div>
    <w:div w:id="1000276013">
      <w:bodyDiv w:val="1"/>
      <w:marLeft w:val="0"/>
      <w:marRight w:val="0"/>
      <w:marTop w:val="0"/>
      <w:marBottom w:val="0"/>
      <w:divBdr>
        <w:top w:val="none" w:sz="0" w:space="0" w:color="auto"/>
        <w:left w:val="none" w:sz="0" w:space="0" w:color="auto"/>
        <w:bottom w:val="none" w:sz="0" w:space="0" w:color="auto"/>
        <w:right w:val="none" w:sz="0" w:space="0" w:color="auto"/>
      </w:divBdr>
    </w:div>
    <w:div w:id="1038776350">
      <w:bodyDiv w:val="1"/>
      <w:marLeft w:val="0"/>
      <w:marRight w:val="0"/>
      <w:marTop w:val="0"/>
      <w:marBottom w:val="0"/>
      <w:divBdr>
        <w:top w:val="none" w:sz="0" w:space="0" w:color="auto"/>
        <w:left w:val="none" w:sz="0" w:space="0" w:color="auto"/>
        <w:bottom w:val="none" w:sz="0" w:space="0" w:color="auto"/>
        <w:right w:val="none" w:sz="0" w:space="0" w:color="auto"/>
      </w:divBdr>
    </w:div>
    <w:div w:id="1047603834">
      <w:bodyDiv w:val="1"/>
      <w:marLeft w:val="0"/>
      <w:marRight w:val="0"/>
      <w:marTop w:val="0"/>
      <w:marBottom w:val="0"/>
      <w:divBdr>
        <w:top w:val="none" w:sz="0" w:space="0" w:color="auto"/>
        <w:left w:val="none" w:sz="0" w:space="0" w:color="auto"/>
        <w:bottom w:val="none" w:sz="0" w:space="0" w:color="auto"/>
        <w:right w:val="none" w:sz="0" w:space="0" w:color="auto"/>
      </w:divBdr>
    </w:div>
    <w:div w:id="1052457826">
      <w:bodyDiv w:val="1"/>
      <w:marLeft w:val="0"/>
      <w:marRight w:val="0"/>
      <w:marTop w:val="0"/>
      <w:marBottom w:val="0"/>
      <w:divBdr>
        <w:top w:val="none" w:sz="0" w:space="0" w:color="auto"/>
        <w:left w:val="none" w:sz="0" w:space="0" w:color="auto"/>
        <w:bottom w:val="none" w:sz="0" w:space="0" w:color="auto"/>
        <w:right w:val="none" w:sz="0" w:space="0" w:color="auto"/>
      </w:divBdr>
    </w:div>
    <w:div w:id="1055395220">
      <w:bodyDiv w:val="1"/>
      <w:marLeft w:val="0"/>
      <w:marRight w:val="0"/>
      <w:marTop w:val="0"/>
      <w:marBottom w:val="0"/>
      <w:divBdr>
        <w:top w:val="none" w:sz="0" w:space="0" w:color="auto"/>
        <w:left w:val="none" w:sz="0" w:space="0" w:color="auto"/>
        <w:bottom w:val="none" w:sz="0" w:space="0" w:color="auto"/>
        <w:right w:val="none" w:sz="0" w:space="0" w:color="auto"/>
      </w:divBdr>
    </w:div>
    <w:div w:id="1057702184">
      <w:bodyDiv w:val="1"/>
      <w:marLeft w:val="0"/>
      <w:marRight w:val="0"/>
      <w:marTop w:val="0"/>
      <w:marBottom w:val="0"/>
      <w:divBdr>
        <w:top w:val="none" w:sz="0" w:space="0" w:color="auto"/>
        <w:left w:val="none" w:sz="0" w:space="0" w:color="auto"/>
        <w:bottom w:val="none" w:sz="0" w:space="0" w:color="auto"/>
        <w:right w:val="none" w:sz="0" w:space="0" w:color="auto"/>
      </w:divBdr>
    </w:div>
    <w:div w:id="1072853948">
      <w:bodyDiv w:val="1"/>
      <w:marLeft w:val="0"/>
      <w:marRight w:val="0"/>
      <w:marTop w:val="0"/>
      <w:marBottom w:val="0"/>
      <w:divBdr>
        <w:top w:val="none" w:sz="0" w:space="0" w:color="auto"/>
        <w:left w:val="none" w:sz="0" w:space="0" w:color="auto"/>
        <w:bottom w:val="none" w:sz="0" w:space="0" w:color="auto"/>
        <w:right w:val="none" w:sz="0" w:space="0" w:color="auto"/>
      </w:divBdr>
    </w:div>
    <w:div w:id="1087918648">
      <w:bodyDiv w:val="1"/>
      <w:marLeft w:val="0"/>
      <w:marRight w:val="0"/>
      <w:marTop w:val="0"/>
      <w:marBottom w:val="0"/>
      <w:divBdr>
        <w:top w:val="none" w:sz="0" w:space="0" w:color="auto"/>
        <w:left w:val="none" w:sz="0" w:space="0" w:color="auto"/>
        <w:bottom w:val="none" w:sz="0" w:space="0" w:color="auto"/>
        <w:right w:val="none" w:sz="0" w:space="0" w:color="auto"/>
      </w:divBdr>
    </w:div>
    <w:div w:id="1089733873">
      <w:bodyDiv w:val="1"/>
      <w:marLeft w:val="0"/>
      <w:marRight w:val="0"/>
      <w:marTop w:val="0"/>
      <w:marBottom w:val="0"/>
      <w:divBdr>
        <w:top w:val="none" w:sz="0" w:space="0" w:color="auto"/>
        <w:left w:val="none" w:sz="0" w:space="0" w:color="auto"/>
        <w:bottom w:val="none" w:sz="0" w:space="0" w:color="auto"/>
        <w:right w:val="none" w:sz="0" w:space="0" w:color="auto"/>
      </w:divBdr>
      <w:divsChild>
        <w:div w:id="410197169">
          <w:marLeft w:val="0"/>
          <w:marRight w:val="0"/>
          <w:marTop w:val="0"/>
          <w:marBottom w:val="0"/>
          <w:divBdr>
            <w:top w:val="none" w:sz="0" w:space="0" w:color="auto"/>
            <w:left w:val="none" w:sz="0" w:space="0" w:color="auto"/>
            <w:bottom w:val="none" w:sz="0" w:space="0" w:color="auto"/>
            <w:right w:val="none" w:sz="0" w:space="0" w:color="auto"/>
          </w:divBdr>
          <w:divsChild>
            <w:div w:id="109707471">
              <w:marLeft w:val="0"/>
              <w:marRight w:val="0"/>
              <w:marTop w:val="0"/>
              <w:marBottom w:val="0"/>
              <w:divBdr>
                <w:top w:val="none" w:sz="0" w:space="0" w:color="auto"/>
                <w:left w:val="none" w:sz="0" w:space="0" w:color="auto"/>
                <w:bottom w:val="none" w:sz="0" w:space="0" w:color="auto"/>
                <w:right w:val="none" w:sz="0" w:space="0" w:color="auto"/>
              </w:divBdr>
              <w:divsChild>
                <w:div w:id="1309940624">
                  <w:marLeft w:val="0"/>
                  <w:marRight w:val="0"/>
                  <w:marTop w:val="0"/>
                  <w:marBottom w:val="0"/>
                  <w:divBdr>
                    <w:top w:val="none" w:sz="0" w:space="0" w:color="auto"/>
                    <w:left w:val="none" w:sz="0" w:space="0" w:color="auto"/>
                    <w:bottom w:val="none" w:sz="0" w:space="0" w:color="auto"/>
                    <w:right w:val="none" w:sz="0" w:space="0" w:color="auto"/>
                  </w:divBdr>
                  <w:divsChild>
                    <w:div w:id="1429765261">
                      <w:marLeft w:val="0"/>
                      <w:marRight w:val="0"/>
                      <w:marTop w:val="0"/>
                      <w:marBottom w:val="0"/>
                      <w:divBdr>
                        <w:top w:val="none" w:sz="0" w:space="0" w:color="auto"/>
                        <w:left w:val="none" w:sz="0" w:space="0" w:color="auto"/>
                        <w:bottom w:val="none" w:sz="0" w:space="0" w:color="auto"/>
                        <w:right w:val="none" w:sz="0" w:space="0" w:color="auto"/>
                      </w:divBdr>
                      <w:divsChild>
                        <w:div w:id="1980331519">
                          <w:marLeft w:val="0"/>
                          <w:marRight w:val="0"/>
                          <w:marTop w:val="0"/>
                          <w:marBottom w:val="0"/>
                          <w:divBdr>
                            <w:top w:val="none" w:sz="0" w:space="0" w:color="auto"/>
                            <w:left w:val="none" w:sz="0" w:space="0" w:color="auto"/>
                            <w:bottom w:val="none" w:sz="0" w:space="0" w:color="auto"/>
                            <w:right w:val="none" w:sz="0" w:space="0" w:color="auto"/>
                          </w:divBdr>
                          <w:divsChild>
                            <w:div w:id="1396470528">
                              <w:marLeft w:val="0"/>
                              <w:marRight w:val="0"/>
                              <w:marTop w:val="0"/>
                              <w:marBottom w:val="0"/>
                              <w:divBdr>
                                <w:top w:val="none" w:sz="0" w:space="0" w:color="auto"/>
                                <w:left w:val="none" w:sz="0" w:space="0" w:color="auto"/>
                                <w:bottom w:val="none" w:sz="0" w:space="0" w:color="auto"/>
                                <w:right w:val="none" w:sz="0" w:space="0" w:color="auto"/>
                              </w:divBdr>
                              <w:divsChild>
                                <w:div w:id="98256553">
                                  <w:marLeft w:val="0"/>
                                  <w:marRight w:val="0"/>
                                  <w:marTop w:val="0"/>
                                  <w:marBottom w:val="0"/>
                                  <w:divBdr>
                                    <w:top w:val="none" w:sz="0" w:space="0" w:color="auto"/>
                                    <w:left w:val="none" w:sz="0" w:space="0" w:color="auto"/>
                                    <w:bottom w:val="none" w:sz="0" w:space="0" w:color="auto"/>
                                    <w:right w:val="none" w:sz="0" w:space="0" w:color="auto"/>
                                  </w:divBdr>
                                  <w:divsChild>
                                    <w:div w:id="182596695">
                                      <w:marLeft w:val="0"/>
                                      <w:marRight w:val="0"/>
                                      <w:marTop w:val="0"/>
                                      <w:marBottom w:val="0"/>
                                      <w:divBdr>
                                        <w:top w:val="none" w:sz="0" w:space="0" w:color="auto"/>
                                        <w:left w:val="none" w:sz="0" w:space="0" w:color="auto"/>
                                        <w:bottom w:val="none" w:sz="0" w:space="0" w:color="auto"/>
                                        <w:right w:val="none" w:sz="0" w:space="0" w:color="auto"/>
                                      </w:divBdr>
                                      <w:divsChild>
                                        <w:div w:id="182065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545895">
      <w:bodyDiv w:val="1"/>
      <w:marLeft w:val="0"/>
      <w:marRight w:val="0"/>
      <w:marTop w:val="0"/>
      <w:marBottom w:val="0"/>
      <w:divBdr>
        <w:top w:val="none" w:sz="0" w:space="0" w:color="auto"/>
        <w:left w:val="none" w:sz="0" w:space="0" w:color="auto"/>
        <w:bottom w:val="none" w:sz="0" w:space="0" w:color="auto"/>
        <w:right w:val="none" w:sz="0" w:space="0" w:color="auto"/>
      </w:divBdr>
      <w:divsChild>
        <w:div w:id="779223725">
          <w:marLeft w:val="0"/>
          <w:marRight w:val="0"/>
          <w:marTop w:val="0"/>
          <w:marBottom w:val="0"/>
          <w:divBdr>
            <w:top w:val="none" w:sz="0" w:space="0" w:color="auto"/>
            <w:left w:val="none" w:sz="0" w:space="0" w:color="auto"/>
            <w:bottom w:val="none" w:sz="0" w:space="0" w:color="auto"/>
            <w:right w:val="none" w:sz="0" w:space="0" w:color="auto"/>
          </w:divBdr>
        </w:div>
        <w:div w:id="659238974">
          <w:marLeft w:val="0"/>
          <w:marRight w:val="0"/>
          <w:marTop w:val="0"/>
          <w:marBottom w:val="0"/>
          <w:divBdr>
            <w:top w:val="none" w:sz="0" w:space="0" w:color="auto"/>
            <w:left w:val="none" w:sz="0" w:space="0" w:color="auto"/>
            <w:bottom w:val="none" w:sz="0" w:space="0" w:color="auto"/>
            <w:right w:val="none" w:sz="0" w:space="0" w:color="auto"/>
          </w:divBdr>
        </w:div>
      </w:divsChild>
    </w:div>
    <w:div w:id="1100875749">
      <w:bodyDiv w:val="1"/>
      <w:marLeft w:val="0"/>
      <w:marRight w:val="0"/>
      <w:marTop w:val="0"/>
      <w:marBottom w:val="0"/>
      <w:divBdr>
        <w:top w:val="none" w:sz="0" w:space="0" w:color="auto"/>
        <w:left w:val="none" w:sz="0" w:space="0" w:color="auto"/>
        <w:bottom w:val="none" w:sz="0" w:space="0" w:color="auto"/>
        <w:right w:val="none" w:sz="0" w:space="0" w:color="auto"/>
      </w:divBdr>
      <w:divsChild>
        <w:div w:id="1246190213">
          <w:marLeft w:val="0"/>
          <w:marRight w:val="0"/>
          <w:marTop w:val="0"/>
          <w:marBottom w:val="0"/>
          <w:divBdr>
            <w:top w:val="none" w:sz="0" w:space="0" w:color="auto"/>
            <w:left w:val="none" w:sz="0" w:space="0" w:color="auto"/>
            <w:bottom w:val="none" w:sz="0" w:space="0" w:color="auto"/>
            <w:right w:val="none" w:sz="0" w:space="0" w:color="auto"/>
          </w:divBdr>
        </w:div>
        <w:div w:id="1146362583">
          <w:marLeft w:val="0"/>
          <w:marRight w:val="0"/>
          <w:marTop w:val="0"/>
          <w:marBottom w:val="0"/>
          <w:divBdr>
            <w:top w:val="none" w:sz="0" w:space="0" w:color="auto"/>
            <w:left w:val="none" w:sz="0" w:space="0" w:color="auto"/>
            <w:bottom w:val="none" w:sz="0" w:space="0" w:color="auto"/>
            <w:right w:val="none" w:sz="0" w:space="0" w:color="auto"/>
          </w:divBdr>
        </w:div>
      </w:divsChild>
    </w:div>
    <w:div w:id="1107310262">
      <w:bodyDiv w:val="1"/>
      <w:marLeft w:val="0"/>
      <w:marRight w:val="0"/>
      <w:marTop w:val="0"/>
      <w:marBottom w:val="0"/>
      <w:divBdr>
        <w:top w:val="none" w:sz="0" w:space="0" w:color="auto"/>
        <w:left w:val="none" w:sz="0" w:space="0" w:color="auto"/>
        <w:bottom w:val="none" w:sz="0" w:space="0" w:color="auto"/>
        <w:right w:val="none" w:sz="0" w:space="0" w:color="auto"/>
      </w:divBdr>
    </w:div>
    <w:div w:id="1140808649">
      <w:bodyDiv w:val="1"/>
      <w:marLeft w:val="0"/>
      <w:marRight w:val="0"/>
      <w:marTop w:val="0"/>
      <w:marBottom w:val="0"/>
      <w:divBdr>
        <w:top w:val="none" w:sz="0" w:space="0" w:color="auto"/>
        <w:left w:val="none" w:sz="0" w:space="0" w:color="auto"/>
        <w:bottom w:val="none" w:sz="0" w:space="0" w:color="auto"/>
        <w:right w:val="none" w:sz="0" w:space="0" w:color="auto"/>
      </w:divBdr>
      <w:divsChild>
        <w:div w:id="1738163068">
          <w:marLeft w:val="0"/>
          <w:marRight w:val="0"/>
          <w:marTop w:val="0"/>
          <w:marBottom w:val="0"/>
          <w:divBdr>
            <w:top w:val="none" w:sz="0" w:space="0" w:color="auto"/>
            <w:left w:val="none" w:sz="0" w:space="0" w:color="auto"/>
            <w:bottom w:val="none" w:sz="0" w:space="0" w:color="auto"/>
            <w:right w:val="none" w:sz="0" w:space="0" w:color="auto"/>
          </w:divBdr>
        </w:div>
        <w:div w:id="154536826">
          <w:marLeft w:val="0"/>
          <w:marRight w:val="0"/>
          <w:marTop w:val="0"/>
          <w:marBottom w:val="0"/>
          <w:divBdr>
            <w:top w:val="none" w:sz="0" w:space="0" w:color="auto"/>
            <w:left w:val="none" w:sz="0" w:space="0" w:color="auto"/>
            <w:bottom w:val="none" w:sz="0" w:space="0" w:color="auto"/>
            <w:right w:val="none" w:sz="0" w:space="0" w:color="auto"/>
          </w:divBdr>
        </w:div>
      </w:divsChild>
    </w:div>
    <w:div w:id="1146051718">
      <w:bodyDiv w:val="1"/>
      <w:marLeft w:val="0"/>
      <w:marRight w:val="0"/>
      <w:marTop w:val="0"/>
      <w:marBottom w:val="0"/>
      <w:divBdr>
        <w:top w:val="none" w:sz="0" w:space="0" w:color="auto"/>
        <w:left w:val="none" w:sz="0" w:space="0" w:color="auto"/>
        <w:bottom w:val="none" w:sz="0" w:space="0" w:color="auto"/>
        <w:right w:val="none" w:sz="0" w:space="0" w:color="auto"/>
      </w:divBdr>
      <w:divsChild>
        <w:div w:id="1895847890">
          <w:marLeft w:val="0"/>
          <w:marRight w:val="0"/>
          <w:marTop w:val="0"/>
          <w:marBottom w:val="0"/>
          <w:divBdr>
            <w:top w:val="none" w:sz="0" w:space="0" w:color="auto"/>
            <w:left w:val="none" w:sz="0" w:space="0" w:color="auto"/>
            <w:bottom w:val="none" w:sz="0" w:space="0" w:color="auto"/>
            <w:right w:val="none" w:sz="0" w:space="0" w:color="auto"/>
          </w:divBdr>
          <w:divsChild>
            <w:div w:id="66670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648126">
      <w:bodyDiv w:val="1"/>
      <w:marLeft w:val="0"/>
      <w:marRight w:val="0"/>
      <w:marTop w:val="0"/>
      <w:marBottom w:val="0"/>
      <w:divBdr>
        <w:top w:val="none" w:sz="0" w:space="0" w:color="auto"/>
        <w:left w:val="none" w:sz="0" w:space="0" w:color="auto"/>
        <w:bottom w:val="none" w:sz="0" w:space="0" w:color="auto"/>
        <w:right w:val="none" w:sz="0" w:space="0" w:color="auto"/>
      </w:divBdr>
      <w:divsChild>
        <w:div w:id="764034139">
          <w:marLeft w:val="0"/>
          <w:marRight w:val="0"/>
          <w:marTop w:val="0"/>
          <w:marBottom w:val="0"/>
          <w:divBdr>
            <w:top w:val="none" w:sz="0" w:space="0" w:color="auto"/>
            <w:left w:val="none" w:sz="0" w:space="0" w:color="auto"/>
            <w:bottom w:val="none" w:sz="0" w:space="0" w:color="auto"/>
            <w:right w:val="none" w:sz="0" w:space="0" w:color="auto"/>
          </w:divBdr>
        </w:div>
        <w:div w:id="218056737">
          <w:marLeft w:val="0"/>
          <w:marRight w:val="0"/>
          <w:marTop w:val="0"/>
          <w:marBottom w:val="0"/>
          <w:divBdr>
            <w:top w:val="none" w:sz="0" w:space="0" w:color="auto"/>
            <w:left w:val="none" w:sz="0" w:space="0" w:color="auto"/>
            <w:bottom w:val="none" w:sz="0" w:space="0" w:color="auto"/>
            <w:right w:val="none" w:sz="0" w:space="0" w:color="auto"/>
          </w:divBdr>
        </w:div>
        <w:div w:id="1155412220">
          <w:marLeft w:val="0"/>
          <w:marRight w:val="0"/>
          <w:marTop w:val="0"/>
          <w:marBottom w:val="0"/>
          <w:divBdr>
            <w:top w:val="none" w:sz="0" w:space="0" w:color="auto"/>
            <w:left w:val="none" w:sz="0" w:space="0" w:color="auto"/>
            <w:bottom w:val="none" w:sz="0" w:space="0" w:color="auto"/>
            <w:right w:val="none" w:sz="0" w:space="0" w:color="auto"/>
          </w:divBdr>
        </w:div>
        <w:div w:id="1197813776">
          <w:marLeft w:val="0"/>
          <w:marRight w:val="0"/>
          <w:marTop w:val="0"/>
          <w:marBottom w:val="0"/>
          <w:divBdr>
            <w:top w:val="none" w:sz="0" w:space="0" w:color="auto"/>
            <w:left w:val="none" w:sz="0" w:space="0" w:color="auto"/>
            <w:bottom w:val="none" w:sz="0" w:space="0" w:color="auto"/>
            <w:right w:val="none" w:sz="0" w:space="0" w:color="auto"/>
          </w:divBdr>
        </w:div>
        <w:div w:id="1622685673">
          <w:marLeft w:val="0"/>
          <w:marRight w:val="0"/>
          <w:marTop w:val="0"/>
          <w:marBottom w:val="0"/>
          <w:divBdr>
            <w:top w:val="none" w:sz="0" w:space="0" w:color="auto"/>
            <w:left w:val="none" w:sz="0" w:space="0" w:color="auto"/>
            <w:bottom w:val="none" w:sz="0" w:space="0" w:color="auto"/>
            <w:right w:val="none" w:sz="0" w:space="0" w:color="auto"/>
          </w:divBdr>
        </w:div>
        <w:div w:id="18893293">
          <w:marLeft w:val="0"/>
          <w:marRight w:val="0"/>
          <w:marTop w:val="0"/>
          <w:marBottom w:val="0"/>
          <w:divBdr>
            <w:top w:val="none" w:sz="0" w:space="0" w:color="auto"/>
            <w:left w:val="none" w:sz="0" w:space="0" w:color="auto"/>
            <w:bottom w:val="none" w:sz="0" w:space="0" w:color="auto"/>
            <w:right w:val="none" w:sz="0" w:space="0" w:color="auto"/>
          </w:divBdr>
        </w:div>
        <w:div w:id="588545816">
          <w:marLeft w:val="0"/>
          <w:marRight w:val="0"/>
          <w:marTop w:val="0"/>
          <w:marBottom w:val="0"/>
          <w:divBdr>
            <w:top w:val="none" w:sz="0" w:space="0" w:color="auto"/>
            <w:left w:val="none" w:sz="0" w:space="0" w:color="auto"/>
            <w:bottom w:val="none" w:sz="0" w:space="0" w:color="auto"/>
            <w:right w:val="none" w:sz="0" w:space="0" w:color="auto"/>
          </w:divBdr>
        </w:div>
        <w:div w:id="1951737314">
          <w:marLeft w:val="0"/>
          <w:marRight w:val="0"/>
          <w:marTop w:val="0"/>
          <w:marBottom w:val="0"/>
          <w:divBdr>
            <w:top w:val="none" w:sz="0" w:space="0" w:color="auto"/>
            <w:left w:val="none" w:sz="0" w:space="0" w:color="auto"/>
            <w:bottom w:val="none" w:sz="0" w:space="0" w:color="auto"/>
            <w:right w:val="none" w:sz="0" w:space="0" w:color="auto"/>
          </w:divBdr>
        </w:div>
        <w:div w:id="1631475039">
          <w:marLeft w:val="0"/>
          <w:marRight w:val="0"/>
          <w:marTop w:val="0"/>
          <w:marBottom w:val="0"/>
          <w:divBdr>
            <w:top w:val="none" w:sz="0" w:space="0" w:color="auto"/>
            <w:left w:val="none" w:sz="0" w:space="0" w:color="auto"/>
            <w:bottom w:val="none" w:sz="0" w:space="0" w:color="auto"/>
            <w:right w:val="none" w:sz="0" w:space="0" w:color="auto"/>
          </w:divBdr>
        </w:div>
      </w:divsChild>
    </w:div>
    <w:div w:id="1174566400">
      <w:bodyDiv w:val="1"/>
      <w:marLeft w:val="0"/>
      <w:marRight w:val="0"/>
      <w:marTop w:val="0"/>
      <w:marBottom w:val="0"/>
      <w:divBdr>
        <w:top w:val="none" w:sz="0" w:space="0" w:color="auto"/>
        <w:left w:val="none" w:sz="0" w:space="0" w:color="auto"/>
        <w:bottom w:val="none" w:sz="0" w:space="0" w:color="auto"/>
        <w:right w:val="none" w:sz="0" w:space="0" w:color="auto"/>
      </w:divBdr>
      <w:divsChild>
        <w:div w:id="828787806">
          <w:marLeft w:val="0"/>
          <w:marRight w:val="0"/>
          <w:marTop w:val="0"/>
          <w:marBottom w:val="0"/>
          <w:divBdr>
            <w:top w:val="none" w:sz="0" w:space="0" w:color="auto"/>
            <w:left w:val="none" w:sz="0" w:space="0" w:color="auto"/>
            <w:bottom w:val="none" w:sz="0" w:space="0" w:color="auto"/>
            <w:right w:val="none" w:sz="0" w:space="0" w:color="auto"/>
          </w:divBdr>
          <w:divsChild>
            <w:div w:id="2025086380">
              <w:marLeft w:val="0"/>
              <w:marRight w:val="0"/>
              <w:marTop w:val="0"/>
              <w:marBottom w:val="0"/>
              <w:divBdr>
                <w:top w:val="none" w:sz="0" w:space="0" w:color="auto"/>
                <w:left w:val="none" w:sz="0" w:space="0" w:color="auto"/>
                <w:bottom w:val="none" w:sz="0" w:space="0" w:color="auto"/>
                <w:right w:val="none" w:sz="0" w:space="0" w:color="auto"/>
              </w:divBdr>
              <w:divsChild>
                <w:div w:id="659046237">
                  <w:marLeft w:val="0"/>
                  <w:marRight w:val="0"/>
                  <w:marTop w:val="0"/>
                  <w:marBottom w:val="0"/>
                  <w:divBdr>
                    <w:top w:val="none" w:sz="0" w:space="0" w:color="auto"/>
                    <w:left w:val="none" w:sz="0" w:space="0" w:color="auto"/>
                    <w:bottom w:val="none" w:sz="0" w:space="0" w:color="auto"/>
                    <w:right w:val="none" w:sz="0" w:space="0" w:color="auto"/>
                  </w:divBdr>
                  <w:divsChild>
                    <w:div w:id="187723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143229">
      <w:bodyDiv w:val="1"/>
      <w:marLeft w:val="0"/>
      <w:marRight w:val="0"/>
      <w:marTop w:val="0"/>
      <w:marBottom w:val="0"/>
      <w:divBdr>
        <w:top w:val="none" w:sz="0" w:space="0" w:color="auto"/>
        <w:left w:val="none" w:sz="0" w:space="0" w:color="auto"/>
        <w:bottom w:val="none" w:sz="0" w:space="0" w:color="auto"/>
        <w:right w:val="none" w:sz="0" w:space="0" w:color="auto"/>
      </w:divBdr>
      <w:divsChild>
        <w:div w:id="1780103207">
          <w:marLeft w:val="0"/>
          <w:marRight w:val="0"/>
          <w:marTop w:val="0"/>
          <w:marBottom w:val="0"/>
          <w:divBdr>
            <w:top w:val="none" w:sz="0" w:space="0" w:color="auto"/>
            <w:left w:val="none" w:sz="0" w:space="0" w:color="auto"/>
            <w:bottom w:val="none" w:sz="0" w:space="0" w:color="auto"/>
            <w:right w:val="none" w:sz="0" w:space="0" w:color="auto"/>
          </w:divBdr>
          <w:divsChild>
            <w:div w:id="63141529">
              <w:marLeft w:val="0"/>
              <w:marRight w:val="0"/>
              <w:marTop w:val="0"/>
              <w:marBottom w:val="0"/>
              <w:divBdr>
                <w:top w:val="none" w:sz="0" w:space="0" w:color="auto"/>
                <w:left w:val="none" w:sz="0" w:space="0" w:color="auto"/>
                <w:bottom w:val="none" w:sz="0" w:space="0" w:color="auto"/>
                <w:right w:val="none" w:sz="0" w:space="0" w:color="auto"/>
              </w:divBdr>
              <w:divsChild>
                <w:div w:id="88351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151629">
      <w:bodyDiv w:val="1"/>
      <w:marLeft w:val="0"/>
      <w:marRight w:val="0"/>
      <w:marTop w:val="0"/>
      <w:marBottom w:val="0"/>
      <w:divBdr>
        <w:top w:val="none" w:sz="0" w:space="0" w:color="auto"/>
        <w:left w:val="none" w:sz="0" w:space="0" w:color="auto"/>
        <w:bottom w:val="none" w:sz="0" w:space="0" w:color="auto"/>
        <w:right w:val="none" w:sz="0" w:space="0" w:color="auto"/>
      </w:divBdr>
    </w:div>
    <w:div w:id="1217204575">
      <w:bodyDiv w:val="1"/>
      <w:marLeft w:val="0"/>
      <w:marRight w:val="0"/>
      <w:marTop w:val="0"/>
      <w:marBottom w:val="0"/>
      <w:divBdr>
        <w:top w:val="none" w:sz="0" w:space="0" w:color="auto"/>
        <w:left w:val="none" w:sz="0" w:space="0" w:color="auto"/>
        <w:bottom w:val="none" w:sz="0" w:space="0" w:color="auto"/>
        <w:right w:val="none" w:sz="0" w:space="0" w:color="auto"/>
      </w:divBdr>
    </w:div>
    <w:div w:id="1263879417">
      <w:bodyDiv w:val="1"/>
      <w:marLeft w:val="0"/>
      <w:marRight w:val="0"/>
      <w:marTop w:val="0"/>
      <w:marBottom w:val="0"/>
      <w:divBdr>
        <w:top w:val="none" w:sz="0" w:space="0" w:color="auto"/>
        <w:left w:val="none" w:sz="0" w:space="0" w:color="auto"/>
        <w:bottom w:val="none" w:sz="0" w:space="0" w:color="auto"/>
        <w:right w:val="none" w:sz="0" w:space="0" w:color="auto"/>
      </w:divBdr>
    </w:div>
    <w:div w:id="1286883613">
      <w:bodyDiv w:val="1"/>
      <w:marLeft w:val="0"/>
      <w:marRight w:val="0"/>
      <w:marTop w:val="0"/>
      <w:marBottom w:val="0"/>
      <w:divBdr>
        <w:top w:val="none" w:sz="0" w:space="0" w:color="auto"/>
        <w:left w:val="none" w:sz="0" w:space="0" w:color="auto"/>
        <w:bottom w:val="none" w:sz="0" w:space="0" w:color="auto"/>
        <w:right w:val="none" w:sz="0" w:space="0" w:color="auto"/>
      </w:divBdr>
    </w:div>
    <w:div w:id="1291129075">
      <w:bodyDiv w:val="1"/>
      <w:marLeft w:val="0"/>
      <w:marRight w:val="0"/>
      <w:marTop w:val="0"/>
      <w:marBottom w:val="0"/>
      <w:divBdr>
        <w:top w:val="none" w:sz="0" w:space="0" w:color="auto"/>
        <w:left w:val="none" w:sz="0" w:space="0" w:color="auto"/>
        <w:bottom w:val="none" w:sz="0" w:space="0" w:color="auto"/>
        <w:right w:val="none" w:sz="0" w:space="0" w:color="auto"/>
      </w:divBdr>
      <w:divsChild>
        <w:div w:id="142742294">
          <w:marLeft w:val="0"/>
          <w:marRight w:val="0"/>
          <w:marTop w:val="0"/>
          <w:marBottom w:val="0"/>
          <w:divBdr>
            <w:top w:val="none" w:sz="0" w:space="0" w:color="auto"/>
            <w:left w:val="none" w:sz="0" w:space="0" w:color="auto"/>
            <w:bottom w:val="none" w:sz="0" w:space="0" w:color="auto"/>
            <w:right w:val="none" w:sz="0" w:space="0" w:color="auto"/>
          </w:divBdr>
          <w:divsChild>
            <w:div w:id="810368174">
              <w:marLeft w:val="0"/>
              <w:marRight w:val="0"/>
              <w:marTop w:val="0"/>
              <w:marBottom w:val="0"/>
              <w:divBdr>
                <w:top w:val="none" w:sz="0" w:space="0" w:color="auto"/>
                <w:left w:val="none" w:sz="0" w:space="0" w:color="auto"/>
                <w:bottom w:val="none" w:sz="0" w:space="0" w:color="auto"/>
                <w:right w:val="none" w:sz="0" w:space="0" w:color="auto"/>
              </w:divBdr>
              <w:divsChild>
                <w:div w:id="1037854451">
                  <w:marLeft w:val="0"/>
                  <w:marRight w:val="0"/>
                  <w:marTop w:val="0"/>
                  <w:marBottom w:val="0"/>
                  <w:divBdr>
                    <w:top w:val="none" w:sz="0" w:space="0" w:color="auto"/>
                    <w:left w:val="none" w:sz="0" w:space="0" w:color="auto"/>
                    <w:bottom w:val="none" w:sz="0" w:space="0" w:color="auto"/>
                    <w:right w:val="none" w:sz="0" w:space="0" w:color="auto"/>
                  </w:divBdr>
                  <w:divsChild>
                    <w:div w:id="1192452264">
                      <w:marLeft w:val="0"/>
                      <w:marRight w:val="0"/>
                      <w:marTop w:val="0"/>
                      <w:marBottom w:val="0"/>
                      <w:divBdr>
                        <w:top w:val="none" w:sz="0" w:space="0" w:color="auto"/>
                        <w:left w:val="none" w:sz="0" w:space="0" w:color="auto"/>
                        <w:bottom w:val="none" w:sz="0" w:space="0" w:color="auto"/>
                        <w:right w:val="none" w:sz="0" w:space="0" w:color="auto"/>
                      </w:divBdr>
                      <w:divsChild>
                        <w:div w:id="564219534">
                          <w:marLeft w:val="0"/>
                          <w:marRight w:val="0"/>
                          <w:marTop w:val="0"/>
                          <w:marBottom w:val="0"/>
                          <w:divBdr>
                            <w:top w:val="none" w:sz="0" w:space="0" w:color="auto"/>
                            <w:left w:val="none" w:sz="0" w:space="0" w:color="auto"/>
                            <w:bottom w:val="none" w:sz="0" w:space="0" w:color="auto"/>
                            <w:right w:val="none" w:sz="0" w:space="0" w:color="auto"/>
                          </w:divBdr>
                          <w:divsChild>
                            <w:div w:id="1398282179">
                              <w:marLeft w:val="0"/>
                              <w:marRight w:val="0"/>
                              <w:marTop w:val="0"/>
                              <w:marBottom w:val="0"/>
                              <w:divBdr>
                                <w:top w:val="none" w:sz="0" w:space="0" w:color="auto"/>
                                <w:left w:val="none" w:sz="0" w:space="0" w:color="auto"/>
                                <w:bottom w:val="none" w:sz="0" w:space="0" w:color="auto"/>
                                <w:right w:val="none" w:sz="0" w:space="0" w:color="auto"/>
                              </w:divBdr>
                              <w:divsChild>
                                <w:div w:id="1621033052">
                                  <w:marLeft w:val="0"/>
                                  <w:marRight w:val="0"/>
                                  <w:marTop w:val="0"/>
                                  <w:marBottom w:val="0"/>
                                  <w:divBdr>
                                    <w:top w:val="none" w:sz="0" w:space="0" w:color="auto"/>
                                    <w:left w:val="none" w:sz="0" w:space="0" w:color="auto"/>
                                    <w:bottom w:val="none" w:sz="0" w:space="0" w:color="auto"/>
                                    <w:right w:val="none" w:sz="0" w:space="0" w:color="auto"/>
                                  </w:divBdr>
                                  <w:divsChild>
                                    <w:div w:id="1795252226">
                                      <w:marLeft w:val="0"/>
                                      <w:marRight w:val="0"/>
                                      <w:marTop w:val="0"/>
                                      <w:marBottom w:val="0"/>
                                      <w:divBdr>
                                        <w:top w:val="none" w:sz="0" w:space="0" w:color="auto"/>
                                        <w:left w:val="none" w:sz="0" w:space="0" w:color="auto"/>
                                        <w:bottom w:val="none" w:sz="0" w:space="0" w:color="auto"/>
                                        <w:right w:val="none" w:sz="0" w:space="0" w:color="auto"/>
                                      </w:divBdr>
                                      <w:divsChild>
                                        <w:div w:id="19130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3436244">
      <w:bodyDiv w:val="1"/>
      <w:marLeft w:val="0"/>
      <w:marRight w:val="0"/>
      <w:marTop w:val="0"/>
      <w:marBottom w:val="0"/>
      <w:divBdr>
        <w:top w:val="none" w:sz="0" w:space="0" w:color="auto"/>
        <w:left w:val="none" w:sz="0" w:space="0" w:color="auto"/>
        <w:bottom w:val="none" w:sz="0" w:space="0" w:color="auto"/>
        <w:right w:val="none" w:sz="0" w:space="0" w:color="auto"/>
      </w:divBdr>
    </w:div>
    <w:div w:id="1302465897">
      <w:bodyDiv w:val="1"/>
      <w:marLeft w:val="0"/>
      <w:marRight w:val="0"/>
      <w:marTop w:val="0"/>
      <w:marBottom w:val="0"/>
      <w:divBdr>
        <w:top w:val="none" w:sz="0" w:space="0" w:color="auto"/>
        <w:left w:val="none" w:sz="0" w:space="0" w:color="auto"/>
        <w:bottom w:val="none" w:sz="0" w:space="0" w:color="auto"/>
        <w:right w:val="none" w:sz="0" w:space="0" w:color="auto"/>
      </w:divBdr>
      <w:divsChild>
        <w:div w:id="1430004879">
          <w:marLeft w:val="0"/>
          <w:marRight w:val="0"/>
          <w:marTop w:val="0"/>
          <w:marBottom w:val="0"/>
          <w:divBdr>
            <w:top w:val="none" w:sz="0" w:space="0" w:color="auto"/>
            <w:left w:val="none" w:sz="0" w:space="0" w:color="auto"/>
            <w:bottom w:val="none" w:sz="0" w:space="0" w:color="auto"/>
            <w:right w:val="none" w:sz="0" w:space="0" w:color="auto"/>
          </w:divBdr>
        </w:div>
        <w:div w:id="111554928">
          <w:marLeft w:val="0"/>
          <w:marRight w:val="0"/>
          <w:marTop w:val="0"/>
          <w:marBottom w:val="0"/>
          <w:divBdr>
            <w:top w:val="none" w:sz="0" w:space="0" w:color="auto"/>
            <w:left w:val="none" w:sz="0" w:space="0" w:color="auto"/>
            <w:bottom w:val="none" w:sz="0" w:space="0" w:color="auto"/>
            <w:right w:val="none" w:sz="0" w:space="0" w:color="auto"/>
          </w:divBdr>
        </w:div>
        <w:div w:id="910652913">
          <w:marLeft w:val="0"/>
          <w:marRight w:val="0"/>
          <w:marTop w:val="0"/>
          <w:marBottom w:val="0"/>
          <w:divBdr>
            <w:top w:val="none" w:sz="0" w:space="0" w:color="auto"/>
            <w:left w:val="none" w:sz="0" w:space="0" w:color="auto"/>
            <w:bottom w:val="none" w:sz="0" w:space="0" w:color="auto"/>
            <w:right w:val="none" w:sz="0" w:space="0" w:color="auto"/>
          </w:divBdr>
        </w:div>
      </w:divsChild>
    </w:div>
    <w:div w:id="1319530841">
      <w:bodyDiv w:val="1"/>
      <w:marLeft w:val="0"/>
      <w:marRight w:val="0"/>
      <w:marTop w:val="0"/>
      <w:marBottom w:val="0"/>
      <w:divBdr>
        <w:top w:val="none" w:sz="0" w:space="0" w:color="auto"/>
        <w:left w:val="none" w:sz="0" w:space="0" w:color="auto"/>
        <w:bottom w:val="none" w:sz="0" w:space="0" w:color="auto"/>
        <w:right w:val="none" w:sz="0" w:space="0" w:color="auto"/>
      </w:divBdr>
    </w:div>
    <w:div w:id="1335300095">
      <w:bodyDiv w:val="1"/>
      <w:marLeft w:val="0"/>
      <w:marRight w:val="0"/>
      <w:marTop w:val="0"/>
      <w:marBottom w:val="0"/>
      <w:divBdr>
        <w:top w:val="none" w:sz="0" w:space="0" w:color="auto"/>
        <w:left w:val="none" w:sz="0" w:space="0" w:color="auto"/>
        <w:bottom w:val="none" w:sz="0" w:space="0" w:color="auto"/>
        <w:right w:val="none" w:sz="0" w:space="0" w:color="auto"/>
      </w:divBdr>
    </w:div>
    <w:div w:id="1337414427">
      <w:bodyDiv w:val="1"/>
      <w:marLeft w:val="0"/>
      <w:marRight w:val="0"/>
      <w:marTop w:val="0"/>
      <w:marBottom w:val="0"/>
      <w:divBdr>
        <w:top w:val="none" w:sz="0" w:space="0" w:color="auto"/>
        <w:left w:val="none" w:sz="0" w:space="0" w:color="auto"/>
        <w:bottom w:val="none" w:sz="0" w:space="0" w:color="auto"/>
        <w:right w:val="none" w:sz="0" w:space="0" w:color="auto"/>
      </w:divBdr>
    </w:div>
    <w:div w:id="1341396970">
      <w:bodyDiv w:val="1"/>
      <w:marLeft w:val="0"/>
      <w:marRight w:val="0"/>
      <w:marTop w:val="0"/>
      <w:marBottom w:val="0"/>
      <w:divBdr>
        <w:top w:val="none" w:sz="0" w:space="0" w:color="auto"/>
        <w:left w:val="none" w:sz="0" w:space="0" w:color="auto"/>
        <w:bottom w:val="none" w:sz="0" w:space="0" w:color="auto"/>
        <w:right w:val="none" w:sz="0" w:space="0" w:color="auto"/>
      </w:divBdr>
      <w:divsChild>
        <w:div w:id="1102914768">
          <w:marLeft w:val="0"/>
          <w:marRight w:val="0"/>
          <w:marTop w:val="0"/>
          <w:marBottom w:val="0"/>
          <w:divBdr>
            <w:top w:val="none" w:sz="0" w:space="0" w:color="auto"/>
            <w:left w:val="none" w:sz="0" w:space="0" w:color="auto"/>
            <w:bottom w:val="none" w:sz="0" w:space="0" w:color="auto"/>
            <w:right w:val="none" w:sz="0" w:space="0" w:color="auto"/>
          </w:divBdr>
          <w:divsChild>
            <w:div w:id="1291134580">
              <w:marLeft w:val="0"/>
              <w:marRight w:val="0"/>
              <w:marTop w:val="0"/>
              <w:marBottom w:val="0"/>
              <w:divBdr>
                <w:top w:val="none" w:sz="0" w:space="0" w:color="auto"/>
                <w:left w:val="none" w:sz="0" w:space="0" w:color="auto"/>
                <w:bottom w:val="none" w:sz="0" w:space="0" w:color="auto"/>
                <w:right w:val="none" w:sz="0" w:space="0" w:color="auto"/>
              </w:divBdr>
              <w:divsChild>
                <w:div w:id="7604884">
                  <w:marLeft w:val="0"/>
                  <w:marRight w:val="0"/>
                  <w:marTop w:val="0"/>
                  <w:marBottom w:val="0"/>
                  <w:divBdr>
                    <w:top w:val="none" w:sz="0" w:space="0" w:color="auto"/>
                    <w:left w:val="none" w:sz="0" w:space="0" w:color="auto"/>
                    <w:bottom w:val="none" w:sz="0" w:space="0" w:color="auto"/>
                    <w:right w:val="none" w:sz="0" w:space="0" w:color="auto"/>
                  </w:divBdr>
                  <w:divsChild>
                    <w:div w:id="106957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583246">
      <w:bodyDiv w:val="1"/>
      <w:marLeft w:val="0"/>
      <w:marRight w:val="0"/>
      <w:marTop w:val="0"/>
      <w:marBottom w:val="0"/>
      <w:divBdr>
        <w:top w:val="none" w:sz="0" w:space="0" w:color="auto"/>
        <w:left w:val="none" w:sz="0" w:space="0" w:color="auto"/>
        <w:bottom w:val="none" w:sz="0" w:space="0" w:color="auto"/>
        <w:right w:val="none" w:sz="0" w:space="0" w:color="auto"/>
      </w:divBdr>
    </w:div>
    <w:div w:id="1347058569">
      <w:bodyDiv w:val="1"/>
      <w:marLeft w:val="0"/>
      <w:marRight w:val="0"/>
      <w:marTop w:val="0"/>
      <w:marBottom w:val="0"/>
      <w:divBdr>
        <w:top w:val="none" w:sz="0" w:space="0" w:color="auto"/>
        <w:left w:val="none" w:sz="0" w:space="0" w:color="auto"/>
        <w:bottom w:val="none" w:sz="0" w:space="0" w:color="auto"/>
        <w:right w:val="none" w:sz="0" w:space="0" w:color="auto"/>
      </w:divBdr>
    </w:div>
    <w:div w:id="1353844705">
      <w:bodyDiv w:val="1"/>
      <w:marLeft w:val="0"/>
      <w:marRight w:val="0"/>
      <w:marTop w:val="0"/>
      <w:marBottom w:val="0"/>
      <w:divBdr>
        <w:top w:val="none" w:sz="0" w:space="0" w:color="auto"/>
        <w:left w:val="none" w:sz="0" w:space="0" w:color="auto"/>
        <w:bottom w:val="none" w:sz="0" w:space="0" w:color="auto"/>
        <w:right w:val="none" w:sz="0" w:space="0" w:color="auto"/>
      </w:divBdr>
    </w:div>
    <w:div w:id="1359043996">
      <w:bodyDiv w:val="1"/>
      <w:marLeft w:val="0"/>
      <w:marRight w:val="0"/>
      <w:marTop w:val="0"/>
      <w:marBottom w:val="0"/>
      <w:divBdr>
        <w:top w:val="none" w:sz="0" w:space="0" w:color="auto"/>
        <w:left w:val="none" w:sz="0" w:space="0" w:color="auto"/>
        <w:bottom w:val="none" w:sz="0" w:space="0" w:color="auto"/>
        <w:right w:val="none" w:sz="0" w:space="0" w:color="auto"/>
      </w:divBdr>
    </w:div>
    <w:div w:id="1363094333">
      <w:bodyDiv w:val="1"/>
      <w:marLeft w:val="0"/>
      <w:marRight w:val="0"/>
      <w:marTop w:val="0"/>
      <w:marBottom w:val="0"/>
      <w:divBdr>
        <w:top w:val="none" w:sz="0" w:space="0" w:color="auto"/>
        <w:left w:val="none" w:sz="0" w:space="0" w:color="auto"/>
        <w:bottom w:val="none" w:sz="0" w:space="0" w:color="auto"/>
        <w:right w:val="none" w:sz="0" w:space="0" w:color="auto"/>
      </w:divBdr>
    </w:div>
    <w:div w:id="1389494306">
      <w:bodyDiv w:val="1"/>
      <w:marLeft w:val="0"/>
      <w:marRight w:val="0"/>
      <w:marTop w:val="0"/>
      <w:marBottom w:val="0"/>
      <w:divBdr>
        <w:top w:val="none" w:sz="0" w:space="0" w:color="auto"/>
        <w:left w:val="none" w:sz="0" w:space="0" w:color="auto"/>
        <w:bottom w:val="none" w:sz="0" w:space="0" w:color="auto"/>
        <w:right w:val="none" w:sz="0" w:space="0" w:color="auto"/>
      </w:divBdr>
      <w:divsChild>
        <w:div w:id="446971561">
          <w:marLeft w:val="0"/>
          <w:marRight w:val="0"/>
          <w:marTop w:val="0"/>
          <w:marBottom w:val="0"/>
          <w:divBdr>
            <w:top w:val="none" w:sz="0" w:space="0" w:color="auto"/>
            <w:left w:val="none" w:sz="0" w:space="0" w:color="auto"/>
            <w:bottom w:val="none" w:sz="0" w:space="0" w:color="auto"/>
            <w:right w:val="none" w:sz="0" w:space="0" w:color="auto"/>
          </w:divBdr>
        </w:div>
        <w:div w:id="107168910">
          <w:marLeft w:val="0"/>
          <w:marRight w:val="0"/>
          <w:marTop w:val="0"/>
          <w:marBottom w:val="0"/>
          <w:divBdr>
            <w:top w:val="none" w:sz="0" w:space="0" w:color="auto"/>
            <w:left w:val="none" w:sz="0" w:space="0" w:color="auto"/>
            <w:bottom w:val="none" w:sz="0" w:space="0" w:color="auto"/>
            <w:right w:val="none" w:sz="0" w:space="0" w:color="auto"/>
          </w:divBdr>
        </w:div>
        <w:div w:id="493958233">
          <w:marLeft w:val="0"/>
          <w:marRight w:val="0"/>
          <w:marTop w:val="0"/>
          <w:marBottom w:val="0"/>
          <w:divBdr>
            <w:top w:val="none" w:sz="0" w:space="0" w:color="auto"/>
            <w:left w:val="none" w:sz="0" w:space="0" w:color="auto"/>
            <w:bottom w:val="none" w:sz="0" w:space="0" w:color="auto"/>
            <w:right w:val="none" w:sz="0" w:space="0" w:color="auto"/>
          </w:divBdr>
        </w:div>
      </w:divsChild>
    </w:div>
    <w:div w:id="1391998942">
      <w:bodyDiv w:val="1"/>
      <w:marLeft w:val="0"/>
      <w:marRight w:val="0"/>
      <w:marTop w:val="0"/>
      <w:marBottom w:val="0"/>
      <w:divBdr>
        <w:top w:val="none" w:sz="0" w:space="0" w:color="auto"/>
        <w:left w:val="none" w:sz="0" w:space="0" w:color="auto"/>
        <w:bottom w:val="none" w:sz="0" w:space="0" w:color="auto"/>
        <w:right w:val="none" w:sz="0" w:space="0" w:color="auto"/>
      </w:divBdr>
    </w:div>
    <w:div w:id="1442995115">
      <w:bodyDiv w:val="1"/>
      <w:marLeft w:val="0"/>
      <w:marRight w:val="0"/>
      <w:marTop w:val="0"/>
      <w:marBottom w:val="0"/>
      <w:divBdr>
        <w:top w:val="none" w:sz="0" w:space="0" w:color="auto"/>
        <w:left w:val="none" w:sz="0" w:space="0" w:color="auto"/>
        <w:bottom w:val="none" w:sz="0" w:space="0" w:color="auto"/>
        <w:right w:val="none" w:sz="0" w:space="0" w:color="auto"/>
      </w:divBdr>
      <w:divsChild>
        <w:div w:id="1293756428">
          <w:marLeft w:val="0"/>
          <w:marRight w:val="0"/>
          <w:marTop w:val="0"/>
          <w:marBottom w:val="0"/>
          <w:divBdr>
            <w:top w:val="none" w:sz="0" w:space="0" w:color="auto"/>
            <w:left w:val="none" w:sz="0" w:space="0" w:color="auto"/>
            <w:bottom w:val="none" w:sz="0" w:space="0" w:color="auto"/>
            <w:right w:val="none" w:sz="0" w:space="0" w:color="auto"/>
          </w:divBdr>
          <w:divsChild>
            <w:div w:id="1529827776">
              <w:marLeft w:val="0"/>
              <w:marRight w:val="0"/>
              <w:marTop w:val="0"/>
              <w:marBottom w:val="0"/>
              <w:divBdr>
                <w:top w:val="none" w:sz="0" w:space="0" w:color="auto"/>
                <w:left w:val="none" w:sz="0" w:space="0" w:color="auto"/>
                <w:bottom w:val="none" w:sz="0" w:space="0" w:color="auto"/>
                <w:right w:val="none" w:sz="0" w:space="0" w:color="auto"/>
              </w:divBdr>
              <w:divsChild>
                <w:div w:id="448822206">
                  <w:marLeft w:val="0"/>
                  <w:marRight w:val="0"/>
                  <w:marTop w:val="0"/>
                  <w:marBottom w:val="0"/>
                  <w:divBdr>
                    <w:top w:val="none" w:sz="0" w:space="0" w:color="auto"/>
                    <w:left w:val="none" w:sz="0" w:space="0" w:color="auto"/>
                    <w:bottom w:val="none" w:sz="0" w:space="0" w:color="auto"/>
                    <w:right w:val="none" w:sz="0" w:space="0" w:color="auto"/>
                  </w:divBdr>
                  <w:divsChild>
                    <w:div w:id="164978652">
                      <w:marLeft w:val="0"/>
                      <w:marRight w:val="0"/>
                      <w:marTop w:val="0"/>
                      <w:marBottom w:val="0"/>
                      <w:divBdr>
                        <w:top w:val="none" w:sz="0" w:space="0" w:color="auto"/>
                        <w:left w:val="none" w:sz="0" w:space="0" w:color="auto"/>
                        <w:bottom w:val="none" w:sz="0" w:space="0" w:color="auto"/>
                        <w:right w:val="none" w:sz="0" w:space="0" w:color="auto"/>
                      </w:divBdr>
                      <w:divsChild>
                        <w:div w:id="190764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377586">
      <w:bodyDiv w:val="1"/>
      <w:marLeft w:val="0"/>
      <w:marRight w:val="0"/>
      <w:marTop w:val="0"/>
      <w:marBottom w:val="0"/>
      <w:divBdr>
        <w:top w:val="none" w:sz="0" w:space="0" w:color="auto"/>
        <w:left w:val="none" w:sz="0" w:space="0" w:color="auto"/>
        <w:bottom w:val="none" w:sz="0" w:space="0" w:color="auto"/>
        <w:right w:val="none" w:sz="0" w:space="0" w:color="auto"/>
      </w:divBdr>
    </w:div>
    <w:div w:id="1445689629">
      <w:bodyDiv w:val="1"/>
      <w:marLeft w:val="0"/>
      <w:marRight w:val="0"/>
      <w:marTop w:val="0"/>
      <w:marBottom w:val="0"/>
      <w:divBdr>
        <w:top w:val="none" w:sz="0" w:space="0" w:color="auto"/>
        <w:left w:val="none" w:sz="0" w:space="0" w:color="auto"/>
        <w:bottom w:val="none" w:sz="0" w:space="0" w:color="auto"/>
        <w:right w:val="none" w:sz="0" w:space="0" w:color="auto"/>
      </w:divBdr>
    </w:div>
    <w:div w:id="1453790787">
      <w:bodyDiv w:val="1"/>
      <w:marLeft w:val="0"/>
      <w:marRight w:val="0"/>
      <w:marTop w:val="0"/>
      <w:marBottom w:val="0"/>
      <w:divBdr>
        <w:top w:val="none" w:sz="0" w:space="0" w:color="auto"/>
        <w:left w:val="none" w:sz="0" w:space="0" w:color="auto"/>
        <w:bottom w:val="none" w:sz="0" w:space="0" w:color="auto"/>
        <w:right w:val="none" w:sz="0" w:space="0" w:color="auto"/>
      </w:divBdr>
    </w:div>
    <w:div w:id="1454329575">
      <w:bodyDiv w:val="1"/>
      <w:marLeft w:val="0"/>
      <w:marRight w:val="0"/>
      <w:marTop w:val="0"/>
      <w:marBottom w:val="0"/>
      <w:divBdr>
        <w:top w:val="none" w:sz="0" w:space="0" w:color="auto"/>
        <w:left w:val="none" w:sz="0" w:space="0" w:color="auto"/>
        <w:bottom w:val="none" w:sz="0" w:space="0" w:color="auto"/>
        <w:right w:val="none" w:sz="0" w:space="0" w:color="auto"/>
      </w:divBdr>
    </w:div>
    <w:div w:id="1465154230">
      <w:bodyDiv w:val="1"/>
      <w:marLeft w:val="0"/>
      <w:marRight w:val="0"/>
      <w:marTop w:val="0"/>
      <w:marBottom w:val="0"/>
      <w:divBdr>
        <w:top w:val="none" w:sz="0" w:space="0" w:color="auto"/>
        <w:left w:val="none" w:sz="0" w:space="0" w:color="auto"/>
        <w:bottom w:val="none" w:sz="0" w:space="0" w:color="auto"/>
        <w:right w:val="none" w:sz="0" w:space="0" w:color="auto"/>
      </w:divBdr>
    </w:div>
    <w:div w:id="1476798352">
      <w:bodyDiv w:val="1"/>
      <w:marLeft w:val="0"/>
      <w:marRight w:val="0"/>
      <w:marTop w:val="0"/>
      <w:marBottom w:val="0"/>
      <w:divBdr>
        <w:top w:val="none" w:sz="0" w:space="0" w:color="auto"/>
        <w:left w:val="none" w:sz="0" w:space="0" w:color="auto"/>
        <w:bottom w:val="none" w:sz="0" w:space="0" w:color="auto"/>
        <w:right w:val="none" w:sz="0" w:space="0" w:color="auto"/>
      </w:divBdr>
    </w:div>
    <w:div w:id="1476871334">
      <w:bodyDiv w:val="1"/>
      <w:marLeft w:val="0"/>
      <w:marRight w:val="0"/>
      <w:marTop w:val="0"/>
      <w:marBottom w:val="0"/>
      <w:divBdr>
        <w:top w:val="none" w:sz="0" w:space="0" w:color="auto"/>
        <w:left w:val="none" w:sz="0" w:space="0" w:color="auto"/>
        <w:bottom w:val="none" w:sz="0" w:space="0" w:color="auto"/>
        <w:right w:val="none" w:sz="0" w:space="0" w:color="auto"/>
      </w:divBdr>
    </w:div>
    <w:div w:id="1495532399">
      <w:bodyDiv w:val="1"/>
      <w:marLeft w:val="0"/>
      <w:marRight w:val="0"/>
      <w:marTop w:val="0"/>
      <w:marBottom w:val="0"/>
      <w:divBdr>
        <w:top w:val="none" w:sz="0" w:space="0" w:color="auto"/>
        <w:left w:val="none" w:sz="0" w:space="0" w:color="auto"/>
        <w:bottom w:val="none" w:sz="0" w:space="0" w:color="auto"/>
        <w:right w:val="none" w:sz="0" w:space="0" w:color="auto"/>
      </w:divBdr>
      <w:divsChild>
        <w:div w:id="661666886">
          <w:marLeft w:val="0"/>
          <w:marRight w:val="0"/>
          <w:marTop w:val="0"/>
          <w:marBottom w:val="0"/>
          <w:divBdr>
            <w:top w:val="none" w:sz="0" w:space="0" w:color="auto"/>
            <w:left w:val="none" w:sz="0" w:space="0" w:color="auto"/>
            <w:bottom w:val="none" w:sz="0" w:space="0" w:color="auto"/>
            <w:right w:val="none" w:sz="0" w:space="0" w:color="auto"/>
          </w:divBdr>
        </w:div>
        <w:div w:id="1362390256">
          <w:marLeft w:val="0"/>
          <w:marRight w:val="0"/>
          <w:marTop w:val="0"/>
          <w:marBottom w:val="0"/>
          <w:divBdr>
            <w:top w:val="none" w:sz="0" w:space="0" w:color="auto"/>
            <w:left w:val="none" w:sz="0" w:space="0" w:color="auto"/>
            <w:bottom w:val="none" w:sz="0" w:space="0" w:color="auto"/>
            <w:right w:val="none" w:sz="0" w:space="0" w:color="auto"/>
          </w:divBdr>
        </w:div>
        <w:div w:id="1621569084">
          <w:marLeft w:val="0"/>
          <w:marRight w:val="0"/>
          <w:marTop w:val="0"/>
          <w:marBottom w:val="0"/>
          <w:divBdr>
            <w:top w:val="none" w:sz="0" w:space="0" w:color="auto"/>
            <w:left w:val="none" w:sz="0" w:space="0" w:color="auto"/>
            <w:bottom w:val="none" w:sz="0" w:space="0" w:color="auto"/>
            <w:right w:val="none" w:sz="0" w:space="0" w:color="auto"/>
          </w:divBdr>
        </w:div>
      </w:divsChild>
    </w:div>
    <w:div w:id="1512451224">
      <w:bodyDiv w:val="1"/>
      <w:marLeft w:val="0"/>
      <w:marRight w:val="0"/>
      <w:marTop w:val="0"/>
      <w:marBottom w:val="0"/>
      <w:divBdr>
        <w:top w:val="none" w:sz="0" w:space="0" w:color="auto"/>
        <w:left w:val="none" w:sz="0" w:space="0" w:color="auto"/>
        <w:bottom w:val="none" w:sz="0" w:space="0" w:color="auto"/>
        <w:right w:val="none" w:sz="0" w:space="0" w:color="auto"/>
      </w:divBdr>
      <w:divsChild>
        <w:div w:id="1726678319">
          <w:marLeft w:val="0"/>
          <w:marRight w:val="0"/>
          <w:marTop w:val="0"/>
          <w:marBottom w:val="0"/>
          <w:divBdr>
            <w:top w:val="none" w:sz="0" w:space="0" w:color="auto"/>
            <w:left w:val="none" w:sz="0" w:space="0" w:color="auto"/>
            <w:bottom w:val="none" w:sz="0" w:space="0" w:color="auto"/>
            <w:right w:val="none" w:sz="0" w:space="0" w:color="auto"/>
          </w:divBdr>
        </w:div>
        <w:div w:id="1591163864">
          <w:marLeft w:val="0"/>
          <w:marRight w:val="0"/>
          <w:marTop w:val="0"/>
          <w:marBottom w:val="0"/>
          <w:divBdr>
            <w:top w:val="none" w:sz="0" w:space="0" w:color="auto"/>
            <w:left w:val="none" w:sz="0" w:space="0" w:color="auto"/>
            <w:bottom w:val="none" w:sz="0" w:space="0" w:color="auto"/>
            <w:right w:val="none" w:sz="0" w:space="0" w:color="auto"/>
          </w:divBdr>
        </w:div>
      </w:divsChild>
    </w:div>
    <w:div w:id="1519612582">
      <w:bodyDiv w:val="1"/>
      <w:marLeft w:val="0"/>
      <w:marRight w:val="0"/>
      <w:marTop w:val="0"/>
      <w:marBottom w:val="0"/>
      <w:divBdr>
        <w:top w:val="none" w:sz="0" w:space="0" w:color="auto"/>
        <w:left w:val="none" w:sz="0" w:space="0" w:color="auto"/>
        <w:bottom w:val="none" w:sz="0" w:space="0" w:color="auto"/>
        <w:right w:val="none" w:sz="0" w:space="0" w:color="auto"/>
      </w:divBdr>
    </w:div>
    <w:div w:id="1525513900">
      <w:bodyDiv w:val="1"/>
      <w:marLeft w:val="0"/>
      <w:marRight w:val="0"/>
      <w:marTop w:val="0"/>
      <w:marBottom w:val="0"/>
      <w:divBdr>
        <w:top w:val="none" w:sz="0" w:space="0" w:color="auto"/>
        <w:left w:val="none" w:sz="0" w:space="0" w:color="auto"/>
        <w:bottom w:val="none" w:sz="0" w:space="0" w:color="auto"/>
        <w:right w:val="none" w:sz="0" w:space="0" w:color="auto"/>
      </w:divBdr>
    </w:div>
    <w:div w:id="1530677204">
      <w:bodyDiv w:val="1"/>
      <w:marLeft w:val="0"/>
      <w:marRight w:val="0"/>
      <w:marTop w:val="0"/>
      <w:marBottom w:val="0"/>
      <w:divBdr>
        <w:top w:val="none" w:sz="0" w:space="0" w:color="auto"/>
        <w:left w:val="none" w:sz="0" w:space="0" w:color="auto"/>
        <w:bottom w:val="none" w:sz="0" w:space="0" w:color="auto"/>
        <w:right w:val="none" w:sz="0" w:space="0" w:color="auto"/>
      </w:divBdr>
    </w:div>
    <w:div w:id="1535120051">
      <w:bodyDiv w:val="1"/>
      <w:marLeft w:val="0"/>
      <w:marRight w:val="0"/>
      <w:marTop w:val="0"/>
      <w:marBottom w:val="0"/>
      <w:divBdr>
        <w:top w:val="none" w:sz="0" w:space="0" w:color="auto"/>
        <w:left w:val="none" w:sz="0" w:space="0" w:color="auto"/>
        <w:bottom w:val="none" w:sz="0" w:space="0" w:color="auto"/>
        <w:right w:val="none" w:sz="0" w:space="0" w:color="auto"/>
      </w:divBdr>
    </w:div>
    <w:div w:id="1561207575">
      <w:bodyDiv w:val="1"/>
      <w:marLeft w:val="0"/>
      <w:marRight w:val="0"/>
      <w:marTop w:val="0"/>
      <w:marBottom w:val="0"/>
      <w:divBdr>
        <w:top w:val="none" w:sz="0" w:space="0" w:color="auto"/>
        <w:left w:val="none" w:sz="0" w:space="0" w:color="auto"/>
        <w:bottom w:val="none" w:sz="0" w:space="0" w:color="auto"/>
        <w:right w:val="none" w:sz="0" w:space="0" w:color="auto"/>
      </w:divBdr>
    </w:div>
    <w:div w:id="1593313994">
      <w:bodyDiv w:val="1"/>
      <w:marLeft w:val="0"/>
      <w:marRight w:val="0"/>
      <w:marTop w:val="0"/>
      <w:marBottom w:val="0"/>
      <w:divBdr>
        <w:top w:val="none" w:sz="0" w:space="0" w:color="auto"/>
        <w:left w:val="none" w:sz="0" w:space="0" w:color="auto"/>
        <w:bottom w:val="none" w:sz="0" w:space="0" w:color="auto"/>
        <w:right w:val="none" w:sz="0" w:space="0" w:color="auto"/>
      </w:divBdr>
    </w:div>
    <w:div w:id="1593317307">
      <w:bodyDiv w:val="1"/>
      <w:marLeft w:val="0"/>
      <w:marRight w:val="0"/>
      <w:marTop w:val="0"/>
      <w:marBottom w:val="0"/>
      <w:divBdr>
        <w:top w:val="none" w:sz="0" w:space="0" w:color="auto"/>
        <w:left w:val="none" w:sz="0" w:space="0" w:color="auto"/>
        <w:bottom w:val="none" w:sz="0" w:space="0" w:color="auto"/>
        <w:right w:val="none" w:sz="0" w:space="0" w:color="auto"/>
      </w:divBdr>
    </w:div>
    <w:div w:id="1598295130">
      <w:bodyDiv w:val="1"/>
      <w:marLeft w:val="0"/>
      <w:marRight w:val="0"/>
      <w:marTop w:val="0"/>
      <w:marBottom w:val="0"/>
      <w:divBdr>
        <w:top w:val="none" w:sz="0" w:space="0" w:color="auto"/>
        <w:left w:val="none" w:sz="0" w:space="0" w:color="auto"/>
        <w:bottom w:val="none" w:sz="0" w:space="0" w:color="auto"/>
        <w:right w:val="none" w:sz="0" w:space="0" w:color="auto"/>
      </w:divBdr>
      <w:divsChild>
        <w:div w:id="1617977837">
          <w:marLeft w:val="0"/>
          <w:marRight w:val="0"/>
          <w:marTop w:val="0"/>
          <w:marBottom w:val="0"/>
          <w:divBdr>
            <w:top w:val="none" w:sz="0" w:space="0" w:color="auto"/>
            <w:left w:val="none" w:sz="0" w:space="0" w:color="auto"/>
            <w:bottom w:val="none" w:sz="0" w:space="0" w:color="auto"/>
            <w:right w:val="none" w:sz="0" w:space="0" w:color="auto"/>
          </w:divBdr>
          <w:divsChild>
            <w:div w:id="1710374872">
              <w:marLeft w:val="0"/>
              <w:marRight w:val="0"/>
              <w:marTop w:val="0"/>
              <w:marBottom w:val="0"/>
              <w:divBdr>
                <w:top w:val="none" w:sz="0" w:space="0" w:color="auto"/>
                <w:left w:val="none" w:sz="0" w:space="0" w:color="auto"/>
                <w:bottom w:val="none" w:sz="0" w:space="0" w:color="auto"/>
                <w:right w:val="none" w:sz="0" w:space="0" w:color="auto"/>
              </w:divBdr>
              <w:divsChild>
                <w:div w:id="105277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878077">
      <w:bodyDiv w:val="1"/>
      <w:marLeft w:val="0"/>
      <w:marRight w:val="0"/>
      <w:marTop w:val="0"/>
      <w:marBottom w:val="0"/>
      <w:divBdr>
        <w:top w:val="none" w:sz="0" w:space="0" w:color="auto"/>
        <w:left w:val="none" w:sz="0" w:space="0" w:color="auto"/>
        <w:bottom w:val="none" w:sz="0" w:space="0" w:color="auto"/>
        <w:right w:val="none" w:sz="0" w:space="0" w:color="auto"/>
      </w:divBdr>
    </w:div>
    <w:div w:id="1627079778">
      <w:bodyDiv w:val="1"/>
      <w:marLeft w:val="0"/>
      <w:marRight w:val="0"/>
      <w:marTop w:val="0"/>
      <w:marBottom w:val="0"/>
      <w:divBdr>
        <w:top w:val="none" w:sz="0" w:space="0" w:color="auto"/>
        <w:left w:val="none" w:sz="0" w:space="0" w:color="auto"/>
        <w:bottom w:val="none" w:sz="0" w:space="0" w:color="auto"/>
        <w:right w:val="none" w:sz="0" w:space="0" w:color="auto"/>
      </w:divBdr>
    </w:div>
    <w:div w:id="1628120959">
      <w:bodyDiv w:val="1"/>
      <w:marLeft w:val="0"/>
      <w:marRight w:val="0"/>
      <w:marTop w:val="0"/>
      <w:marBottom w:val="0"/>
      <w:divBdr>
        <w:top w:val="none" w:sz="0" w:space="0" w:color="auto"/>
        <w:left w:val="none" w:sz="0" w:space="0" w:color="auto"/>
        <w:bottom w:val="none" w:sz="0" w:space="0" w:color="auto"/>
        <w:right w:val="none" w:sz="0" w:space="0" w:color="auto"/>
      </w:divBdr>
    </w:div>
    <w:div w:id="1628507039">
      <w:bodyDiv w:val="1"/>
      <w:marLeft w:val="0"/>
      <w:marRight w:val="0"/>
      <w:marTop w:val="0"/>
      <w:marBottom w:val="0"/>
      <w:divBdr>
        <w:top w:val="none" w:sz="0" w:space="0" w:color="auto"/>
        <w:left w:val="none" w:sz="0" w:space="0" w:color="auto"/>
        <w:bottom w:val="none" w:sz="0" w:space="0" w:color="auto"/>
        <w:right w:val="none" w:sz="0" w:space="0" w:color="auto"/>
      </w:divBdr>
    </w:div>
    <w:div w:id="1637294679">
      <w:bodyDiv w:val="1"/>
      <w:marLeft w:val="0"/>
      <w:marRight w:val="0"/>
      <w:marTop w:val="0"/>
      <w:marBottom w:val="0"/>
      <w:divBdr>
        <w:top w:val="none" w:sz="0" w:space="0" w:color="auto"/>
        <w:left w:val="none" w:sz="0" w:space="0" w:color="auto"/>
        <w:bottom w:val="none" w:sz="0" w:space="0" w:color="auto"/>
        <w:right w:val="none" w:sz="0" w:space="0" w:color="auto"/>
      </w:divBdr>
    </w:div>
    <w:div w:id="1679502866">
      <w:bodyDiv w:val="1"/>
      <w:marLeft w:val="0"/>
      <w:marRight w:val="0"/>
      <w:marTop w:val="0"/>
      <w:marBottom w:val="0"/>
      <w:divBdr>
        <w:top w:val="none" w:sz="0" w:space="0" w:color="auto"/>
        <w:left w:val="none" w:sz="0" w:space="0" w:color="auto"/>
        <w:bottom w:val="none" w:sz="0" w:space="0" w:color="auto"/>
        <w:right w:val="none" w:sz="0" w:space="0" w:color="auto"/>
      </w:divBdr>
    </w:div>
    <w:div w:id="1683624577">
      <w:bodyDiv w:val="1"/>
      <w:marLeft w:val="0"/>
      <w:marRight w:val="0"/>
      <w:marTop w:val="0"/>
      <w:marBottom w:val="0"/>
      <w:divBdr>
        <w:top w:val="none" w:sz="0" w:space="0" w:color="auto"/>
        <w:left w:val="none" w:sz="0" w:space="0" w:color="auto"/>
        <w:bottom w:val="none" w:sz="0" w:space="0" w:color="auto"/>
        <w:right w:val="none" w:sz="0" w:space="0" w:color="auto"/>
      </w:divBdr>
      <w:divsChild>
        <w:div w:id="1397584646">
          <w:marLeft w:val="0"/>
          <w:marRight w:val="0"/>
          <w:marTop w:val="0"/>
          <w:marBottom w:val="0"/>
          <w:divBdr>
            <w:top w:val="none" w:sz="0" w:space="0" w:color="auto"/>
            <w:left w:val="none" w:sz="0" w:space="0" w:color="auto"/>
            <w:bottom w:val="none" w:sz="0" w:space="0" w:color="auto"/>
            <w:right w:val="none" w:sz="0" w:space="0" w:color="auto"/>
          </w:divBdr>
          <w:divsChild>
            <w:div w:id="641353558">
              <w:marLeft w:val="0"/>
              <w:marRight w:val="0"/>
              <w:marTop w:val="0"/>
              <w:marBottom w:val="0"/>
              <w:divBdr>
                <w:top w:val="none" w:sz="0" w:space="0" w:color="auto"/>
                <w:left w:val="none" w:sz="0" w:space="0" w:color="auto"/>
                <w:bottom w:val="none" w:sz="0" w:space="0" w:color="auto"/>
                <w:right w:val="none" w:sz="0" w:space="0" w:color="auto"/>
              </w:divBdr>
              <w:divsChild>
                <w:div w:id="946616822">
                  <w:marLeft w:val="0"/>
                  <w:marRight w:val="0"/>
                  <w:marTop w:val="0"/>
                  <w:marBottom w:val="0"/>
                  <w:divBdr>
                    <w:top w:val="none" w:sz="0" w:space="0" w:color="auto"/>
                    <w:left w:val="none" w:sz="0" w:space="0" w:color="auto"/>
                    <w:bottom w:val="none" w:sz="0" w:space="0" w:color="auto"/>
                    <w:right w:val="none" w:sz="0" w:space="0" w:color="auto"/>
                  </w:divBdr>
                  <w:divsChild>
                    <w:div w:id="170948587">
                      <w:marLeft w:val="0"/>
                      <w:marRight w:val="0"/>
                      <w:marTop w:val="0"/>
                      <w:marBottom w:val="0"/>
                      <w:divBdr>
                        <w:top w:val="none" w:sz="0" w:space="0" w:color="auto"/>
                        <w:left w:val="none" w:sz="0" w:space="0" w:color="auto"/>
                        <w:bottom w:val="none" w:sz="0" w:space="0" w:color="auto"/>
                        <w:right w:val="none" w:sz="0" w:space="0" w:color="auto"/>
                      </w:divBdr>
                    </w:div>
                    <w:div w:id="282661539">
                      <w:marLeft w:val="0"/>
                      <w:marRight w:val="0"/>
                      <w:marTop w:val="0"/>
                      <w:marBottom w:val="0"/>
                      <w:divBdr>
                        <w:top w:val="none" w:sz="0" w:space="0" w:color="auto"/>
                        <w:left w:val="none" w:sz="0" w:space="0" w:color="auto"/>
                        <w:bottom w:val="none" w:sz="0" w:space="0" w:color="auto"/>
                        <w:right w:val="none" w:sz="0" w:space="0" w:color="auto"/>
                      </w:divBdr>
                    </w:div>
                    <w:div w:id="291600022">
                      <w:marLeft w:val="0"/>
                      <w:marRight w:val="0"/>
                      <w:marTop w:val="0"/>
                      <w:marBottom w:val="0"/>
                      <w:divBdr>
                        <w:top w:val="none" w:sz="0" w:space="0" w:color="auto"/>
                        <w:left w:val="none" w:sz="0" w:space="0" w:color="auto"/>
                        <w:bottom w:val="none" w:sz="0" w:space="0" w:color="auto"/>
                        <w:right w:val="none" w:sz="0" w:space="0" w:color="auto"/>
                      </w:divBdr>
                    </w:div>
                    <w:div w:id="344941318">
                      <w:marLeft w:val="0"/>
                      <w:marRight w:val="0"/>
                      <w:marTop w:val="0"/>
                      <w:marBottom w:val="0"/>
                      <w:divBdr>
                        <w:top w:val="none" w:sz="0" w:space="0" w:color="auto"/>
                        <w:left w:val="none" w:sz="0" w:space="0" w:color="auto"/>
                        <w:bottom w:val="none" w:sz="0" w:space="0" w:color="auto"/>
                        <w:right w:val="none" w:sz="0" w:space="0" w:color="auto"/>
                      </w:divBdr>
                    </w:div>
                    <w:div w:id="11711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524170">
      <w:bodyDiv w:val="1"/>
      <w:marLeft w:val="0"/>
      <w:marRight w:val="0"/>
      <w:marTop w:val="0"/>
      <w:marBottom w:val="0"/>
      <w:divBdr>
        <w:top w:val="none" w:sz="0" w:space="0" w:color="auto"/>
        <w:left w:val="none" w:sz="0" w:space="0" w:color="auto"/>
        <w:bottom w:val="none" w:sz="0" w:space="0" w:color="auto"/>
        <w:right w:val="none" w:sz="0" w:space="0" w:color="auto"/>
      </w:divBdr>
    </w:div>
    <w:div w:id="1698693548">
      <w:bodyDiv w:val="1"/>
      <w:marLeft w:val="0"/>
      <w:marRight w:val="0"/>
      <w:marTop w:val="0"/>
      <w:marBottom w:val="0"/>
      <w:divBdr>
        <w:top w:val="none" w:sz="0" w:space="0" w:color="auto"/>
        <w:left w:val="none" w:sz="0" w:space="0" w:color="auto"/>
        <w:bottom w:val="none" w:sz="0" w:space="0" w:color="auto"/>
        <w:right w:val="none" w:sz="0" w:space="0" w:color="auto"/>
      </w:divBdr>
    </w:div>
    <w:div w:id="1705667226">
      <w:bodyDiv w:val="1"/>
      <w:marLeft w:val="0"/>
      <w:marRight w:val="0"/>
      <w:marTop w:val="0"/>
      <w:marBottom w:val="0"/>
      <w:divBdr>
        <w:top w:val="none" w:sz="0" w:space="0" w:color="auto"/>
        <w:left w:val="none" w:sz="0" w:space="0" w:color="auto"/>
        <w:bottom w:val="none" w:sz="0" w:space="0" w:color="auto"/>
        <w:right w:val="none" w:sz="0" w:space="0" w:color="auto"/>
      </w:divBdr>
    </w:div>
    <w:div w:id="1707176207">
      <w:bodyDiv w:val="1"/>
      <w:marLeft w:val="0"/>
      <w:marRight w:val="0"/>
      <w:marTop w:val="0"/>
      <w:marBottom w:val="0"/>
      <w:divBdr>
        <w:top w:val="none" w:sz="0" w:space="0" w:color="auto"/>
        <w:left w:val="none" w:sz="0" w:space="0" w:color="auto"/>
        <w:bottom w:val="none" w:sz="0" w:space="0" w:color="auto"/>
        <w:right w:val="none" w:sz="0" w:space="0" w:color="auto"/>
      </w:divBdr>
    </w:div>
    <w:div w:id="1724213438">
      <w:bodyDiv w:val="1"/>
      <w:marLeft w:val="0"/>
      <w:marRight w:val="0"/>
      <w:marTop w:val="0"/>
      <w:marBottom w:val="0"/>
      <w:divBdr>
        <w:top w:val="none" w:sz="0" w:space="0" w:color="auto"/>
        <w:left w:val="none" w:sz="0" w:space="0" w:color="auto"/>
        <w:bottom w:val="none" w:sz="0" w:space="0" w:color="auto"/>
        <w:right w:val="none" w:sz="0" w:space="0" w:color="auto"/>
      </w:divBdr>
    </w:div>
    <w:div w:id="1761486168">
      <w:bodyDiv w:val="1"/>
      <w:marLeft w:val="0"/>
      <w:marRight w:val="0"/>
      <w:marTop w:val="0"/>
      <w:marBottom w:val="0"/>
      <w:divBdr>
        <w:top w:val="none" w:sz="0" w:space="0" w:color="auto"/>
        <w:left w:val="none" w:sz="0" w:space="0" w:color="auto"/>
        <w:bottom w:val="none" w:sz="0" w:space="0" w:color="auto"/>
        <w:right w:val="none" w:sz="0" w:space="0" w:color="auto"/>
      </w:divBdr>
    </w:div>
    <w:div w:id="1771925116">
      <w:bodyDiv w:val="1"/>
      <w:marLeft w:val="0"/>
      <w:marRight w:val="0"/>
      <w:marTop w:val="0"/>
      <w:marBottom w:val="0"/>
      <w:divBdr>
        <w:top w:val="none" w:sz="0" w:space="0" w:color="auto"/>
        <w:left w:val="none" w:sz="0" w:space="0" w:color="auto"/>
        <w:bottom w:val="none" w:sz="0" w:space="0" w:color="auto"/>
        <w:right w:val="none" w:sz="0" w:space="0" w:color="auto"/>
      </w:divBdr>
    </w:div>
    <w:div w:id="1776629304">
      <w:bodyDiv w:val="1"/>
      <w:marLeft w:val="0"/>
      <w:marRight w:val="0"/>
      <w:marTop w:val="0"/>
      <w:marBottom w:val="0"/>
      <w:divBdr>
        <w:top w:val="none" w:sz="0" w:space="0" w:color="auto"/>
        <w:left w:val="none" w:sz="0" w:space="0" w:color="auto"/>
        <w:bottom w:val="none" w:sz="0" w:space="0" w:color="auto"/>
        <w:right w:val="none" w:sz="0" w:space="0" w:color="auto"/>
      </w:divBdr>
      <w:divsChild>
        <w:div w:id="1975327424">
          <w:marLeft w:val="0"/>
          <w:marRight w:val="0"/>
          <w:marTop w:val="0"/>
          <w:marBottom w:val="0"/>
          <w:divBdr>
            <w:top w:val="none" w:sz="0" w:space="0" w:color="auto"/>
            <w:left w:val="none" w:sz="0" w:space="0" w:color="auto"/>
            <w:bottom w:val="none" w:sz="0" w:space="0" w:color="auto"/>
            <w:right w:val="none" w:sz="0" w:space="0" w:color="auto"/>
          </w:divBdr>
        </w:div>
        <w:div w:id="955908852">
          <w:marLeft w:val="0"/>
          <w:marRight w:val="0"/>
          <w:marTop w:val="0"/>
          <w:marBottom w:val="0"/>
          <w:divBdr>
            <w:top w:val="none" w:sz="0" w:space="0" w:color="auto"/>
            <w:left w:val="none" w:sz="0" w:space="0" w:color="auto"/>
            <w:bottom w:val="none" w:sz="0" w:space="0" w:color="auto"/>
            <w:right w:val="none" w:sz="0" w:space="0" w:color="auto"/>
          </w:divBdr>
        </w:div>
        <w:div w:id="1248807297">
          <w:marLeft w:val="0"/>
          <w:marRight w:val="0"/>
          <w:marTop w:val="0"/>
          <w:marBottom w:val="0"/>
          <w:divBdr>
            <w:top w:val="none" w:sz="0" w:space="0" w:color="auto"/>
            <w:left w:val="none" w:sz="0" w:space="0" w:color="auto"/>
            <w:bottom w:val="none" w:sz="0" w:space="0" w:color="auto"/>
            <w:right w:val="none" w:sz="0" w:space="0" w:color="auto"/>
          </w:divBdr>
        </w:div>
      </w:divsChild>
    </w:div>
    <w:div w:id="1781995142">
      <w:bodyDiv w:val="1"/>
      <w:marLeft w:val="0"/>
      <w:marRight w:val="0"/>
      <w:marTop w:val="0"/>
      <w:marBottom w:val="0"/>
      <w:divBdr>
        <w:top w:val="none" w:sz="0" w:space="0" w:color="auto"/>
        <w:left w:val="none" w:sz="0" w:space="0" w:color="auto"/>
        <w:bottom w:val="none" w:sz="0" w:space="0" w:color="auto"/>
        <w:right w:val="none" w:sz="0" w:space="0" w:color="auto"/>
      </w:divBdr>
    </w:div>
    <w:div w:id="1792437117">
      <w:bodyDiv w:val="1"/>
      <w:marLeft w:val="0"/>
      <w:marRight w:val="0"/>
      <w:marTop w:val="0"/>
      <w:marBottom w:val="0"/>
      <w:divBdr>
        <w:top w:val="none" w:sz="0" w:space="0" w:color="auto"/>
        <w:left w:val="none" w:sz="0" w:space="0" w:color="auto"/>
        <w:bottom w:val="none" w:sz="0" w:space="0" w:color="auto"/>
        <w:right w:val="none" w:sz="0" w:space="0" w:color="auto"/>
      </w:divBdr>
    </w:div>
    <w:div w:id="1793790648">
      <w:bodyDiv w:val="1"/>
      <w:marLeft w:val="0"/>
      <w:marRight w:val="0"/>
      <w:marTop w:val="0"/>
      <w:marBottom w:val="0"/>
      <w:divBdr>
        <w:top w:val="none" w:sz="0" w:space="0" w:color="auto"/>
        <w:left w:val="none" w:sz="0" w:space="0" w:color="auto"/>
        <w:bottom w:val="none" w:sz="0" w:space="0" w:color="auto"/>
        <w:right w:val="none" w:sz="0" w:space="0" w:color="auto"/>
      </w:divBdr>
    </w:div>
    <w:div w:id="1816724205">
      <w:bodyDiv w:val="1"/>
      <w:marLeft w:val="0"/>
      <w:marRight w:val="0"/>
      <w:marTop w:val="0"/>
      <w:marBottom w:val="0"/>
      <w:divBdr>
        <w:top w:val="none" w:sz="0" w:space="0" w:color="auto"/>
        <w:left w:val="none" w:sz="0" w:space="0" w:color="auto"/>
        <w:bottom w:val="none" w:sz="0" w:space="0" w:color="auto"/>
        <w:right w:val="none" w:sz="0" w:space="0" w:color="auto"/>
      </w:divBdr>
    </w:div>
    <w:div w:id="1817987337">
      <w:bodyDiv w:val="1"/>
      <w:marLeft w:val="0"/>
      <w:marRight w:val="0"/>
      <w:marTop w:val="0"/>
      <w:marBottom w:val="0"/>
      <w:divBdr>
        <w:top w:val="none" w:sz="0" w:space="0" w:color="auto"/>
        <w:left w:val="none" w:sz="0" w:space="0" w:color="auto"/>
        <w:bottom w:val="none" w:sz="0" w:space="0" w:color="auto"/>
        <w:right w:val="none" w:sz="0" w:space="0" w:color="auto"/>
      </w:divBdr>
    </w:div>
    <w:div w:id="1839077882">
      <w:bodyDiv w:val="1"/>
      <w:marLeft w:val="0"/>
      <w:marRight w:val="0"/>
      <w:marTop w:val="0"/>
      <w:marBottom w:val="0"/>
      <w:divBdr>
        <w:top w:val="none" w:sz="0" w:space="0" w:color="auto"/>
        <w:left w:val="none" w:sz="0" w:space="0" w:color="auto"/>
        <w:bottom w:val="none" w:sz="0" w:space="0" w:color="auto"/>
        <w:right w:val="none" w:sz="0" w:space="0" w:color="auto"/>
      </w:divBdr>
    </w:div>
    <w:div w:id="1855487734">
      <w:bodyDiv w:val="1"/>
      <w:marLeft w:val="0"/>
      <w:marRight w:val="0"/>
      <w:marTop w:val="0"/>
      <w:marBottom w:val="0"/>
      <w:divBdr>
        <w:top w:val="none" w:sz="0" w:space="0" w:color="auto"/>
        <w:left w:val="none" w:sz="0" w:space="0" w:color="auto"/>
        <w:bottom w:val="none" w:sz="0" w:space="0" w:color="auto"/>
        <w:right w:val="none" w:sz="0" w:space="0" w:color="auto"/>
      </w:divBdr>
    </w:div>
    <w:div w:id="1858038552">
      <w:bodyDiv w:val="1"/>
      <w:marLeft w:val="0"/>
      <w:marRight w:val="0"/>
      <w:marTop w:val="0"/>
      <w:marBottom w:val="0"/>
      <w:divBdr>
        <w:top w:val="none" w:sz="0" w:space="0" w:color="auto"/>
        <w:left w:val="none" w:sz="0" w:space="0" w:color="auto"/>
        <w:bottom w:val="none" w:sz="0" w:space="0" w:color="auto"/>
        <w:right w:val="none" w:sz="0" w:space="0" w:color="auto"/>
      </w:divBdr>
    </w:div>
    <w:div w:id="1862281864">
      <w:bodyDiv w:val="1"/>
      <w:marLeft w:val="0"/>
      <w:marRight w:val="0"/>
      <w:marTop w:val="0"/>
      <w:marBottom w:val="0"/>
      <w:divBdr>
        <w:top w:val="none" w:sz="0" w:space="0" w:color="auto"/>
        <w:left w:val="none" w:sz="0" w:space="0" w:color="auto"/>
        <w:bottom w:val="none" w:sz="0" w:space="0" w:color="auto"/>
        <w:right w:val="none" w:sz="0" w:space="0" w:color="auto"/>
      </w:divBdr>
    </w:div>
    <w:div w:id="1865753689">
      <w:bodyDiv w:val="1"/>
      <w:marLeft w:val="0"/>
      <w:marRight w:val="0"/>
      <w:marTop w:val="0"/>
      <w:marBottom w:val="0"/>
      <w:divBdr>
        <w:top w:val="none" w:sz="0" w:space="0" w:color="auto"/>
        <w:left w:val="none" w:sz="0" w:space="0" w:color="auto"/>
        <w:bottom w:val="none" w:sz="0" w:space="0" w:color="auto"/>
        <w:right w:val="none" w:sz="0" w:space="0" w:color="auto"/>
      </w:divBdr>
    </w:div>
    <w:div w:id="1891962803">
      <w:bodyDiv w:val="1"/>
      <w:marLeft w:val="0"/>
      <w:marRight w:val="0"/>
      <w:marTop w:val="0"/>
      <w:marBottom w:val="0"/>
      <w:divBdr>
        <w:top w:val="none" w:sz="0" w:space="0" w:color="auto"/>
        <w:left w:val="none" w:sz="0" w:space="0" w:color="auto"/>
        <w:bottom w:val="none" w:sz="0" w:space="0" w:color="auto"/>
        <w:right w:val="none" w:sz="0" w:space="0" w:color="auto"/>
      </w:divBdr>
    </w:div>
    <w:div w:id="1895583480">
      <w:bodyDiv w:val="1"/>
      <w:marLeft w:val="0"/>
      <w:marRight w:val="0"/>
      <w:marTop w:val="0"/>
      <w:marBottom w:val="0"/>
      <w:divBdr>
        <w:top w:val="none" w:sz="0" w:space="0" w:color="auto"/>
        <w:left w:val="none" w:sz="0" w:space="0" w:color="auto"/>
        <w:bottom w:val="none" w:sz="0" w:space="0" w:color="auto"/>
        <w:right w:val="none" w:sz="0" w:space="0" w:color="auto"/>
      </w:divBdr>
    </w:div>
    <w:div w:id="1949123846">
      <w:bodyDiv w:val="1"/>
      <w:marLeft w:val="0"/>
      <w:marRight w:val="0"/>
      <w:marTop w:val="0"/>
      <w:marBottom w:val="0"/>
      <w:divBdr>
        <w:top w:val="none" w:sz="0" w:space="0" w:color="auto"/>
        <w:left w:val="none" w:sz="0" w:space="0" w:color="auto"/>
        <w:bottom w:val="none" w:sz="0" w:space="0" w:color="auto"/>
        <w:right w:val="none" w:sz="0" w:space="0" w:color="auto"/>
      </w:divBdr>
    </w:div>
    <w:div w:id="1972248772">
      <w:bodyDiv w:val="1"/>
      <w:marLeft w:val="0"/>
      <w:marRight w:val="0"/>
      <w:marTop w:val="0"/>
      <w:marBottom w:val="0"/>
      <w:divBdr>
        <w:top w:val="none" w:sz="0" w:space="0" w:color="auto"/>
        <w:left w:val="none" w:sz="0" w:space="0" w:color="auto"/>
        <w:bottom w:val="none" w:sz="0" w:space="0" w:color="auto"/>
        <w:right w:val="none" w:sz="0" w:space="0" w:color="auto"/>
      </w:divBdr>
    </w:div>
    <w:div w:id="1974557592">
      <w:bodyDiv w:val="1"/>
      <w:marLeft w:val="0"/>
      <w:marRight w:val="0"/>
      <w:marTop w:val="0"/>
      <w:marBottom w:val="0"/>
      <w:divBdr>
        <w:top w:val="none" w:sz="0" w:space="0" w:color="auto"/>
        <w:left w:val="none" w:sz="0" w:space="0" w:color="auto"/>
        <w:bottom w:val="none" w:sz="0" w:space="0" w:color="auto"/>
        <w:right w:val="none" w:sz="0" w:space="0" w:color="auto"/>
      </w:divBdr>
    </w:div>
    <w:div w:id="1979676325">
      <w:bodyDiv w:val="1"/>
      <w:marLeft w:val="0"/>
      <w:marRight w:val="0"/>
      <w:marTop w:val="0"/>
      <w:marBottom w:val="0"/>
      <w:divBdr>
        <w:top w:val="none" w:sz="0" w:space="0" w:color="auto"/>
        <w:left w:val="none" w:sz="0" w:space="0" w:color="auto"/>
        <w:bottom w:val="none" w:sz="0" w:space="0" w:color="auto"/>
        <w:right w:val="none" w:sz="0" w:space="0" w:color="auto"/>
      </w:divBdr>
    </w:div>
    <w:div w:id="1989436337">
      <w:bodyDiv w:val="1"/>
      <w:marLeft w:val="0"/>
      <w:marRight w:val="0"/>
      <w:marTop w:val="0"/>
      <w:marBottom w:val="0"/>
      <w:divBdr>
        <w:top w:val="none" w:sz="0" w:space="0" w:color="auto"/>
        <w:left w:val="none" w:sz="0" w:space="0" w:color="auto"/>
        <w:bottom w:val="none" w:sz="0" w:space="0" w:color="auto"/>
        <w:right w:val="none" w:sz="0" w:space="0" w:color="auto"/>
      </w:divBdr>
    </w:div>
    <w:div w:id="2002150492">
      <w:bodyDiv w:val="1"/>
      <w:marLeft w:val="0"/>
      <w:marRight w:val="0"/>
      <w:marTop w:val="0"/>
      <w:marBottom w:val="0"/>
      <w:divBdr>
        <w:top w:val="none" w:sz="0" w:space="0" w:color="auto"/>
        <w:left w:val="none" w:sz="0" w:space="0" w:color="auto"/>
        <w:bottom w:val="none" w:sz="0" w:space="0" w:color="auto"/>
        <w:right w:val="none" w:sz="0" w:space="0" w:color="auto"/>
      </w:divBdr>
    </w:div>
    <w:div w:id="2020692403">
      <w:bodyDiv w:val="1"/>
      <w:marLeft w:val="0"/>
      <w:marRight w:val="0"/>
      <w:marTop w:val="0"/>
      <w:marBottom w:val="0"/>
      <w:divBdr>
        <w:top w:val="none" w:sz="0" w:space="0" w:color="auto"/>
        <w:left w:val="none" w:sz="0" w:space="0" w:color="auto"/>
        <w:bottom w:val="none" w:sz="0" w:space="0" w:color="auto"/>
        <w:right w:val="none" w:sz="0" w:space="0" w:color="auto"/>
      </w:divBdr>
    </w:div>
    <w:div w:id="2021856363">
      <w:bodyDiv w:val="1"/>
      <w:marLeft w:val="0"/>
      <w:marRight w:val="0"/>
      <w:marTop w:val="0"/>
      <w:marBottom w:val="0"/>
      <w:divBdr>
        <w:top w:val="none" w:sz="0" w:space="0" w:color="auto"/>
        <w:left w:val="none" w:sz="0" w:space="0" w:color="auto"/>
        <w:bottom w:val="none" w:sz="0" w:space="0" w:color="auto"/>
        <w:right w:val="none" w:sz="0" w:space="0" w:color="auto"/>
      </w:divBdr>
    </w:div>
    <w:div w:id="2030330253">
      <w:bodyDiv w:val="1"/>
      <w:marLeft w:val="0"/>
      <w:marRight w:val="0"/>
      <w:marTop w:val="0"/>
      <w:marBottom w:val="0"/>
      <w:divBdr>
        <w:top w:val="none" w:sz="0" w:space="0" w:color="auto"/>
        <w:left w:val="none" w:sz="0" w:space="0" w:color="auto"/>
        <w:bottom w:val="none" w:sz="0" w:space="0" w:color="auto"/>
        <w:right w:val="none" w:sz="0" w:space="0" w:color="auto"/>
      </w:divBdr>
    </w:div>
    <w:div w:id="2043819200">
      <w:bodyDiv w:val="1"/>
      <w:marLeft w:val="0"/>
      <w:marRight w:val="0"/>
      <w:marTop w:val="0"/>
      <w:marBottom w:val="0"/>
      <w:divBdr>
        <w:top w:val="none" w:sz="0" w:space="0" w:color="auto"/>
        <w:left w:val="none" w:sz="0" w:space="0" w:color="auto"/>
        <w:bottom w:val="none" w:sz="0" w:space="0" w:color="auto"/>
        <w:right w:val="none" w:sz="0" w:space="0" w:color="auto"/>
      </w:divBdr>
    </w:div>
    <w:div w:id="2071028540">
      <w:bodyDiv w:val="1"/>
      <w:marLeft w:val="0"/>
      <w:marRight w:val="0"/>
      <w:marTop w:val="0"/>
      <w:marBottom w:val="0"/>
      <w:divBdr>
        <w:top w:val="none" w:sz="0" w:space="0" w:color="auto"/>
        <w:left w:val="none" w:sz="0" w:space="0" w:color="auto"/>
        <w:bottom w:val="none" w:sz="0" w:space="0" w:color="auto"/>
        <w:right w:val="none" w:sz="0" w:space="0" w:color="auto"/>
      </w:divBdr>
    </w:div>
    <w:div w:id="2083332733">
      <w:bodyDiv w:val="1"/>
      <w:marLeft w:val="0"/>
      <w:marRight w:val="0"/>
      <w:marTop w:val="0"/>
      <w:marBottom w:val="0"/>
      <w:divBdr>
        <w:top w:val="none" w:sz="0" w:space="0" w:color="auto"/>
        <w:left w:val="none" w:sz="0" w:space="0" w:color="auto"/>
        <w:bottom w:val="none" w:sz="0" w:space="0" w:color="auto"/>
        <w:right w:val="none" w:sz="0" w:space="0" w:color="auto"/>
      </w:divBdr>
    </w:div>
    <w:div w:id="2099323829">
      <w:bodyDiv w:val="1"/>
      <w:marLeft w:val="0"/>
      <w:marRight w:val="0"/>
      <w:marTop w:val="0"/>
      <w:marBottom w:val="0"/>
      <w:divBdr>
        <w:top w:val="none" w:sz="0" w:space="0" w:color="auto"/>
        <w:left w:val="none" w:sz="0" w:space="0" w:color="auto"/>
        <w:bottom w:val="none" w:sz="0" w:space="0" w:color="auto"/>
        <w:right w:val="none" w:sz="0" w:space="0" w:color="auto"/>
      </w:divBdr>
    </w:div>
    <w:div w:id="2099714733">
      <w:bodyDiv w:val="1"/>
      <w:marLeft w:val="0"/>
      <w:marRight w:val="0"/>
      <w:marTop w:val="0"/>
      <w:marBottom w:val="0"/>
      <w:divBdr>
        <w:top w:val="none" w:sz="0" w:space="0" w:color="auto"/>
        <w:left w:val="none" w:sz="0" w:space="0" w:color="auto"/>
        <w:bottom w:val="none" w:sz="0" w:space="0" w:color="auto"/>
        <w:right w:val="none" w:sz="0" w:space="0" w:color="auto"/>
      </w:divBdr>
    </w:div>
    <w:div w:id="2100246573">
      <w:bodyDiv w:val="1"/>
      <w:marLeft w:val="0"/>
      <w:marRight w:val="0"/>
      <w:marTop w:val="0"/>
      <w:marBottom w:val="0"/>
      <w:divBdr>
        <w:top w:val="none" w:sz="0" w:space="0" w:color="auto"/>
        <w:left w:val="none" w:sz="0" w:space="0" w:color="auto"/>
        <w:bottom w:val="none" w:sz="0" w:space="0" w:color="auto"/>
        <w:right w:val="none" w:sz="0" w:space="0" w:color="auto"/>
      </w:divBdr>
      <w:divsChild>
        <w:div w:id="2013799159">
          <w:marLeft w:val="0"/>
          <w:marRight w:val="0"/>
          <w:marTop w:val="0"/>
          <w:marBottom w:val="0"/>
          <w:divBdr>
            <w:top w:val="none" w:sz="0" w:space="0" w:color="auto"/>
            <w:left w:val="none" w:sz="0" w:space="0" w:color="auto"/>
            <w:bottom w:val="none" w:sz="0" w:space="0" w:color="auto"/>
            <w:right w:val="none" w:sz="0" w:space="0" w:color="auto"/>
          </w:divBdr>
          <w:divsChild>
            <w:div w:id="1906603149">
              <w:marLeft w:val="0"/>
              <w:marRight w:val="0"/>
              <w:marTop w:val="0"/>
              <w:marBottom w:val="0"/>
              <w:divBdr>
                <w:top w:val="none" w:sz="0" w:space="0" w:color="auto"/>
                <w:left w:val="none" w:sz="0" w:space="0" w:color="auto"/>
                <w:bottom w:val="none" w:sz="0" w:space="0" w:color="auto"/>
                <w:right w:val="none" w:sz="0" w:space="0" w:color="auto"/>
              </w:divBdr>
              <w:divsChild>
                <w:div w:id="448089446">
                  <w:marLeft w:val="0"/>
                  <w:marRight w:val="0"/>
                  <w:marTop w:val="0"/>
                  <w:marBottom w:val="0"/>
                  <w:divBdr>
                    <w:top w:val="none" w:sz="0" w:space="0" w:color="auto"/>
                    <w:left w:val="none" w:sz="0" w:space="0" w:color="auto"/>
                    <w:bottom w:val="none" w:sz="0" w:space="0" w:color="auto"/>
                    <w:right w:val="none" w:sz="0" w:space="0" w:color="auto"/>
                  </w:divBdr>
                  <w:divsChild>
                    <w:div w:id="150297687">
                      <w:marLeft w:val="0"/>
                      <w:marRight w:val="0"/>
                      <w:marTop w:val="0"/>
                      <w:marBottom w:val="0"/>
                      <w:divBdr>
                        <w:top w:val="none" w:sz="0" w:space="0" w:color="auto"/>
                        <w:left w:val="none" w:sz="0" w:space="0" w:color="auto"/>
                        <w:bottom w:val="none" w:sz="0" w:space="0" w:color="auto"/>
                        <w:right w:val="none" w:sz="0" w:space="0" w:color="auto"/>
                      </w:divBdr>
                      <w:divsChild>
                        <w:div w:id="338196432">
                          <w:marLeft w:val="0"/>
                          <w:marRight w:val="0"/>
                          <w:marTop w:val="0"/>
                          <w:marBottom w:val="0"/>
                          <w:divBdr>
                            <w:top w:val="none" w:sz="0" w:space="0" w:color="auto"/>
                            <w:left w:val="none" w:sz="0" w:space="0" w:color="auto"/>
                            <w:bottom w:val="none" w:sz="0" w:space="0" w:color="auto"/>
                            <w:right w:val="none" w:sz="0" w:space="0" w:color="auto"/>
                          </w:divBdr>
                          <w:divsChild>
                            <w:div w:id="188671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151123">
      <w:bodyDiv w:val="1"/>
      <w:marLeft w:val="0"/>
      <w:marRight w:val="0"/>
      <w:marTop w:val="0"/>
      <w:marBottom w:val="0"/>
      <w:divBdr>
        <w:top w:val="none" w:sz="0" w:space="0" w:color="auto"/>
        <w:left w:val="none" w:sz="0" w:space="0" w:color="auto"/>
        <w:bottom w:val="none" w:sz="0" w:space="0" w:color="auto"/>
        <w:right w:val="none" w:sz="0" w:space="0" w:color="auto"/>
      </w:divBdr>
      <w:divsChild>
        <w:div w:id="1246695161">
          <w:marLeft w:val="0"/>
          <w:marRight w:val="0"/>
          <w:marTop w:val="0"/>
          <w:marBottom w:val="0"/>
          <w:divBdr>
            <w:top w:val="none" w:sz="0" w:space="0" w:color="auto"/>
            <w:left w:val="none" w:sz="0" w:space="0" w:color="auto"/>
            <w:bottom w:val="none" w:sz="0" w:space="0" w:color="auto"/>
            <w:right w:val="none" w:sz="0" w:space="0" w:color="auto"/>
          </w:divBdr>
        </w:div>
      </w:divsChild>
    </w:div>
    <w:div w:id="2121795147">
      <w:bodyDiv w:val="1"/>
      <w:marLeft w:val="0"/>
      <w:marRight w:val="0"/>
      <w:marTop w:val="0"/>
      <w:marBottom w:val="0"/>
      <w:divBdr>
        <w:top w:val="none" w:sz="0" w:space="0" w:color="auto"/>
        <w:left w:val="none" w:sz="0" w:space="0" w:color="auto"/>
        <w:bottom w:val="none" w:sz="0" w:space="0" w:color="auto"/>
        <w:right w:val="none" w:sz="0" w:space="0" w:color="auto"/>
      </w:divBdr>
      <w:divsChild>
        <w:div w:id="589856750">
          <w:marLeft w:val="0"/>
          <w:marRight w:val="0"/>
          <w:marTop w:val="0"/>
          <w:marBottom w:val="0"/>
          <w:divBdr>
            <w:top w:val="none" w:sz="0" w:space="0" w:color="auto"/>
            <w:left w:val="none" w:sz="0" w:space="0" w:color="auto"/>
            <w:bottom w:val="none" w:sz="0" w:space="0" w:color="auto"/>
            <w:right w:val="none" w:sz="0" w:space="0" w:color="auto"/>
          </w:divBdr>
          <w:divsChild>
            <w:div w:id="121775584">
              <w:marLeft w:val="0"/>
              <w:marRight w:val="0"/>
              <w:marTop w:val="0"/>
              <w:marBottom w:val="0"/>
              <w:divBdr>
                <w:top w:val="none" w:sz="0" w:space="0" w:color="auto"/>
                <w:left w:val="none" w:sz="0" w:space="0" w:color="auto"/>
                <w:bottom w:val="none" w:sz="0" w:space="0" w:color="auto"/>
                <w:right w:val="none" w:sz="0" w:space="0" w:color="auto"/>
              </w:divBdr>
              <w:divsChild>
                <w:div w:id="99549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725243">
      <w:bodyDiv w:val="1"/>
      <w:marLeft w:val="0"/>
      <w:marRight w:val="0"/>
      <w:marTop w:val="0"/>
      <w:marBottom w:val="0"/>
      <w:divBdr>
        <w:top w:val="none" w:sz="0" w:space="0" w:color="auto"/>
        <w:left w:val="none" w:sz="0" w:space="0" w:color="auto"/>
        <w:bottom w:val="none" w:sz="0" w:space="0" w:color="auto"/>
        <w:right w:val="none" w:sz="0" w:space="0" w:color="auto"/>
      </w:divBdr>
    </w:div>
    <w:div w:id="2138600517">
      <w:bodyDiv w:val="1"/>
      <w:marLeft w:val="0"/>
      <w:marRight w:val="0"/>
      <w:marTop w:val="0"/>
      <w:marBottom w:val="0"/>
      <w:divBdr>
        <w:top w:val="none" w:sz="0" w:space="0" w:color="auto"/>
        <w:left w:val="none" w:sz="0" w:space="0" w:color="auto"/>
        <w:bottom w:val="none" w:sz="0" w:space="0" w:color="auto"/>
        <w:right w:val="none" w:sz="0" w:space="0" w:color="auto"/>
      </w:divBdr>
      <w:divsChild>
        <w:div w:id="923419469">
          <w:marLeft w:val="0"/>
          <w:marRight w:val="0"/>
          <w:marTop w:val="0"/>
          <w:marBottom w:val="0"/>
          <w:divBdr>
            <w:top w:val="none" w:sz="0" w:space="0" w:color="auto"/>
            <w:left w:val="none" w:sz="0" w:space="0" w:color="auto"/>
            <w:bottom w:val="none" w:sz="0" w:space="0" w:color="auto"/>
            <w:right w:val="none" w:sz="0" w:space="0" w:color="auto"/>
          </w:divBdr>
        </w:div>
        <w:div w:id="2049598554">
          <w:marLeft w:val="0"/>
          <w:marRight w:val="0"/>
          <w:marTop w:val="0"/>
          <w:marBottom w:val="0"/>
          <w:divBdr>
            <w:top w:val="none" w:sz="0" w:space="0" w:color="auto"/>
            <w:left w:val="none" w:sz="0" w:space="0" w:color="auto"/>
            <w:bottom w:val="none" w:sz="0" w:space="0" w:color="auto"/>
            <w:right w:val="none" w:sz="0" w:space="0" w:color="auto"/>
          </w:divBdr>
        </w:div>
        <w:div w:id="17787180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or@barbercountycatholic.o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kirmer@dcdiocese.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cdiocese.org/respect-life" TargetMode="External"/><Relationship Id="rId5" Type="http://schemas.openxmlformats.org/officeDocument/2006/relationships/webSettings" Target="webSettings.xml"/><Relationship Id="rId10" Type="http://schemas.openxmlformats.org/officeDocument/2006/relationships/hyperlink" Target="mailto:secretary@barbercountycatholic.org*" TargetMode="External"/><Relationship Id="rId4" Type="http://schemas.openxmlformats.org/officeDocument/2006/relationships/settings" Target="settings.xml"/><Relationship Id="rId9" Type="http://schemas.openxmlformats.org/officeDocument/2006/relationships/hyperlink" Target="mailto:secretary@barbercountycatholic.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4CC48-F852-4ADB-9139-47E7516A6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2</Pages>
  <Words>976</Words>
  <Characters>5567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dc:creator>
  <cp:keywords/>
  <dc:description/>
  <cp:lastModifiedBy> </cp:lastModifiedBy>
  <cp:revision>2</cp:revision>
  <cp:lastPrinted>2019-11-27T23:32:00Z</cp:lastPrinted>
  <dcterms:created xsi:type="dcterms:W3CDTF">2019-12-27T22:27:00Z</dcterms:created>
  <dcterms:modified xsi:type="dcterms:W3CDTF">2019-12-27T22:27:00Z</dcterms:modified>
</cp:coreProperties>
</file>