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F6617" w14:textId="56AC94B9" w:rsidR="0021145F" w:rsidRPr="00C22153" w:rsidRDefault="0021145F" w:rsidP="008B347D">
      <w:pPr>
        <w:tabs>
          <w:tab w:val="left" w:pos="720"/>
        </w:tabs>
        <w:spacing w:after="0" w:line="240" w:lineRule="auto"/>
        <w:jc w:val="center"/>
        <w:rPr>
          <w:rFonts w:ascii="Century" w:hAnsi="Century" w:cs="Arial"/>
          <w:b/>
          <w:bCs/>
          <w:sz w:val="36"/>
          <w:szCs w:val="36"/>
        </w:rPr>
      </w:pPr>
      <w:bookmarkStart w:id="0" w:name="_Hlk30064570"/>
      <w:bookmarkStart w:id="1" w:name="_Hlk499716370"/>
      <w:bookmarkStart w:id="2" w:name="_Hlk493665568"/>
      <w:r w:rsidRPr="00C22153">
        <w:rPr>
          <w:rFonts w:ascii="Century" w:hAnsi="Century" w:cs="Arial"/>
          <w:b/>
          <w:bCs/>
          <w:sz w:val="36"/>
          <w:szCs w:val="36"/>
        </w:rPr>
        <w:t>Catholic Churches of Barber County, Kansas</w:t>
      </w:r>
    </w:p>
    <w:p w14:paraId="430C4750" w14:textId="10BEDDB2" w:rsidR="0021145F" w:rsidRPr="00C8672F" w:rsidRDefault="0087199E" w:rsidP="00F922D6">
      <w:pPr>
        <w:tabs>
          <w:tab w:val="left" w:pos="720"/>
        </w:tabs>
        <w:spacing w:after="0"/>
        <w:rPr>
          <w:rFonts w:ascii="Century" w:hAnsi="Century" w:cs="Arial"/>
          <w:b/>
          <w:bCs/>
        </w:rPr>
      </w:pPr>
      <w:r w:rsidRPr="00C22153">
        <w:rPr>
          <w:rFonts w:ascii="Century" w:hAnsi="Century" w:cs="Arial"/>
          <w:b/>
          <w:bCs/>
        </w:rPr>
        <w:t>Fr. Mark Brantley, Pastor</w:t>
      </w:r>
      <w:r w:rsidRPr="00C22153">
        <w:rPr>
          <w:rFonts w:ascii="Century" w:hAnsi="Century" w:cs="Arial"/>
          <w:b/>
          <w:bCs/>
          <w:sz w:val="20"/>
          <w:szCs w:val="20"/>
        </w:rPr>
        <w:t xml:space="preserve">                      </w:t>
      </w:r>
      <w:r w:rsidR="00BB2BF6" w:rsidRPr="00C22153">
        <w:rPr>
          <w:rFonts w:ascii="Century" w:hAnsi="Century" w:cs="Arial"/>
          <w:b/>
          <w:bCs/>
          <w:sz w:val="20"/>
          <w:szCs w:val="20"/>
        </w:rPr>
        <w:t xml:space="preserve"> </w:t>
      </w:r>
      <w:r w:rsidR="00795B2D" w:rsidRPr="00C22153">
        <w:rPr>
          <w:rFonts w:ascii="Century" w:hAnsi="Century" w:cs="Arial"/>
          <w:b/>
          <w:bCs/>
          <w:sz w:val="20"/>
          <w:szCs w:val="20"/>
        </w:rPr>
        <w:t xml:space="preserve">  </w:t>
      </w:r>
      <w:r w:rsidR="00BB2BF6" w:rsidRPr="00C22153">
        <w:rPr>
          <w:rFonts w:ascii="Century" w:hAnsi="Century" w:cs="Arial"/>
          <w:b/>
          <w:bCs/>
          <w:sz w:val="20"/>
          <w:szCs w:val="20"/>
        </w:rPr>
        <w:t xml:space="preserve">   </w:t>
      </w:r>
      <w:r w:rsidRPr="00C22153">
        <w:rPr>
          <w:rFonts w:ascii="Century" w:hAnsi="Century" w:cs="Arial"/>
          <w:b/>
          <w:bCs/>
          <w:sz w:val="20"/>
          <w:szCs w:val="20"/>
        </w:rPr>
        <w:t xml:space="preserve">  </w:t>
      </w:r>
      <w:r w:rsidR="00BB2BF6" w:rsidRPr="00C22153">
        <w:rPr>
          <w:rFonts w:ascii="Century" w:hAnsi="Century" w:cs="Arial"/>
          <w:b/>
          <w:bCs/>
          <w:sz w:val="20"/>
          <w:szCs w:val="20"/>
        </w:rPr>
        <w:t xml:space="preserve"> </w:t>
      </w:r>
      <w:r w:rsidRPr="00C22153">
        <w:rPr>
          <w:rFonts w:ascii="Century" w:hAnsi="Century" w:cs="Arial"/>
          <w:b/>
          <w:bCs/>
          <w:sz w:val="20"/>
          <w:szCs w:val="20"/>
        </w:rPr>
        <w:t xml:space="preserve">  </w:t>
      </w:r>
      <w:r w:rsidR="00A272DF">
        <w:rPr>
          <w:rFonts w:ascii="Century" w:hAnsi="Century" w:cs="Arial"/>
          <w:b/>
          <w:bCs/>
          <w:sz w:val="28"/>
          <w:szCs w:val="28"/>
        </w:rPr>
        <w:t xml:space="preserve">January </w:t>
      </w:r>
      <w:r w:rsidR="00393C2E">
        <w:rPr>
          <w:rFonts w:ascii="Century" w:hAnsi="Century" w:cs="Arial"/>
          <w:b/>
          <w:bCs/>
          <w:sz w:val="28"/>
          <w:szCs w:val="28"/>
        </w:rPr>
        <w:t>26</w:t>
      </w:r>
      <w:r w:rsidR="00B22AD8" w:rsidRPr="00C22153">
        <w:rPr>
          <w:rFonts w:ascii="Century" w:hAnsi="Century" w:cs="Arial"/>
          <w:b/>
          <w:bCs/>
          <w:sz w:val="28"/>
          <w:szCs w:val="28"/>
        </w:rPr>
        <w:t>, 20</w:t>
      </w:r>
      <w:r w:rsidR="00A272DF">
        <w:rPr>
          <w:rFonts w:ascii="Century" w:hAnsi="Century" w:cs="Arial"/>
          <w:b/>
          <w:bCs/>
          <w:sz w:val="28"/>
          <w:szCs w:val="28"/>
        </w:rPr>
        <w:t>20</w:t>
      </w:r>
      <w:r w:rsidR="00BB2BF6" w:rsidRPr="00C22153">
        <w:rPr>
          <w:rFonts w:ascii="Century" w:hAnsi="Century" w:cs="Arial"/>
          <w:b/>
          <w:bCs/>
          <w:sz w:val="28"/>
          <w:szCs w:val="28"/>
        </w:rPr>
        <w:t xml:space="preserve">   </w:t>
      </w:r>
      <w:r w:rsidRPr="00C22153">
        <w:rPr>
          <w:rFonts w:ascii="Century" w:hAnsi="Century" w:cs="Arial"/>
          <w:b/>
          <w:bCs/>
          <w:sz w:val="20"/>
          <w:szCs w:val="20"/>
        </w:rPr>
        <w:t xml:space="preserve">                      </w:t>
      </w:r>
      <w:r w:rsidR="00F922D6">
        <w:rPr>
          <w:rFonts w:ascii="Century" w:hAnsi="Century" w:cs="Arial"/>
          <w:b/>
          <w:bCs/>
          <w:sz w:val="20"/>
          <w:szCs w:val="20"/>
        </w:rPr>
        <w:t xml:space="preserve">   </w:t>
      </w:r>
      <w:r w:rsidR="00C8672F" w:rsidRPr="00C8672F">
        <w:rPr>
          <w:rFonts w:ascii="Century" w:hAnsi="Century" w:cs="Arial"/>
          <w:b/>
          <w:bCs/>
        </w:rPr>
        <w:t>Julie Warner, Secretary</w:t>
      </w:r>
    </w:p>
    <w:p w14:paraId="511C0BAF" w14:textId="4455ABAE" w:rsidR="0021145F" w:rsidRPr="00C22153" w:rsidRDefault="003A6754" w:rsidP="008B347D">
      <w:pPr>
        <w:pBdr>
          <w:top w:val="single" w:sz="4" w:space="1" w:color="auto"/>
        </w:pBdr>
        <w:tabs>
          <w:tab w:val="right" w:pos="10800"/>
        </w:tabs>
        <w:spacing w:after="0" w:line="240" w:lineRule="auto"/>
        <w:rPr>
          <w:rFonts w:ascii="Century" w:hAnsi="Century"/>
          <w:b/>
        </w:rPr>
      </w:pPr>
      <w:r w:rsidRPr="00C22153">
        <w:rPr>
          <w:rFonts w:ascii="Century" w:hAnsi="Century" w:cs="Arial"/>
          <w:b/>
          <w:bCs/>
        </w:rPr>
        <w:t xml:space="preserve">  </w:t>
      </w:r>
      <w:bookmarkStart w:id="3" w:name="_Hlk490037856"/>
      <w:r w:rsidR="0021145F" w:rsidRPr="00C22153">
        <w:rPr>
          <w:rFonts w:ascii="Century" w:hAnsi="Century" w:cs="Arial"/>
          <w:b/>
          <w:bCs/>
          <w:sz w:val="20"/>
          <w:szCs w:val="20"/>
        </w:rPr>
        <w:t xml:space="preserve"> </w:t>
      </w:r>
      <w:bookmarkEnd w:id="3"/>
      <w:r w:rsidR="0021145F" w:rsidRPr="00C22153">
        <w:rPr>
          <w:rFonts w:ascii="Century" w:hAnsi="Century"/>
          <w:b/>
        </w:rPr>
        <w:t>Holy Rosary, Medicine Lodge                       St. John the Apostle, Kiowa                         St. Boniface, Sharon</w:t>
      </w:r>
    </w:p>
    <w:p w14:paraId="6F74DBB3" w14:textId="76DF74CB" w:rsidR="007F2BEC" w:rsidRPr="00C22153" w:rsidRDefault="000D3EE1" w:rsidP="008B347D">
      <w:pPr>
        <w:tabs>
          <w:tab w:val="center" w:pos="1980"/>
          <w:tab w:val="center" w:pos="5760"/>
          <w:tab w:val="center" w:pos="9720"/>
        </w:tabs>
        <w:spacing w:after="0" w:line="240" w:lineRule="auto"/>
        <w:rPr>
          <w:rFonts w:ascii="Century" w:hAnsi="Century"/>
        </w:rPr>
      </w:pPr>
      <w:r w:rsidRPr="00C22153">
        <w:rPr>
          <w:rFonts w:ascii="Century" w:hAnsi="Century"/>
        </w:rPr>
        <w:t xml:space="preserve">   Main Office: 620-886-359</w:t>
      </w:r>
      <w:r w:rsidR="00EC6A34" w:rsidRPr="00C22153">
        <w:rPr>
          <w:rFonts w:ascii="Century" w:hAnsi="Century"/>
        </w:rPr>
        <w:t>6</w:t>
      </w:r>
      <w:r w:rsidRPr="00C22153">
        <w:rPr>
          <w:rFonts w:ascii="Century" w:hAnsi="Century"/>
        </w:rPr>
        <w:t xml:space="preserve">                              </w:t>
      </w:r>
      <w:r w:rsidR="0021145F" w:rsidRPr="00C22153">
        <w:rPr>
          <w:rFonts w:ascii="Century" w:hAnsi="Century"/>
        </w:rPr>
        <w:t xml:space="preserve">Office: 620-825-4361 </w:t>
      </w:r>
      <w:r w:rsidRPr="00C22153">
        <w:rPr>
          <w:rFonts w:ascii="Century" w:hAnsi="Century"/>
        </w:rPr>
        <w:t xml:space="preserve">    </w:t>
      </w:r>
      <w:r w:rsidR="0021145F" w:rsidRPr="00C22153">
        <w:rPr>
          <w:rFonts w:ascii="Century" w:hAnsi="Century"/>
        </w:rPr>
        <w:t xml:space="preserve">                          </w:t>
      </w:r>
      <w:r w:rsidR="007F2BEC" w:rsidRPr="00C22153">
        <w:rPr>
          <w:rFonts w:ascii="Century" w:hAnsi="Century"/>
        </w:rPr>
        <w:t>Office:  620-294-5526</w:t>
      </w:r>
    </w:p>
    <w:p w14:paraId="5EA00E88" w14:textId="4E1D4B8B" w:rsidR="0021145F" w:rsidRPr="00C22153" w:rsidRDefault="0021145F" w:rsidP="008B347D">
      <w:pPr>
        <w:tabs>
          <w:tab w:val="center" w:pos="1980"/>
          <w:tab w:val="center" w:pos="5760"/>
          <w:tab w:val="center" w:pos="9720"/>
        </w:tabs>
        <w:spacing w:after="0" w:line="240" w:lineRule="auto"/>
        <w:rPr>
          <w:rFonts w:ascii="Century" w:hAnsi="Century"/>
        </w:rPr>
      </w:pPr>
      <w:r w:rsidRPr="00C22153">
        <w:rPr>
          <w:rFonts w:ascii="Century" w:hAnsi="Century"/>
        </w:rPr>
        <w:t xml:space="preserve"> </w:t>
      </w:r>
      <w:r w:rsidR="00B457E3" w:rsidRPr="00C22153">
        <w:rPr>
          <w:rFonts w:ascii="Century" w:hAnsi="Century"/>
        </w:rPr>
        <w:t xml:space="preserve">Emergency </w:t>
      </w:r>
      <w:r w:rsidRPr="00C22153">
        <w:rPr>
          <w:rFonts w:ascii="Century" w:hAnsi="Century"/>
        </w:rPr>
        <w:t>Cell:  620-886-0691</w:t>
      </w:r>
      <w:r w:rsidR="00F87D6A" w:rsidRPr="00C22153">
        <w:rPr>
          <w:rFonts w:ascii="Century" w:hAnsi="Century"/>
        </w:rPr>
        <w:t xml:space="preserve">                               </w:t>
      </w:r>
      <w:r w:rsidR="00B457E3" w:rsidRPr="00C22153">
        <w:rPr>
          <w:rFonts w:ascii="Century" w:hAnsi="Century"/>
        </w:rPr>
        <w:t xml:space="preserve"> </w:t>
      </w:r>
      <w:r w:rsidRPr="00C22153">
        <w:rPr>
          <w:rFonts w:ascii="Century" w:hAnsi="Century"/>
          <w:b/>
        </w:rPr>
        <w:t>WEBSITE</w:t>
      </w:r>
      <w:r w:rsidRPr="00C22153">
        <w:rPr>
          <w:rFonts w:ascii="Century" w:hAnsi="Century"/>
        </w:rPr>
        <w:t xml:space="preserve">:    </w:t>
      </w:r>
      <w:r w:rsidR="00F87D6A" w:rsidRPr="00C22153">
        <w:rPr>
          <w:rFonts w:ascii="Century" w:hAnsi="Century"/>
        </w:rPr>
        <w:tab/>
      </w:r>
      <w:r w:rsidRPr="00C22153">
        <w:rPr>
          <w:rFonts w:ascii="Century" w:hAnsi="Century"/>
        </w:rPr>
        <w:t xml:space="preserve">                                     </w:t>
      </w:r>
      <w:r w:rsidR="00F87D6A" w:rsidRPr="00C22153">
        <w:rPr>
          <w:rFonts w:ascii="Century" w:hAnsi="Century"/>
        </w:rPr>
        <w:t xml:space="preserve"> </w:t>
      </w:r>
    </w:p>
    <w:p w14:paraId="3D5A50DF" w14:textId="21F79E41" w:rsidR="0021145F" w:rsidRPr="00C22153" w:rsidRDefault="0004781F" w:rsidP="008B347D">
      <w:pPr>
        <w:tabs>
          <w:tab w:val="center" w:pos="1980"/>
          <w:tab w:val="center" w:pos="5760"/>
          <w:tab w:val="center" w:pos="9720"/>
        </w:tabs>
        <w:spacing w:after="0" w:line="240" w:lineRule="auto"/>
        <w:jc w:val="center"/>
        <w:rPr>
          <w:rFonts w:ascii="Arial" w:hAnsi="Arial" w:cs="Arial"/>
          <w:b/>
          <w:sz w:val="36"/>
          <w:szCs w:val="36"/>
          <w:shd w:val="clear" w:color="auto" w:fill="FFFFFF"/>
        </w:rPr>
      </w:pPr>
      <w:hyperlink r:id="rId8" w:history="1">
        <w:r w:rsidR="008C37E2" w:rsidRPr="00C22153">
          <w:rPr>
            <w:rStyle w:val="Hyperlink"/>
            <w:rFonts w:ascii="Century" w:hAnsi="Century"/>
            <w:color w:val="auto"/>
          </w:rPr>
          <w:t>pastor@barbercountycatholic.or</w:t>
        </w:r>
      </w:hyperlink>
      <w:r w:rsidR="008C37E2" w:rsidRPr="00C22153">
        <w:rPr>
          <w:rStyle w:val="Hyperlink"/>
          <w:rFonts w:ascii="Century" w:hAnsi="Century"/>
          <w:color w:val="auto"/>
        </w:rPr>
        <w:t>g</w:t>
      </w:r>
      <w:r w:rsidR="0021145F" w:rsidRPr="00C22153">
        <w:rPr>
          <w:rFonts w:ascii="Century" w:hAnsi="Century"/>
        </w:rPr>
        <w:t xml:space="preserve"> </w:t>
      </w:r>
      <w:r w:rsidR="008C37E2" w:rsidRPr="00C22153">
        <w:rPr>
          <w:rFonts w:ascii="Century" w:hAnsi="Century"/>
        </w:rPr>
        <w:t xml:space="preserve">        </w:t>
      </w:r>
      <w:r w:rsidR="0021145F" w:rsidRPr="00C22153">
        <w:rPr>
          <w:rFonts w:ascii="Century" w:hAnsi="Century"/>
        </w:rPr>
        <w:t xml:space="preserve">   </w:t>
      </w:r>
      <w:r w:rsidR="0087199E" w:rsidRPr="00C22153">
        <w:rPr>
          <w:rFonts w:ascii="Century" w:hAnsi="Century"/>
        </w:rPr>
        <w:t>www.</w:t>
      </w:r>
      <w:r w:rsidR="0021145F" w:rsidRPr="00C22153">
        <w:rPr>
          <w:rFonts w:ascii="Century" w:hAnsi="Century"/>
        </w:rPr>
        <w:t xml:space="preserve">barbercountycatholic.org </w:t>
      </w:r>
      <w:r w:rsidR="008C37E2" w:rsidRPr="00C22153">
        <w:rPr>
          <w:rFonts w:ascii="Century" w:hAnsi="Century"/>
        </w:rPr>
        <w:t xml:space="preserve">           </w:t>
      </w:r>
      <w:hyperlink r:id="rId9" w:history="1">
        <w:r w:rsidR="008C37E2" w:rsidRPr="00C22153">
          <w:rPr>
            <w:rStyle w:val="Hyperlink"/>
            <w:bCs/>
            <w:color w:val="auto"/>
            <w:sz w:val="21"/>
            <w:szCs w:val="21"/>
          </w:rPr>
          <w:t>secretary@barbercountycatholic.org</w:t>
        </w:r>
      </w:hyperlink>
      <w:r w:rsidR="0021145F" w:rsidRPr="00C22153">
        <w:rPr>
          <w:rFonts w:ascii="Times New Roman" w:hAnsi="Times New Roman"/>
        </w:rPr>
        <w:br/>
      </w:r>
      <w:r w:rsidR="0021145F" w:rsidRPr="00C22153">
        <w:rPr>
          <w:b/>
          <w:bCs/>
          <w:sz w:val="18"/>
          <w:szCs w:val="18"/>
        </w:rPr>
        <w:t>********************************************************************************************************************</w:t>
      </w:r>
    </w:p>
    <w:bookmarkEnd w:id="0"/>
    <w:p w14:paraId="23D33730" w14:textId="77777777" w:rsidR="00750998" w:rsidRPr="00C22153" w:rsidRDefault="00750998" w:rsidP="008B347D">
      <w:pPr>
        <w:spacing w:after="0"/>
        <w:jc w:val="center"/>
        <w:rPr>
          <w:rFonts w:ascii="Century" w:hAnsi="Century" w:cs="Arial"/>
          <w:b/>
          <w:sz w:val="24"/>
          <w:szCs w:val="24"/>
          <w:shd w:val="clear" w:color="auto" w:fill="FFFFFF"/>
        </w:rPr>
      </w:pPr>
    </w:p>
    <w:p w14:paraId="4CDD5034" w14:textId="7932E19E" w:rsidR="0021145F" w:rsidRPr="00C22153" w:rsidRDefault="00393C2E" w:rsidP="008B347D">
      <w:pPr>
        <w:spacing w:after="0"/>
        <w:jc w:val="center"/>
        <w:rPr>
          <w:rFonts w:ascii="Century" w:hAnsi="Century" w:cs="Arial"/>
          <w:b/>
          <w:sz w:val="24"/>
          <w:szCs w:val="24"/>
          <w:shd w:val="clear" w:color="auto" w:fill="FFFFFF"/>
        </w:rPr>
      </w:pPr>
      <w:r>
        <w:rPr>
          <w:rFonts w:ascii="Century" w:hAnsi="Century" w:cs="Arial"/>
          <w:b/>
          <w:sz w:val="24"/>
          <w:szCs w:val="24"/>
          <w:shd w:val="clear" w:color="auto" w:fill="FFFFFF"/>
        </w:rPr>
        <w:t>Third</w:t>
      </w:r>
      <w:r w:rsidR="006D7142">
        <w:rPr>
          <w:rFonts w:ascii="Century" w:hAnsi="Century" w:cs="Arial"/>
          <w:b/>
          <w:sz w:val="24"/>
          <w:szCs w:val="24"/>
          <w:shd w:val="clear" w:color="auto" w:fill="FFFFFF"/>
        </w:rPr>
        <w:t xml:space="preserve"> Sunday in Ordinary Time</w:t>
      </w:r>
    </w:p>
    <w:p w14:paraId="615AC8E2" w14:textId="3CA4D423" w:rsidR="0021145F" w:rsidRPr="00C22153" w:rsidRDefault="0021145F" w:rsidP="008B347D">
      <w:pPr>
        <w:spacing w:after="0"/>
        <w:jc w:val="center"/>
        <w:rPr>
          <w:rFonts w:ascii="Century" w:hAnsi="Century" w:cs="Arial"/>
          <w:b/>
          <w:bCs/>
        </w:rPr>
      </w:pPr>
      <w:r w:rsidRPr="00C22153">
        <w:rPr>
          <w:rFonts w:ascii="Century" w:hAnsi="Century" w:cs="Arial"/>
          <w:b/>
          <w:bCs/>
        </w:rPr>
        <w:t>Thoughts on Today’s Liturgy</w:t>
      </w:r>
    </w:p>
    <w:p w14:paraId="6E009521" w14:textId="144D8946" w:rsidR="009F67C0" w:rsidRPr="00393C2E" w:rsidRDefault="0021145F" w:rsidP="002D10A6">
      <w:pPr>
        <w:pStyle w:val="xa-reading-from"/>
        <w:shd w:val="clear" w:color="auto" w:fill="FFFFFF"/>
        <w:spacing w:before="0" w:beforeAutospacing="0" w:after="0" w:afterAutospacing="0"/>
        <w:rPr>
          <w:rFonts w:ascii="Century" w:hAnsi="Century"/>
          <w:sz w:val="22"/>
          <w:szCs w:val="22"/>
        </w:rPr>
      </w:pPr>
      <w:r w:rsidRPr="00C22153">
        <w:rPr>
          <w:rFonts w:ascii="Century" w:hAnsi="Century" w:cs="Arial"/>
          <w:b/>
          <w:bCs/>
          <w:u w:val="single"/>
        </w:rPr>
        <w:t>Reading 1</w:t>
      </w:r>
      <w:r w:rsidRPr="00C22153">
        <w:rPr>
          <w:rFonts w:ascii="Century" w:hAnsi="Century" w:cs="Arial"/>
          <w:bCs/>
        </w:rPr>
        <w:t>:</w:t>
      </w:r>
      <w:r w:rsidR="00AF6185" w:rsidRPr="00C22153">
        <w:rPr>
          <w:rFonts w:ascii="Century" w:hAnsi="Century" w:cs="Arial"/>
          <w:bCs/>
        </w:rPr>
        <w:tab/>
      </w:r>
      <w:r w:rsidR="00A06074">
        <w:rPr>
          <w:rFonts w:ascii="Century" w:hAnsi="Century"/>
          <w:sz w:val="22"/>
          <w:szCs w:val="22"/>
        </w:rPr>
        <w:t xml:space="preserve">Isaiah </w:t>
      </w:r>
      <w:r w:rsidR="00393C2E">
        <w:rPr>
          <w:rFonts w:ascii="Century" w:hAnsi="Century"/>
          <w:sz w:val="22"/>
          <w:szCs w:val="22"/>
        </w:rPr>
        <w:t xml:space="preserve">8:23-9:3 In Galilee of the Gentiles, the people have seen a great light. </w:t>
      </w:r>
      <w:r w:rsidR="00A06074">
        <w:rPr>
          <w:rFonts w:ascii="Century" w:hAnsi="Century"/>
          <w:sz w:val="22"/>
          <w:szCs w:val="22"/>
        </w:rPr>
        <w:tab/>
      </w:r>
      <w:r w:rsidR="00A06074">
        <w:rPr>
          <w:rFonts w:ascii="Century" w:hAnsi="Century"/>
          <w:sz w:val="22"/>
          <w:szCs w:val="22"/>
        </w:rPr>
        <w:tab/>
      </w:r>
      <w:r w:rsidR="00393C2E">
        <w:rPr>
          <w:rFonts w:ascii="Century" w:hAnsi="Century"/>
          <w:sz w:val="22"/>
          <w:szCs w:val="22"/>
        </w:rPr>
        <w:br/>
      </w:r>
      <w:r w:rsidRPr="00C22153">
        <w:rPr>
          <w:rFonts w:ascii="Century" w:hAnsi="Century" w:cs="Arial"/>
          <w:b/>
          <w:bCs/>
          <w:u w:val="single"/>
        </w:rPr>
        <w:t>Reading 2</w:t>
      </w:r>
      <w:r w:rsidRPr="00C22153">
        <w:rPr>
          <w:rFonts w:ascii="Century" w:hAnsi="Century" w:cs="Arial"/>
          <w:bCs/>
        </w:rPr>
        <w:t xml:space="preserve">: </w:t>
      </w:r>
      <w:r w:rsidR="00AF6185" w:rsidRPr="00C22153">
        <w:rPr>
          <w:rFonts w:ascii="Century" w:hAnsi="Century" w:cs="Arial"/>
          <w:bCs/>
        </w:rPr>
        <w:tab/>
      </w:r>
      <w:r w:rsidR="008B3C1E">
        <w:rPr>
          <w:rFonts w:ascii="Century" w:hAnsi="Century" w:cs="Arial"/>
          <w:bCs/>
        </w:rPr>
        <w:t xml:space="preserve">1 </w:t>
      </w:r>
      <w:r w:rsidR="00444D14">
        <w:rPr>
          <w:rFonts w:ascii="Century" w:hAnsi="Century"/>
          <w:sz w:val="22"/>
          <w:szCs w:val="22"/>
        </w:rPr>
        <w:t>Corinthians 1:1</w:t>
      </w:r>
      <w:r w:rsidR="00393C2E">
        <w:rPr>
          <w:rFonts w:ascii="Century" w:hAnsi="Century"/>
          <w:sz w:val="22"/>
          <w:szCs w:val="22"/>
        </w:rPr>
        <w:t>0</w:t>
      </w:r>
      <w:r w:rsidR="00444D14">
        <w:rPr>
          <w:rFonts w:ascii="Century" w:hAnsi="Century"/>
          <w:sz w:val="22"/>
          <w:szCs w:val="22"/>
        </w:rPr>
        <w:t>-</w:t>
      </w:r>
      <w:r w:rsidR="00393C2E">
        <w:rPr>
          <w:rFonts w:ascii="Century" w:hAnsi="Century"/>
          <w:sz w:val="22"/>
          <w:szCs w:val="22"/>
        </w:rPr>
        <w:t>1</w:t>
      </w:r>
      <w:r w:rsidR="00444D14">
        <w:rPr>
          <w:rFonts w:ascii="Century" w:hAnsi="Century"/>
          <w:sz w:val="22"/>
          <w:szCs w:val="22"/>
        </w:rPr>
        <w:t>3</w:t>
      </w:r>
      <w:r w:rsidR="00393C2E">
        <w:rPr>
          <w:rFonts w:ascii="Century" w:hAnsi="Century"/>
          <w:sz w:val="22"/>
          <w:szCs w:val="22"/>
        </w:rPr>
        <w:t>, 17</w:t>
      </w:r>
      <w:r w:rsidR="002D10A6" w:rsidRPr="00C22153">
        <w:rPr>
          <w:rFonts w:ascii="Century" w:hAnsi="Century"/>
          <w:sz w:val="22"/>
          <w:szCs w:val="22"/>
          <w:bdr w:val="none" w:sz="0" w:space="0" w:color="auto" w:frame="1"/>
        </w:rPr>
        <w:t xml:space="preserve"> </w:t>
      </w:r>
      <w:r w:rsidR="00393C2E">
        <w:rPr>
          <w:rFonts w:ascii="Century" w:hAnsi="Century"/>
          <w:sz w:val="22"/>
          <w:szCs w:val="22"/>
        </w:rPr>
        <w:t>That all of you may agree in what you say, and that there be no divisions among you.</w:t>
      </w:r>
    </w:p>
    <w:p w14:paraId="7901D917" w14:textId="3D11EE29" w:rsidR="00750998" w:rsidRPr="00C22153" w:rsidRDefault="0021145F" w:rsidP="002D10A6">
      <w:pPr>
        <w:pStyle w:val="xa-reading-from"/>
        <w:shd w:val="clear" w:color="auto" w:fill="FFFFFF"/>
        <w:spacing w:before="0" w:beforeAutospacing="0" w:after="0" w:afterAutospacing="0"/>
        <w:rPr>
          <w:b/>
          <w:bCs/>
          <w:sz w:val="21"/>
          <w:szCs w:val="21"/>
        </w:rPr>
      </w:pPr>
      <w:r w:rsidRPr="00C22153">
        <w:rPr>
          <w:rFonts w:ascii="Century" w:hAnsi="Century" w:cs="Arial"/>
          <w:b/>
          <w:bCs/>
          <w:u w:val="single"/>
        </w:rPr>
        <w:t>Gospel</w:t>
      </w:r>
      <w:r w:rsidRPr="00C22153">
        <w:rPr>
          <w:rFonts w:ascii="Century" w:hAnsi="Century" w:cs="Arial"/>
          <w:bCs/>
          <w:u w:val="single"/>
        </w:rPr>
        <w:t>:</w:t>
      </w:r>
      <w:r w:rsidRPr="00C22153">
        <w:rPr>
          <w:rFonts w:ascii="Century" w:hAnsi="Century" w:cs="Arial"/>
          <w:bCs/>
        </w:rPr>
        <w:t xml:space="preserve">   </w:t>
      </w:r>
      <w:r w:rsidR="00AF6185" w:rsidRPr="00C22153">
        <w:rPr>
          <w:rFonts w:ascii="Century" w:hAnsi="Century" w:cs="Arial"/>
          <w:bCs/>
        </w:rPr>
        <w:tab/>
      </w:r>
      <w:r w:rsidR="00393C2E">
        <w:rPr>
          <w:rFonts w:ascii="Century" w:hAnsi="Century"/>
          <w:sz w:val="22"/>
          <w:szCs w:val="22"/>
        </w:rPr>
        <w:t>Matthew 4:12-23</w:t>
      </w:r>
      <w:r w:rsidR="00A06074">
        <w:rPr>
          <w:rFonts w:ascii="Century" w:hAnsi="Century"/>
          <w:sz w:val="22"/>
          <w:szCs w:val="22"/>
        </w:rPr>
        <w:t xml:space="preserve"> </w:t>
      </w:r>
      <w:r w:rsidR="00393C2E">
        <w:rPr>
          <w:rFonts w:ascii="Century" w:hAnsi="Century"/>
          <w:sz w:val="22"/>
          <w:szCs w:val="22"/>
        </w:rPr>
        <w:t xml:space="preserve">Jesus went to Capernaum, so that what had been said through Isaiah might be fulfilled. </w:t>
      </w:r>
    </w:p>
    <w:p w14:paraId="4B7A28C5" w14:textId="77777777" w:rsidR="00660C06" w:rsidRPr="00C22153" w:rsidRDefault="00660C06" w:rsidP="00660C06">
      <w:pPr>
        <w:pStyle w:val="xa-reading-from"/>
        <w:shd w:val="clear" w:color="auto" w:fill="FFFFFF"/>
        <w:spacing w:before="0" w:beforeAutospacing="0" w:after="0" w:afterAutospacing="0"/>
        <w:rPr>
          <w:i/>
          <w:iCs/>
          <w:sz w:val="20"/>
          <w:szCs w:val="20"/>
        </w:rPr>
      </w:pPr>
    </w:p>
    <w:p w14:paraId="4B90AFB4" w14:textId="08B15B4B" w:rsidR="0033470F" w:rsidRPr="00C22153" w:rsidRDefault="0021145F" w:rsidP="0033470F">
      <w:pPr>
        <w:pBdr>
          <w:top w:val="double" w:sz="4" w:space="1" w:color="auto"/>
          <w:bottom w:val="double" w:sz="4" w:space="1" w:color="auto"/>
        </w:pBdr>
        <w:jc w:val="center"/>
        <w:rPr>
          <w:rFonts w:ascii="Arial Black" w:hAnsi="Arial Black"/>
          <w:sz w:val="32"/>
          <w:szCs w:val="32"/>
        </w:rPr>
      </w:pPr>
      <w:r w:rsidRPr="00C22153">
        <w:rPr>
          <w:rFonts w:ascii="Arial Black" w:hAnsi="Arial Black"/>
          <w:sz w:val="32"/>
          <w:szCs w:val="32"/>
        </w:rPr>
        <w:t>Mass Schedule and Intentions</w:t>
      </w:r>
    </w:p>
    <w:tbl>
      <w:tblPr>
        <w:tblW w:w="0" w:type="auto"/>
        <w:jc w:val="center"/>
        <w:tblCellMar>
          <w:left w:w="115" w:type="dxa"/>
          <w:right w:w="115" w:type="dxa"/>
        </w:tblCellMar>
        <w:tblLook w:val="04A0" w:firstRow="1" w:lastRow="0" w:firstColumn="1" w:lastColumn="0" w:noHBand="0" w:noVBand="1"/>
      </w:tblPr>
      <w:tblGrid>
        <w:gridCol w:w="1210"/>
        <w:gridCol w:w="440"/>
        <w:gridCol w:w="1135"/>
        <w:gridCol w:w="580"/>
        <w:gridCol w:w="2126"/>
        <w:gridCol w:w="387"/>
        <w:gridCol w:w="4330"/>
      </w:tblGrid>
      <w:tr w:rsidR="00C22153" w:rsidRPr="00C22153" w14:paraId="3D2B5AF3" w14:textId="77777777" w:rsidTr="00FB6AC6">
        <w:trPr>
          <w:trHeight w:val="257"/>
          <w:jc w:val="center"/>
        </w:trPr>
        <w:tc>
          <w:tcPr>
            <w:tcW w:w="0" w:type="auto"/>
            <w:shd w:val="clear" w:color="auto" w:fill="auto"/>
            <w:vAlign w:val="center"/>
          </w:tcPr>
          <w:p w14:paraId="116118CD" w14:textId="77777777" w:rsidR="00634341" w:rsidRPr="00C22153" w:rsidRDefault="00634341" w:rsidP="00634341">
            <w:pPr>
              <w:spacing w:after="0" w:line="240" w:lineRule="auto"/>
              <w:rPr>
                <w:rFonts w:ascii="Times New Roman" w:hAnsi="Times New Roman" w:cs="Times New Roman"/>
                <w:sz w:val="21"/>
                <w:szCs w:val="21"/>
              </w:rPr>
            </w:pPr>
            <w:bookmarkStart w:id="4" w:name="_Hlk486357928"/>
            <w:r w:rsidRPr="00C22153">
              <w:rPr>
                <w:rFonts w:ascii="Times New Roman" w:hAnsi="Times New Roman" w:cs="Times New Roman"/>
                <w:sz w:val="21"/>
                <w:szCs w:val="21"/>
              </w:rPr>
              <w:t>Saturday</w:t>
            </w:r>
          </w:p>
        </w:tc>
        <w:tc>
          <w:tcPr>
            <w:tcW w:w="0" w:type="auto"/>
            <w:shd w:val="clear" w:color="auto" w:fill="auto"/>
            <w:vAlign w:val="center"/>
          </w:tcPr>
          <w:p w14:paraId="55013375" w14:textId="7392B455" w:rsidR="00634341" w:rsidRPr="00C22153" w:rsidRDefault="00393C2E" w:rsidP="0063434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25</w:t>
            </w:r>
          </w:p>
        </w:tc>
        <w:tc>
          <w:tcPr>
            <w:tcW w:w="0" w:type="auto"/>
            <w:shd w:val="clear" w:color="auto" w:fill="auto"/>
          </w:tcPr>
          <w:p w14:paraId="2A1FF82E" w14:textId="1D67976D" w:rsidR="00634341" w:rsidRPr="00C22153" w:rsidRDefault="00634341" w:rsidP="00634341">
            <w:pPr>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 xml:space="preserve">  5:00 p.m.</w:t>
            </w:r>
          </w:p>
        </w:tc>
        <w:tc>
          <w:tcPr>
            <w:tcW w:w="0" w:type="auto"/>
            <w:shd w:val="clear" w:color="auto" w:fill="auto"/>
          </w:tcPr>
          <w:p w14:paraId="2780CD09" w14:textId="7E329987" w:rsidR="00634341" w:rsidRPr="00C22153" w:rsidRDefault="00634341" w:rsidP="0063434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ML</w:t>
            </w:r>
          </w:p>
        </w:tc>
        <w:tc>
          <w:tcPr>
            <w:tcW w:w="0" w:type="auto"/>
            <w:shd w:val="clear" w:color="auto" w:fill="auto"/>
          </w:tcPr>
          <w:p w14:paraId="1346A152" w14:textId="70291F0D" w:rsidR="00634341" w:rsidRPr="00C22153" w:rsidRDefault="00A05C87" w:rsidP="00634341">
            <w:pPr>
              <w:spacing w:after="0" w:line="240" w:lineRule="auto"/>
              <w:rPr>
                <w:rFonts w:ascii="Times New Roman" w:hAnsi="Times New Roman" w:cs="Times New Roman"/>
                <w:sz w:val="21"/>
                <w:szCs w:val="21"/>
              </w:rPr>
            </w:pPr>
            <w:r>
              <w:rPr>
                <w:rFonts w:ascii="Times New Roman" w:hAnsi="Times New Roman" w:cs="Times New Roman"/>
                <w:sz w:val="21"/>
                <w:szCs w:val="21"/>
              </w:rPr>
              <w:t>Art Junger</w:t>
            </w:r>
          </w:p>
        </w:tc>
        <w:tc>
          <w:tcPr>
            <w:tcW w:w="387" w:type="dxa"/>
            <w:shd w:val="clear" w:color="auto" w:fill="auto"/>
          </w:tcPr>
          <w:p w14:paraId="17A79278" w14:textId="0DE87E2F" w:rsidR="00634341" w:rsidRPr="00C22153" w:rsidRDefault="00E84809" w:rsidP="00634341">
            <w:pPr>
              <w:widowControl w:val="0"/>
              <w:spacing w:after="0" w:line="240" w:lineRule="auto"/>
              <w:rPr>
                <w:rFonts w:ascii="Times New Roman" w:hAnsi="Times New Roman" w:cs="Times New Roman"/>
                <w:bCs/>
                <w:sz w:val="21"/>
                <w:szCs w:val="21"/>
              </w:rPr>
            </w:pPr>
            <w:r w:rsidRPr="00C22153">
              <w:rPr>
                <w:rFonts w:ascii="Times New Roman" w:hAnsi="Times New Roman" w:cs="Times New Roman"/>
                <w:sz w:val="21"/>
                <w:szCs w:val="21"/>
              </w:rPr>
              <w:sym w:font="Wingdings" w:char="F056"/>
            </w:r>
          </w:p>
        </w:tc>
        <w:tc>
          <w:tcPr>
            <w:tcW w:w="4330" w:type="dxa"/>
            <w:shd w:val="clear" w:color="auto" w:fill="auto"/>
          </w:tcPr>
          <w:p w14:paraId="12AACA9B" w14:textId="188BA7DA" w:rsidR="00634341" w:rsidRPr="00C22153" w:rsidRDefault="00393C2E" w:rsidP="0063434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Third</w:t>
            </w:r>
            <w:r w:rsidR="00A05C87">
              <w:rPr>
                <w:rFonts w:ascii="Times New Roman" w:hAnsi="Times New Roman" w:cs="Times New Roman"/>
                <w:sz w:val="21"/>
                <w:szCs w:val="21"/>
              </w:rPr>
              <w:t xml:space="preserve"> Sunday in Ordinary Time</w:t>
            </w:r>
          </w:p>
        </w:tc>
      </w:tr>
      <w:tr w:rsidR="00C22153" w:rsidRPr="00C22153" w14:paraId="3D797148" w14:textId="77777777" w:rsidTr="00FB6AC6">
        <w:trPr>
          <w:trHeight w:val="257"/>
          <w:jc w:val="center"/>
        </w:trPr>
        <w:tc>
          <w:tcPr>
            <w:tcW w:w="0" w:type="auto"/>
            <w:shd w:val="clear" w:color="auto" w:fill="auto"/>
            <w:vAlign w:val="center"/>
          </w:tcPr>
          <w:p w14:paraId="434CF06C" w14:textId="77777777" w:rsidR="00634341" w:rsidRPr="00C22153" w:rsidRDefault="00634341" w:rsidP="0063434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Sunday</w:t>
            </w:r>
          </w:p>
        </w:tc>
        <w:tc>
          <w:tcPr>
            <w:tcW w:w="0" w:type="auto"/>
            <w:shd w:val="clear" w:color="auto" w:fill="auto"/>
            <w:vAlign w:val="center"/>
          </w:tcPr>
          <w:p w14:paraId="79B03865" w14:textId="2FBA8F06" w:rsidR="00634341" w:rsidRPr="00C22153" w:rsidRDefault="00393C2E" w:rsidP="0063434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26</w:t>
            </w:r>
          </w:p>
        </w:tc>
        <w:tc>
          <w:tcPr>
            <w:tcW w:w="0" w:type="auto"/>
            <w:shd w:val="clear" w:color="auto" w:fill="auto"/>
          </w:tcPr>
          <w:p w14:paraId="787080BC" w14:textId="7B71BFE0" w:rsidR="00634341" w:rsidRPr="00C22153" w:rsidRDefault="00634341" w:rsidP="00634341">
            <w:pPr>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 xml:space="preserve">  8:30 a.m.</w:t>
            </w:r>
          </w:p>
        </w:tc>
        <w:tc>
          <w:tcPr>
            <w:tcW w:w="0" w:type="auto"/>
            <w:shd w:val="clear" w:color="auto" w:fill="auto"/>
          </w:tcPr>
          <w:p w14:paraId="0F07AADB" w14:textId="4C361FE4" w:rsidR="00634341" w:rsidRPr="00C22153" w:rsidRDefault="00634341" w:rsidP="0063434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KW</w:t>
            </w:r>
          </w:p>
        </w:tc>
        <w:tc>
          <w:tcPr>
            <w:tcW w:w="0" w:type="auto"/>
            <w:shd w:val="clear" w:color="auto" w:fill="auto"/>
          </w:tcPr>
          <w:p w14:paraId="34323F18" w14:textId="087F261B" w:rsidR="00634341" w:rsidRPr="00C22153" w:rsidRDefault="00E25758" w:rsidP="00634341">
            <w:pPr>
              <w:spacing w:after="0" w:line="240" w:lineRule="auto"/>
              <w:rPr>
                <w:rFonts w:ascii="Times New Roman" w:hAnsi="Times New Roman" w:cs="Times New Roman"/>
                <w:sz w:val="21"/>
                <w:szCs w:val="21"/>
              </w:rPr>
            </w:pPr>
            <w:r>
              <w:rPr>
                <w:rFonts w:ascii="Times New Roman" w:hAnsi="Times New Roman" w:cs="Times New Roman"/>
                <w:sz w:val="21"/>
                <w:szCs w:val="21"/>
              </w:rPr>
              <w:t>Boyd &amp; Sally Forester</w:t>
            </w:r>
          </w:p>
        </w:tc>
        <w:tc>
          <w:tcPr>
            <w:tcW w:w="387" w:type="dxa"/>
            <w:shd w:val="clear" w:color="auto" w:fill="auto"/>
          </w:tcPr>
          <w:p w14:paraId="06AB43A7" w14:textId="51DCF604" w:rsidR="00634341" w:rsidRPr="00C22153" w:rsidRDefault="00E25758" w:rsidP="00634341">
            <w:pPr>
              <w:widowControl w:val="0"/>
              <w:spacing w:after="0" w:line="240" w:lineRule="auto"/>
              <w:rPr>
                <w:rFonts w:ascii="Times New Roman" w:hAnsi="Times New Roman" w:cs="Times New Roman"/>
                <w:sz w:val="21"/>
                <w:szCs w:val="21"/>
              </w:rPr>
            </w:pPr>
            <w:r w:rsidRPr="00C22153">
              <w:rPr>
                <w:rFonts w:ascii="Times New Roman" w:hAnsi="Times New Roman" w:cs="Times New Roman"/>
                <w:sz w:val="21"/>
                <w:szCs w:val="21"/>
              </w:rPr>
              <w:sym w:font="Wingdings" w:char="F056"/>
            </w:r>
          </w:p>
        </w:tc>
        <w:tc>
          <w:tcPr>
            <w:tcW w:w="4330" w:type="dxa"/>
            <w:shd w:val="clear" w:color="auto" w:fill="auto"/>
          </w:tcPr>
          <w:p w14:paraId="734F1F87" w14:textId="27842176" w:rsidR="00634341" w:rsidRPr="00C22153" w:rsidRDefault="00393C2E" w:rsidP="0063434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Third</w:t>
            </w:r>
            <w:r w:rsidR="00A05C87">
              <w:rPr>
                <w:rFonts w:ascii="Times New Roman" w:hAnsi="Times New Roman" w:cs="Times New Roman"/>
                <w:sz w:val="21"/>
                <w:szCs w:val="21"/>
              </w:rPr>
              <w:t xml:space="preserve"> Sunday in Ordinary Time</w:t>
            </w:r>
          </w:p>
        </w:tc>
      </w:tr>
      <w:tr w:rsidR="00C22153" w:rsidRPr="00C22153" w14:paraId="4F03E6AE" w14:textId="77777777" w:rsidTr="00FB6AC6">
        <w:trPr>
          <w:trHeight w:val="257"/>
          <w:jc w:val="center"/>
        </w:trPr>
        <w:tc>
          <w:tcPr>
            <w:tcW w:w="0" w:type="auto"/>
            <w:shd w:val="clear" w:color="auto" w:fill="auto"/>
            <w:vAlign w:val="center"/>
          </w:tcPr>
          <w:p w14:paraId="76FBBF14" w14:textId="77777777" w:rsidR="00634341" w:rsidRPr="00C22153" w:rsidRDefault="00634341" w:rsidP="0063434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Sunday</w:t>
            </w:r>
          </w:p>
        </w:tc>
        <w:tc>
          <w:tcPr>
            <w:tcW w:w="0" w:type="auto"/>
            <w:shd w:val="clear" w:color="auto" w:fill="auto"/>
            <w:vAlign w:val="center"/>
          </w:tcPr>
          <w:p w14:paraId="32DE5FFF" w14:textId="7938D938" w:rsidR="00634341" w:rsidRPr="00C22153" w:rsidRDefault="00393C2E" w:rsidP="0063434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26</w:t>
            </w:r>
          </w:p>
        </w:tc>
        <w:tc>
          <w:tcPr>
            <w:tcW w:w="0" w:type="auto"/>
            <w:shd w:val="clear" w:color="auto" w:fill="auto"/>
          </w:tcPr>
          <w:p w14:paraId="18158BB0" w14:textId="6322D20F" w:rsidR="00634341" w:rsidRPr="00C22153" w:rsidRDefault="00634341" w:rsidP="00634341">
            <w:pPr>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10:30 a.m.</w:t>
            </w:r>
          </w:p>
        </w:tc>
        <w:tc>
          <w:tcPr>
            <w:tcW w:w="0" w:type="auto"/>
            <w:shd w:val="clear" w:color="auto" w:fill="auto"/>
          </w:tcPr>
          <w:p w14:paraId="0D9C8E72" w14:textId="67153AC4" w:rsidR="00634341" w:rsidRPr="00C22153" w:rsidRDefault="00634341" w:rsidP="0063434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SH</w:t>
            </w:r>
          </w:p>
        </w:tc>
        <w:tc>
          <w:tcPr>
            <w:tcW w:w="0" w:type="auto"/>
            <w:shd w:val="clear" w:color="auto" w:fill="auto"/>
          </w:tcPr>
          <w:p w14:paraId="4A116509" w14:textId="1FE3DE3F" w:rsidR="00634341" w:rsidRPr="00C22153" w:rsidRDefault="00A05C87" w:rsidP="00634341">
            <w:pPr>
              <w:spacing w:after="0" w:line="240" w:lineRule="auto"/>
              <w:rPr>
                <w:rFonts w:ascii="Times New Roman" w:hAnsi="Times New Roman" w:cs="Times New Roman"/>
                <w:sz w:val="21"/>
                <w:szCs w:val="21"/>
              </w:rPr>
            </w:pPr>
            <w:r>
              <w:rPr>
                <w:rFonts w:ascii="Times New Roman" w:hAnsi="Times New Roman" w:cs="Times New Roman"/>
                <w:sz w:val="21"/>
                <w:szCs w:val="21"/>
              </w:rPr>
              <w:t>Parishioners</w:t>
            </w:r>
          </w:p>
        </w:tc>
        <w:tc>
          <w:tcPr>
            <w:tcW w:w="387" w:type="dxa"/>
            <w:shd w:val="clear" w:color="auto" w:fill="auto"/>
          </w:tcPr>
          <w:p w14:paraId="185DD7E6" w14:textId="713870B8" w:rsidR="00634341" w:rsidRPr="00C22153" w:rsidRDefault="00634341" w:rsidP="00634341">
            <w:pPr>
              <w:widowControl w:val="0"/>
              <w:spacing w:after="0" w:line="240" w:lineRule="auto"/>
              <w:rPr>
                <w:rFonts w:ascii="Times New Roman" w:hAnsi="Times New Roman" w:cs="Times New Roman"/>
                <w:sz w:val="21"/>
                <w:szCs w:val="21"/>
              </w:rPr>
            </w:pPr>
          </w:p>
        </w:tc>
        <w:tc>
          <w:tcPr>
            <w:tcW w:w="4330" w:type="dxa"/>
            <w:shd w:val="clear" w:color="auto" w:fill="auto"/>
          </w:tcPr>
          <w:p w14:paraId="63304CEC" w14:textId="52353419" w:rsidR="00634341" w:rsidRPr="00C22153" w:rsidRDefault="00393C2E" w:rsidP="0063434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Third</w:t>
            </w:r>
            <w:r w:rsidR="00A05C87">
              <w:rPr>
                <w:rFonts w:ascii="Times New Roman" w:hAnsi="Times New Roman" w:cs="Times New Roman"/>
                <w:sz w:val="21"/>
                <w:szCs w:val="21"/>
              </w:rPr>
              <w:t xml:space="preserve"> Sunday in Ordinary Time</w:t>
            </w:r>
          </w:p>
        </w:tc>
      </w:tr>
      <w:tr w:rsidR="00C22153" w:rsidRPr="00C22153" w14:paraId="003362BB" w14:textId="77777777" w:rsidTr="00FB6AC6">
        <w:trPr>
          <w:trHeight w:val="257"/>
          <w:jc w:val="center"/>
        </w:trPr>
        <w:tc>
          <w:tcPr>
            <w:tcW w:w="0" w:type="auto"/>
            <w:shd w:val="clear" w:color="auto" w:fill="auto"/>
            <w:vAlign w:val="center"/>
          </w:tcPr>
          <w:p w14:paraId="63B57F18" w14:textId="77777777" w:rsidR="00514889" w:rsidRPr="00C22153" w:rsidRDefault="00514889" w:rsidP="00514889">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Tuesday</w:t>
            </w:r>
          </w:p>
        </w:tc>
        <w:tc>
          <w:tcPr>
            <w:tcW w:w="0" w:type="auto"/>
            <w:shd w:val="clear" w:color="auto" w:fill="auto"/>
            <w:vAlign w:val="center"/>
          </w:tcPr>
          <w:p w14:paraId="44D9AC69" w14:textId="2B9F214B" w:rsidR="00514889" w:rsidRPr="00C22153" w:rsidRDefault="00A05C87" w:rsidP="00514889">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w:t>
            </w:r>
            <w:r w:rsidR="00393C2E">
              <w:rPr>
                <w:rFonts w:ascii="Times New Roman" w:hAnsi="Times New Roman" w:cs="Times New Roman"/>
                <w:sz w:val="21"/>
                <w:szCs w:val="21"/>
              </w:rPr>
              <w:t>8</w:t>
            </w:r>
          </w:p>
        </w:tc>
        <w:tc>
          <w:tcPr>
            <w:tcW w:w="0" w:type="auto"/>
            <w:shd w:val="clear" w:color="auto" w:fill="auto"/>
          </w:tcPr>
          <w:p w14:paraId="6DB8192D" w14:textId="6391BFC7" w:rsidR="00514889" w:rsidRPr="00C22153" w:rsidRDefault="00A272DF" w:rsidP="00514889">
            <w:pPr>
              <w:spacing w:after="0" w:line="240" w:lineRule="auto"/>
              <w:jc w:val="right"/>
              <w:rPr>
                <w:rFonts w:ascii="Times New Roman" w:hAnsi="Times New Roman" w:cs="Times New Roman"/>
                <w:sz w:val="21"/>
                <w:szCs w:val="21"/>
              </w:rPr>
            </w:pPr>
            <w:r>
              <w:rPr>
                <w:rFonts w:ascii="Times New Roman" w:hAnsi="Times New Roman" w:cs="Times New Roman"/>
                <w:sz w:val="21"/>
                <w:szCs w:val="21"/>
              </w:rPr>
              <w:t>9:0</w:t>
            </w:r>
            <w:r w:rsidR="00B100EA">
              <w:rPr>
                <w:rFonts w:ascii="Times New Roman" w:hAnsi="Times New Roman" w:cs="Times New Roman"/>
                <w:sz w:val="21"/>
                <w:szCs w:val="21"/>
              </w:rPr>
              <w:t xml:space="preserve">0 </w:t>
            </w:r>
            <w:r>
              <w:rPr>
                <w:rFonts w:ascii="Times New Roman" w:hAnsi="Times New Roman" w:cs="Times New Roman"/>
                <w:sz w:val="21"/>
                <w:szCs w:val="21"/>
              </w:rPr>
              <w:t>a</w:t>
            </w:r>
            <w:r w:rsidR="00B100EA">
              <w:rPr>
                <w:rFonts w:ascii="Times New Roman" w:hAnsi="Times New Roman" w:cs="Times New Roman"/>
                <w:sz w:val="21"/>
                <w:szCs w:val="21"/>
              </w:rPr>
              <w:t>.m</w:t>
            </w:r>
            <w:r w:rsidR="00514889" w:rsidRPr="00C22153">
              <w:rPr>
                <w:rFonts w:ascii="Times New Roman" w:hAnsi="Times New Roman" w:cs="Times New Roman"/>
                <w:sz w:val="21"/>
                <w:szCs w:val="21"/>
              </w:rPr>
              <w:t>.</w:t>
            </w:r>
          </w:p>
        </w:tc>
        <w:tc>
          <w:tcPr>
            <w:tcW w:w="0" w:type="auto"/>
            <w:shd w:val="clear" w:color="auto" w:fill="auto"/>
          </w:tcPr>
          <w:p w14:paraId="4AAAB5CE" w14:textId="6E166ADD" w:rsidR="00514889" w:rsidRPr="00C22153" w:rsidRDefault="00A272DF" w:rsidP="00514889">
            <w:pPr>
              <w:spacing w:after="0" w:line="240" w:lineRule="auto"/>
              <w:rPr>
                <w:rFonts w:ascii="Times New Roman" w:hAnsi="Times New Roman" w:cs="Times New Roman"/>
                <w:sz w:val="21"/>
                <w:szCs w:val="21"/>
              </w:rPr>
            </w:pPr>
            <w:r>
              <w:rPr>
                <w:rFonts w:ascii="Times New Roman" w:hAnsi="Times New Roman" w:cs="Times New Roman"/>
                <w:sz w:val="21"/>
                <w:szCs w:val="21"/>
              </w:rPr>
              <w:t>ML</w:t>
            </w:r>
          </w:p>
        </w:tc>
        <w:tc>
          <w:tcPr>
            <w:tcW w:w="0" w:type="auto"/>
            <w:shd w:val="clear" w:color="auto" w:fill="auto"/>
          </w:tcPr>
          <w:p w14:paraId="120D6D64" w14:textId="69EAD628" w:rsidR="00514889" w:rsidRPr="00C22153" w:rsidRDefault="0035546D" w:rsidP="00514889">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Betty </w:t>
            </w:r>
            <w:proofErr w:type="spellStart"/>
            <w:r>
              <w:rPr>
                <w:rFonts w:ascii="Times New Roman" w:hAnsi="Times New Roman" w:cs="Times New Roman"/>
                <w:sz w:val="21"/>
                <w:szCs w:val="21"/>
              </w:rPr>
              <w:t>Ricke</w:t>
            </w:r>
            <w:proofErr w:type="spellEnd"/>
          </w:p>
        </w:tc>
        <w:tc>
          <w:tcPr>
            <w:tcW w:w="387" w:type="dxa"/>
            <w:shd w:val="clear" w:color="auto" w:fill="auto"/>
          </w:tcPr>
          <w:p w14:paraId="282A48BB" w14:textId="61CCFD5C" w:rsidR="00514889" w:rsidRPr="00C22153" w:rsidRDefault="00C74C9B" w:rsidP="00514889">
            <w:pPr>
              <w:widowControl w:val="0"/>
              <w:spacing w:after="0" w:line="240" w:lineRule="auto"/>
              <w:rPr>
                <w:rFonts w:ascii="Times New Roman" w:hAnsi="Times New Roman" w:cs="Times New Roman"/>
                <w:sz w:val="21"/>
                <w:szCs w:val="21"/>
              </w:rPr>
            </w:pPr>
            <w:r w:rsidRPr="00C22153">
              <w:rPr>
                <w:rFonts w:ascii="Times New Roman" w:hAnsi="Times New Roman" w:cs="Times New Roman"/>
                <w:sz w:val="21"/>
                <w:szCs w:val="21"/>
              </w:rPr>
              <w:sym w:font="Wingdings" w:char="F056"/>
            </w:r>
          </w:p>
        </w:tc>
        <w:tc>
          <w:tcPr>
            <w:tcW w:w="4330" w:type="dxa"/>
            <w:shd w:val="clear" w:color="auto" w:fill="auto"/>
          </w:tcPr>
          <w:p w14:paraId="7934F8A2" w14:textId="2E196F6B" w:rsidR="00514889" w:rsidRPr="00C22153" w:rsidRDefault="00A05C87" w:rsidP="00514889">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 xml:space="preserve">Memorial of Saint </w:t>
            </w:r>
            <w:r w:rsidR="00393C2E">
              <w:rPr>
                <w:rFonts w:ascii="Times New Roman" w:hAnsi="Times New Roman" w:cs="Times New Roman"/>
                <w:sz w:val="21"/>
                <w:szCs w:val="21"/>
              </w:rPr>
              <w:t>Thomas Aquinas</w:t>
            </w:r>
          </w:p>
        </w:tc>
      </w:tr>
      <w:tr w:rsidR="00A272DF" w:rsidRPr="00C22153" w14:paraId="2800691C" w14:textId="77777777" w:rsidTr="00FB6AC6">
        <w:trPr>
          <w:trHeight w:val="257"/>
          <w:jc w:val="center"/>
        </w:trPr>
        <w:tc>
          <w:tcPr>
            <w:tcW w:w="0" w:type="auto"/>
            <w:shd w:val="clear" w:color="auto" w:fill="auto"/>
          </w:tcPr>
          <w:p w14:paraId="447A7D67" w14:textId="3E770C66" w:rsidR="00A272DF" w:rsidRPr="00C22153" w:rsidRDefault="00A272DF" w:rsidP="003A0BB7">
            <w:pPr>
              <w:spacing w:after="0" w:line="240" w:lineRule="auto"/>
              <w:rPr>
                <w:rFonts w:ascii="Times New Roman" w:hAnsi="Times New Roman" w:cs="Times New Roman"/>
                <w:sz w:val="21"/>
                <w:szCs w:val="21"/>
              </w:rPr>
            </w:pPr>
            <w:r>
              <w:rPr>
                <w:rFonts w:ascii="Times New Roman" w:hAnsi="Times New Roman" w:cs="Times New Roman"/>
                <w:sz w:val="21"/>
                <w:szCs w:val="21"/>
              </w:rPr>
              <w:t>Wednesday</w:t>
            </w:r>
          </w:p>
        </w:tc>
        <w:tc>
          <w:tcPr>
            <w:tcW w:w="0" w:type="auto"/>
            <w:shd w:val="clear" w:color="auto" w:fill="auto"/>
            <w:vAlign w:val="center"/>
          </w:tcPr>
          <w:p w14:paraId="2A29B482" w14:textId="06BD523A" w:rsidR="00A272DF" w:rsidRPr="00C22153" w:rsidRDefault="00A05C87" w:rsidP="003A0BB7">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w:t>
            </w:r>
            <w:r w:rsidR="00393C2E">
              <w:rPr>
                <w:rFonts w:ascii="Times New Roman" w:hAnsi="Times New Roman" w:cs="Times New Roman"/>
                <w:sz w:val="21"/>
                <w:szCs w:val="21"/>
              </w:rPr>
              <w:t>9</w:t>
            </w:r>
          </w:p>
        </w:tc>
        <w:tc>
          <w:tcPr>
            <w:tcW w:w="0" w:type="auto"/>
            <w:shd w:val="clear" w:color="auto" w:fill="auto"/>
          </w:tcPr>
          <w:p w14:paraId="1CFE9BC5" w14:textId="44D1582A" w:rsidR="00A272DF" w:rsidRPr="00C22153" w:rsidRDefault="00A06074" w:rsidP="003A0BB7">
            <w:pPr>
              <w:spacing w:after="0" w:line="240" w:lineRule="auto"/>
              <w:jc w:val="right"/>
              <w:rPr>
                <w:rFonts w:ascii="Times New Roman" w:hAnsi="Times New Roman" w:cs="Times New Roman"/>
                <w:sz w:val="21"/>
                <w:szCs w:val="21"/>
              </w:rPr>
            </w:pPr>
            <w:r>
              <w:rPr>
                <w:rFonts w:ascii="Times New Roman" w:hAnsi="Times New Roman" w:cs="Times New Roman"/>
                <w:sz w:val="21"/>
                <w:szCs w:val="21"/>
              </w:rPr>
              <w:t>5</w:t>
            </w:r>
            <w:r w:rsidR="00A272DF">
              <w:rPr>
                <w:rFonts w:ascii="Times New Roman" w:hAnsi="Times New Roman" w:cs="Times New Roman"/>
                <w:sz w:val="21"/>
                <w:szCs w:val="21"/>
              </w:rPr>
              <w:t>:</w:t>
            </w:r>
            <w:r>
              <w:rPr>
                <w:rFonts w:ascii="Times New Roman" w:hAnsi="Times New Roman" w:cs="Times New Roman"/>
                <w:sz w:val="21"/>
                <w:szCs w:val="21"/>
              </w:rPr>
              <w:t>3</w:t>
            </w:r>
            <w:r w:rsidR="00A272DF">
              <w:rPr>
                <w:rFonts w:ascii="Times New Roman" w:hAnsi="Times New Roman" w:cs="Times New Roman"/>
                <w:sz w:val="21"/>
                <w:szCs w:val="21"/>
              </w:rPr>
              <w:t>0</w:t>
            </w:r>
            <w:r w:rsidR="00A272DF" w:rsidRPr="00C22153">
              <w:rPr>
                <w:rFonts w:ascii="Times New Roman" w:hAnsi="Times New Roman" w:cs="Times New Roman"/>
                <w:sz w:val="21"/>
                <w:szCs w:val="21"/>
              </w:rPr>
              <w:t xml:space="preserve"> </w:t>
            </w:r>
            <w:r>
              <w:rPr>
                <w:rFonts w:ascii="Times New Roman" w:hAnsi="Times New Roman" w:cs="Times New Roman"/>
                <w:sz w:val="21"/>
                <w:szCs w:val="21"/>
              </w:rPr>
              <w:t>p</w:t>
            </w:r>
            <w:r w:rsidR="00A272DF" w:rsidRPr="00C22153">
              <w:rPr>
                <w:rFonts w:ascii="Times New Roman" w:hAnsi="Times New Roman" w:cs="Times New Roman"/>
                <w:sz w:val="21"/>
                <w:szCs w:val="21"/>
              </w:rPr>
              <w:t>.m.</w:t>
            </w:r>
          </w:p>
        </w:tc>
        <w:tc>
          <w:tcPr>
            <w:tcW w:w="0" w:type="auto"/>
            <w:shd w:val="clear" w:color="auto" w:fill="auto"/>
          </w:tcPr>
          <w:p w14:paraId="6EAAA569" w14:textId="77190E99" w:rsidR="00A272DF" w:rsidRPr="00C22153" w:rsidRDefault="00A272DF" w:rsidP="003A0BB7">
            <w:pPr>
              <w:spacing w:after="0" w:line="240" w:lineRule="auto"/>
              <w:rPr>
                <w:rFonts w:ascii="Times New Roman" w:hAnsi="Times New Roman" w:cs="Times New Roman"/>
                <w:sz w:val="21"/>
                <w:szCs w:val="21"/>
              </w:rPr>
            </w:pPr>
            <w:r>
              <w:rPr>
                <w:rFonts w:ascii="Times New Roman" w:hAnsi="Times New Roman" w:cs="Times New Roman"/>
                <w:sz w:val="21"/>
                <w:szCs w:val="21"/>
              </w:rPr>
              <w:t>ML</w:t>
            </w:r>
          </w:p>
        </w:tc>
        <w:tc>
          <w:tcPr>
            <w:tcW w:w="0" w:type="auto"/>
            <w:shd w:val="clear" w:color="auto" w:fill="auto"/>
          </w:tcPr>
          <w:p w14:paraId="2398ACF9" w14:textId="65139CBC" w:rsidR="00A272DF" w:rsidRPr="00C22153" w:rsidRDefault="0035546D" w:rsidP="003A0BB7">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Jim </w:t>
            </w:r>
            <w:proofErr w:type="spellStart"/>
            <w:r>
              <w:rPr>
                <w:rFonts w:ascii="Times New Roman" w:hAnsi="Times New Roman" w:cs="Times New Roman"/>
                <w:sz w:val="21"/>
                <w:szCs w:val="21"/>
              </w:rPr>
              <w:t>Ricke</w:t>
            </w:r>
            <w:proofErr w:type="spellEnd"/>
          </w:p>
        </w:tc>
        <w:tc>
          <w:tcPr>
            <w:tcW w:w="387" w:type="dxa"/>
            <w:shd w:val="clear" w:color="auto" w:fill="auto"/>
          </w:tcPr>
          <w:p w14:paraId="3330A1CD" w14:textId="1CC56CCF" w:rsidR="00A272DF" w:rsidRPr="00C22153" w:rsidRDefault="002A1EEE" w:rsidP="003A0BB7">
            <w:pPr>
              <w:widowControl w:val="0"/>
              <w:spacing w:after="0" w:line="240" w:lineRule="auto"/>
              <w:rPr>
                <w:rFonts w:ascii="Times New Roman" w:hAnsi="Times New Roman" w:cs="Times New Roman"/>
                <w:bCs/>
                <w:sz w:val="21"/>
                <w:szCs w:val="21"/>
              </w:rPr>
            </w:pPr>
            <w:r w:rsidRPr="00C22153">
              <w:rPr>
                <w:rFonts w:ascii="Times New Roman" w:hAnsi="Times New Roman" w:cs="Times New Roman"/>
                <w:sz w:val="21"/>
                <w:szCs w:val="21"/>
              </w:rPr>
              <w:sym w:font="Wingdings" w:char="F056"/>
            </w:r>
          </w:p>
        </w:tc>
        <w:tc>
          <w:tcPr>
            <w:tcW w:w="4330" w:type="dxa"/>
            <w:shd w:val="clear" w:color="auto" w:fill="auto"/>
          </w:tcPr>
          <w:p w14:paraId="6BBC0B0A" w14:textId="20E67753" w:rsidR="00A272DF" w:rsidRPr="00C22153" w:rsidRDefault="00393C2E" w:rsidP="003A0BB7">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Wednesday of the Third Week in Ordinary Time</w:t>
            </w:r>
          </w:p>
        </w:tc>
      </w:tr>
      <w:tr w:rsidR="00A272DF" w:rsidRPr="00C22153" w14:paraId="6C94E8C9" w14:textId="77777777" w:rsidTr="00FB6AC6">
        <w:trPr>
          <w:trHeight w:val="257"/>
          <w:jc w:val="center"/>
        </w:trPr>
        <w:tc>
          <w:tcPr>
            <w:tcW w:w="0" w:type="auto"/>
            <w:shd w:val="clear" w:color="auto" w:fill="auto"/>
            <w:vAlign w:val="center"/>
          </w:tcPr>
          <w:p w14:paraId="7765C4D8" w14:textId="5C018649" w:rsidR="00A272DF" w:rsidRPr="00C22153" w:rsidRDefault="00A272DF"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Thursday</w:t>
            </w:r>
          </w:p>
        </w:tc>
        <w:tc>
          <w:tcPr>
            <w:tcW w:w="0" w:type="auto"/>
            <w:shd w:val="clear" w:color="auto" w:fill="auto"/>
            <w:vAlign w:val="center"/>
          </w:tcPr>
          <w:p w14:paraId="163D9958" w14:textId="523D79D8" w:rsidR="00A272DF" w:rsidRPr="00C22153" w:rsidRDefault="00393C2E"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30</w:t>
            </w:r>
          </w:p>
        </w:tc>
        <w:tc>
          <w:tcPr>
            <w:tcW w:w="0" w:type="auto"/>
            <w:shd w:val="clear" w:color="auto" w:fill="auto"/>
          </w:tcPr>
          <w:p w14:paraId="543076A5" w14:textId="0CE56D54" w:rsidR="00A272DF" w:rsidRPr="00C22153" w:rsidRDefault="00A272DF" w:rsidP="00B729F1">
            <w:pPr>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8:30 a.m.</w:t>
            </w:r>
          </w:p>
        </w:tc>
        <w:tc>
          <w:tcPr>
            <w:tcW w:w="0" w:type="auto"/>
            <w:shd w:val="clear" w:color="auto" w:fill="auto"/>
          </w:tcPr>
          <w:p w14:paraId="62448230" w14:textId="07AEC924" w:rsidR="00A272DF" w:rsidRPr="00C22153" w:rsidRDefault="00A272DF"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KW</w:t>
            </w:r>
          </w:p>
        </w:tc>
        <w:tc>
          <w:tcPr>
            <w:tcW w:w="0" w:type="auto"/>
            <w:shd w:val="clear" w:color="auto" w:fill="auto"/>
          </w:tcPr>
          <w:p w14:paraId="79435B01" w14:textId="5724FD16" w:rsidR="00A272DF" w:rsidRPr="00C22153" w:rsidRDefault="0035546D"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Anita Patterson</w:t>
            </w:r>
          </w:p>
        </w:tc>
        <w:tc>
          <w:tcPr>
            <w:tcW w:w="387" w:type="dxa"/>
            <w:shd w:val="clear" w:color="auto" w:fill="auto"/>
          </w:tcPr>
          <w:p w14:paraId="280720F6" w14:textId="1B1CF8C6" w:rsidR="00A272DF" w:rsidRPr="00C22153" w:rsidRDefault="0035546D" w:rsidP="00B729F1">
            <w:pPr>
              <w:widowControl w:val="0"/>
              <w:spacing w:after="0" w:line="240" w:lineRule="auto"/>
              <w:rPr>
                <w:rFonts w:ascii="Times New Roman" w:hAnsi="Times New Roman" w:cs="Times New Roman"/>
                <w:bCs/>
                <w:sz w:val="21"/>
                <w:szCs w:val="21"/>
              </w:rPr>
            </w:pPr>
            <w:r w:rsidRPr="00C22153">
              <w:rPr>
                <w:rFonts w:ascii="Times New Roman" w:hAnsi="Times New Roman" w:cs="Times New Roman"/>
                <w:sz w:val="21"/>
                <w:szCs w:val="21"/>
              </w:rPr>
              <w:sym w:font="Wingdings" w:char="F056"/>
            </w:r>
          </w:p>
        </w:tc>
        <w:tc>
          <w:tcPr>
            <w:tcW w:w="4330" w:type="dxa"/>
            <w:shd w:val="clear" w:color="auto" w:fill="auto"/>
          </w:tcPr>
          <w:p w14:paraId="348850EA" w14:textId="7A2F1C50" w:rsidR="00A272DF" w:rsidRPr="00C22153" w:rsidRDefault="002A1EEE"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Thursday</w:t>
            </w:r>
            <w:r w:rsidR="00A06074">
              <w:rPr>
                <w:rFonts w:ascii="Times New Roman" w:hAnsi="Times New Roman" w:cs="Times New Roman"/>
                <w:sz w:val="21"/>
                <w:szCs w:val="21"/>
              </w:rPr>
              <w:t xml:space="preserve"> </w:t>
            </w:r>
            <w:r w:rsidR="007221FA">
              <w:rPr>
                <w:rFonts w:ascii="Times New Roman" w:hAnsi="Times New Roman" w:cs="Times New Roman"/>
                <w:sz w:val="21"/>
                <w:szCs w:val="21"/>
              </w:rPr>
              <w:t xml:space="preserve">of the </w:t>
            </w:r>
            <w:r w:rsidR="00393C2E">
              <w:rPr>
                <w:rFonts w:ascii="Times New Roman" w:hAnsi="Times New Roman" w:cs="Times New Roman"/>
                <w:sz w:val="21"/>
                <w:szCs w:val="21"/>
              </w:rPr>
              <w:t>Third</w:t>
            </w:r>
            <w:r w:rsidR="00A05C87">
              <w:rPr>
                <w:rFonts w:ascii="Times New Roman" w:hAnsi="Times New Roman" w:cs="Times New Roman"/>
                <w:sz w:val="21"/>
                <w:szCs w:val="21"/>
              </w:rPr>
              <w:t xml:space="preserve"> Week</w:t>
            </w:r>
            <w:r w:rsidR="007221FA">
              <w:rPr>
                <w:rFonts w:ascii="Times New Roman" w:hAnsi="Times New Roman" w:cs="Times New Roman"/>
                <w:sz w:val="21"/>
                <w:szCs w:val="21"/>
              </w:rPr>
              <w:t xml:space="preserve"> in Ordinary Time</w:t>
            </w:r>
          </w:p>
        </w:tc>
      </w:tr>
      <w:tr w:rsidR="00A272DF" w:rsidRPr="00C22153" w14:paraId="0E1D9D2C" w14:textId="77777777" w:rsidTr="00FB6AC6">
        <w:trPr>
          <w:trHeight w:val="257"/>
          <w:jc w:val="center"/>
        </w:trPr>
        <w:tc>
          <w:tcPr>
            <w:tcW w:w="0" w:type="auto"/>
            <w:shd w:val="clear" w:color="auto" w:fill="auto"/>
            <w:vAlign w:val="center"/>
          </w:tcPr>
          <w:p w14:paraId="4D7E6E4B" w14:textId="0790034D" w:rsidR="00A272DF" w:rsidRPr="00C22153" w:rsidRDefault="00A272DF"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Friday </w:t>
            </w:r>
          </w:p>
        </w:tc>
        <w:tc>
          <w:tcPr>
            <w:tcW w:w="0" w:type="auto"/>
            <w:shd w:val="clear" w:color="auto" w:fill="auto"/>
            <w:vAlign w:val="center"/>
          </w:tcPr>
          <w:p w14:paraId="065A043F" w14:textId="1C9979F2" w:rsidR="00A272DF" w:rsidRPr="00C22153" w:rsidRDefault="00393C2E"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31</w:t>
            </w:r>
          </w:p>
        </w:tc>
        <w:tc>
          <w:tcPr>
            <w:tcW w:w="0" w:type="auto"/>
            <w:shd w:val="clear" w:color="auto" w:fill="auto"/>
          </w:tcPr>
          <w:p w14:paraId="4661A5ED" w14:textId="35090864" w:rsidR="00A272DF" w:rsidRPr="00C22153" w:rsidRDefault="00A272DF" w:rsidP="00B729F1">
            <w:pPr>
              <w:spacing w:after="0" w:line="240" w:lineRule="auto"/>
              <w:jc w:val="right"/>
              <w:rPr>
                <w:rFonts w:ascii="Times New Roman" w:hAnsi="Times New Roman" w:cs="Times New Roman"/>
                <w:sz w:val="21"/>
                <w:szCs w:val="21"/>
              </w:rPr>
            </w:pPr>
            <w:r>
              <w:rPr>
                <w:rFonts w:ascii="Times New Roman" w:hAnsi="Times New Roman" w:cs="Times New Roman"/>
                <w:sz w:val="21"/>
                <w:szCs w:val="21"/>
              </w:rPr>
              <w:t>8:30 a.m.</w:t>
            </w:r>
          </w:p>
        </w:tc>
        <w:tc>
          <w:tcPr>
            <w:tcW w:w="0" w:type="auto"/>
            <w:shd w:val="clear" w:color="auto" w:fill="auto"/>
          </w:tcPr>
          <w:p w14:paraId="2B27420D" w14:textId="5BAE77E8" w:rsidR="00A272DF" w:rsidRPr="00C22153" w:rsidRDefault="00A272DF"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SH</w:t>
            </w:r>
          </w:p>
        </w:tc>
        <w:tc>
          <w:tcPr>
            <w:tcW w:w="0" w:type="auto"/>
            <w:shd w:val="clear" w:color="auto" w:fill="auto"/>
          </w:tcPr>
          <w:p w14:paraId="1C1DB51B" w14:textId="3F8912F4" w:rsidR="00A272DF" w:rsidRPr="000A746E" w:rsidRDefault="000A746E" w:rsidP="00B729F1">
            <w:pPr>
              <w:spacing w:after="0" w:line="240" w:lineRule="auto"/>
              <w:rPr>
                <w:rFonts w:ascii="Times New Roman" w:hAnsi="Times New Roman" w:cs="Times New Roman"/>
                <w:b/>
                <w:bCs/>
                <w:sz w:val="21"/>
                <w:szCs w:val="21"/>
              </w:rPr>
            </w:pPr>
            <w:r w:rsidRPr="000A746E">
              <w:rPr>
                <w:rFonts w:ascii="Times New Roman" w:hAnsi="Times New Roman" w:cs="Times New Roman"/>
                <w:b/>
                <w:bCs/>
                <w:sz w:val="21"/>
                <w:szCs w:val="21"/>
              </w:rPr>
              <w:t>No Mass</w:t>
            </w:r>
          </w:p>
        </w:tc>
        <w:tc>
          <w:tcPr>
            <w:tcW w:w="387" w:type="dxa"/>
            <w:shd w:val="clear" w:color="auto" w:fill="auto"/>
          </w:tcPr>
          <w:p w14:paraId="3AB9921E" w14:textId="08A8EEF0" w:rsidR="00A272DF" w:rsidRPr="00C22153" w:rsidRDefault="00A272DF" w:rsidP="00B729F1">
            <w:pPr>
              <w:widowControl w:val="0"/>
              <w:spacing w:after="0" w:line="240" w:lineRule="auto"/>
              <w:rPr>
                <w:rFonts w:ascii="Times New Roman" w:hAnsi="Times New Roman" w:cs="Times New Roman"/>
                <w:sz w:val="21"/>
                <w:szCs w:val="21"/>
              </w:rPr>
            </w:pPr>
          </w:p>
        </w:tc>
        <w:tc>
          <w:tcPr>
            <w:tcW w:w="4330" w:type="dxa"/>
            <w:shd w:val="clear" w:color="auto" w:fill="auto"/>
          </w:tcPr>
          <w:p w14:paraId="7C276369" w14:textId="515409FB" w:rsidR="00A272DF" w:rsidRPr="00C22153" w:rsidRDefault="007221FA"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 xml:space="preserve">Memorial of Saint </w:t>
            </w:r>
            <w:r w:rsidR="007D5F21">
              <w:rPr>
                <w:rFonts w:ascii="Times New Roman" w:hAnsi="Times New Roman" w:cs="Times New Roman"/>
                <w:sz w:val="21"/>
                <w:szCs w:val="21"/>
              </w:rPr>
              <w:t>John Bosco</w:t>
            </w:r>
          </w:p>
        </w:tc>
      </w:tr>
      <w:tr w:rsidR="00A272DF" w:rsidRPr="00C22153" w14:paraId="75C9D7F0" w14:textId="77777777" w:rsidTr="00FB6AC6">
        <w:trPr>
          <w:trHeight w:val="257"/>
          <w:jc w:val="center"/>
        </w:trPr>
        <w:tc>
          <w:tcPr>
            <w:tcW w:w="0" w:type="auto"/>
            <w:shd w:val="clear" w:color="auto" w:fill="auto"/>
            <w:vAlign w:val="center"/>
          </w:tcPr>
          <w:p w14:paraId="155896A7" w14:textId="46F1B8FE" w:rsidR="00A272DF" w:rsidRDefault="00A272DF" w:rsidP="00B729F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Saturday</w:t>
            </w:r>
          </w:p>
        </w:tc>
        <w:tc>
          <w:tcPr>
            <w:tcW w:w="0" w:type="auto"/>
            <w:shd w:val="clear" w:color="auto" w:fill="auto"/>
            <w:vAlign w:val="center"/>
          </w:tcPr>
          <w:p w14:paraId="02983347" w14:textId="15C9A8C1" w:rsidR="00A272DF" w:rsidRDefault="00393C2E"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1</w:t>
            </w:r>
          </w:p>
        </w:tc>
        <w:tc>
          <w:tcPr>
            <w:tcW w:w="0" w:type="auto"/>
            <w:shd w:val="clear" w:color="auto" w:fill="auto"/>
          </w:tcPr>
          <w:p w14:paraId="23F3DD85" w14:textId="559CD1DA" w:rsidR="00A272DF" w:rsidRPr="00C22153" w:rsidRDefault="00A272DF" w:rsidP="00B729F1">
            <w:pPr>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 xml:space="preserve">  5:00 p.m.</w:t>
            </w:r>
          </w:p>
        </w:tc>
        <w:tc>
          <w:tcPr>
            <w:tcW w:w="0" w:type="auto"/>
            <w:shd w:val="clear" w:color="auto" w:fill="auto"/>
          </w:tcPr>
          <w:p w14:paraId="5D861008" w14:textId="2D96C8D8" w:rsidR="00A272DF" w:rsidRPr="00C22153" w:rsidRDefault="00A272DF" w:rsidP="00B729F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ML</w:t>
            </w:r>
          </w:p>
        </w:tc>
        <w:tc>
          <w:tcPr>
            <w:tcW w:w="0" w:type="auto"/>
            <w:shd w:val="clear" w:color="auto" w:fill="auto"/>
          </w:tcPr>
          <w:p w14:paraId="7B21F625" w14:textId="13675588" w:rsidR="00A272DF" w:rsidRPr="00C22153" w:rsidRDefault="0035546D"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Art Junger</w:t>
            </w:r>
          </w:p>
        </w:tc>
        <w:tc>
          <w:tcPr>
            <w:tcW w:w="387" w:type="dxa"/>
            <w:shd w:val="clear" w:color="auto" w:fill="auto"/>
          </w:tcPr>
          <w:p w14:paraId="60ECD137" w14:textId="43644B66" w:rsidR="00A272DF" w:rsidRPr="00C22153" w:rsidRDefault="0035546D" w:rsidP="00B729F1">
            <w:pPr>
              <w:widowControl w:val="0"/>
              <w:spacing w:after="0" w:line="240" w:lineRule="auto"/>
              <w:rPr>
                <w:rFonts w:ascii="Times New Roman" w:hAnsi="Times New Roman" w:cs="Times New Roman"/>
                <w:sz w:val="21"/>
                <w:szCs w:val="21"/>
              </w:rPr>
            </w:pPr>
            <w:r w:rsidRPr="00C22153">
              <w:rPr>
                <w:rFonts w:ascii="Times New Roman" w:hAnsi="Times New Roman" w:cs="Times New Roman"/>
                <w:sz w:val="21"/>
                <w:szCs w:val="21"/>
              </w:rPr>
              <w:sym w:font="Wingdings" w:char="F056"/>
            </w:r>
          </w:p>
        </w:tc>
        <w:tc>
          <w:tcPr>
            <w:tcW w:w="4330" w:type="dxa"/>
            <w:shd w:val="clear" w:color="auto" w:fill="auto"/>
          </w:tcPr>
          <w:p w14:paraId="78231AD8" w14:textId="424ADB96" w:rsidR="00A272DF" w:rsidRDefault="007D5F21"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Feast of the Presentation of the Lord</w:t>
            </w:r>
          </w:p>
        </w:tc>
      </w:tr>
      <w:tr w:rsidR="007D5F21" w:rsidRPr="00C22153" w14:paraId="5A46D883" w14:textId="77777777" w:rsidTr="00FB6AC6">
        <w:trPr>
          <w:trHeight w:val="257"/>
          <w:jc w:val="center"/>
        </w:trPr>
        <w:tc>
          <w:tcPr>
            <w:tcW w:w="0" w:type="auto"/>
            <w:shd w:val="clear" w:color="auto" w:fill="auto"/>
            <w:vAlign w:val="center"/>
          </w:tcPr>
          <w:p w14:paraId="7F33FA3F" w14:textId="77F492A3" w:rsidR="007D5F21" w:rsidRPr="00C22153" w:rsidRDefault="007D5F21" w:rsidP="007D5F2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Sunday</w:t>
            </w:r>
          </w:p>
        </w:tc>
        <w:tc>
          <w:tcPr>
            <w:tcW w:w="0" w:type="auto"/>
            <w:shd w:val="clear" w:color="auto" w:fill="auto"/>
            <w:vAlign w:val="center"/>
          </w:tcPr>
          <w:p w14:paraId="08144B09" w14:textId="3B31E358" w:rsidR="007D5F21" w:rsidRPr="00C22153" w:rsidRDefault="007D5F21" w:rsidP="007D5F2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w:t>
            </w:r>
          </w:p>
        </w:tc>
        <w:tc>
          <w:tcPr>
            <w:tcW w:w="0" w:type="auto"/>
            <w:shd w:val="clear" w:color="auto" w:fill="auto"/>
          </w:tcPr>
          <w:p w14:paraId="0D8F4D66" w14:textId="69184802" w:rsidR="007D5F21" w:rsidRPr="00C22153" w:rsidRDefault="007D5F21" w:rsidP="007D5F21">
            <w:pPr>
              <w:widowControl w:val="0"/>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 xml:space="preserve">  8:30 a.m.</w:t>
            </w:r>
          </w:p>
        </w:tc>
        <w:tc>
          <w:tcPr>
            <w:tcW w:w="0" w:type="auto"/>
            <w:shd w:val="clear" w:color="auto" w:fill="auto"/>
          </w:tcPr>
          <w:p w14:paraId="4D98ED36" w14:textId="0E890289" w:rsidR="007D5F21" w:rsidRPr="00C22153" w:rsidRDefault="007D5F21" w:rsidP="007D5F2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KW</w:t>
            </w:r>
          </w:p>
        </w:tc>
        <w:tc>
          <w:tcPr>
            <w:tcW w:w="0" w:type="auto"/>
            <w:shd w:val="clear" w:color="auto" w:fill="auto"/>
          </w:tcPr>
          <w:p w14:paraId="7ED1226E" w14:textId="2F29BF70" w:rsidR="007D5F21" w:rsidRPr="00C22153" w:rsidRDefault="0035546D" w:rsidP="007D5F21">
            <w:pPr>
              <w:spacing w:after="0" w:line="240" w:lineRule="auto"/>
              <w:rPr>
                <w:rFonts w:ascii="Times New Roman" w:hAnsi="Times New Roman" w:cs="Times New Roman"/>
                <w:sz w:val="21"/>
                <w:szCs w:val="21"/>
              </w:rPr>
            </w:pPr>
            <w:r>
              <w:rPr>
                <w:rFonts w:ascii="Times New Roman" w:hAnsi="Times New Roman" w:cs="Times New Roman"/>
                <w:sz w:val="21"/>
                <w:szCs w:val="21"/>
              </w:rPr>
              <w:t>Parishioners</w:t>
            </w:r>
          </w:p>
        </w:tc>
        <w:tc>
          <w:tcPr>
            <w:tcW w:w="387" w:type="dxa"/>
            <w:shd w:val="clear" w:color="auto" w:fill="auto"/>
          </w:tcPr>
          <w:p w14:paraId="3822D2CB" w14:textId="1E88443A" w:rsidR="007D5F21" w:rsidRPr="00C22153" w:rsidRDefault="007D5F21" w:rsidP="007D5F21">
            <w:pPr>
              <w:widowControl w:val="0"/>
              <w:spacing w:after="0" w:line="240" w:lineRule="auto"/>
              <w:rPr>
                <w:rFonts w:ascii="Times New Roman" w:hAnsi="Times New Roman" w:cs="Times New Roman"/>
                <w:bCs/>
                <w:sz w:val="21"/>
                <w:szCs w:val="21"/>
              </w:rPr>
            </w:pPr>
          </w:p>
        </w:tc>
        <w:tc>
          <w:tcPr>
            <w:tcW w:w="4330" w:type="dxa"/>
            <w:shd w:val="clear" w:color="auto" w:fill="auto"/>
          </w:tcPr>
          <w:p w14:paraId="2AFD80E7" w14:textId="63B14C31" w:rsidR="007D5F21" w:rsidRPr="00C22153" w:rsidRDefault="007D5F21" w:rsidP="007D5F2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Feast of the Presentation of the Lord</w:t>
            </w:r>
          </w:p>
        </w:tc>
      </w:tr>
      <w:tr w:rsidR="007D5F21" w:rsidRPr="00C22153" w14:paraId="6C4884A3" w14:textId="77777777" w:rsidTr="00FB6AC6">
        <w:trPr>
          <w:trHeight w:val="257"/>
          <w:jc w:val="center"/>
        </w:trPr>
        <w:tc>
          <w:tcPr>
            <w:tcW w:w="0" w:type="auto"/>
            <w:shd w:val="clear" w:color="auto" w:fill="auto"/>
            <w:vAlign w:val="center"/>
          </w:tcPr>
          <w:p w14:paraId="08ED6148" w14:textId="77F00A45" w:rsidR="007D5F21" w:rsidRPr="00C22153" w:rsidRDefault="007D5F21" w:rsidP="007D5F2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Sunday</w:t>
            </w:r>
          </w:p>
        </w:tc>
        <w:tc>
          <w:tcPr>
            <w:tcW w:w="0" w:type="auto"/>
            <w:shd w:val="clear" w:color="auto" w:fill="auto"/>
            <w:vAlign w:val="center"/>
          </w:tcPr>
          <w:p w14:paraId="15B9AC53" w14:textId="03EB6A09" w:rsidR="007D5F21" w:rsidRPr="00C22153" w:rsidRDefault="007D5F21" w:rsidP="007D5F2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w:t>
            </w:r>
          </w:p>
        </w:tc>
        <w:tc>
          <w:tcPr>
            <w:tcW w:w="0" w:type="auto"/>
            <w:shd w:val="clear" w:color="auto" w:fill="auto"/>
          </w:tcPr>
          <w:p w14:paraId="0F14A33A" w14:textId="691A5B9D" w:rsidR="007D5F21" w:rsidRPr="00C22153" w:rsidRDefault="007D5F21" w:rsidP="007D5F21">
            <w:pPr>
              <w:widowControl w:val="0"/>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10:30 a.m.</w:t>
            </w:r>
          </w:p>
        </w:tc>
        <w:tc>
          <w:tcPr>
            <w:tcW w:w="0" w:type="auto"/>
            <w:shd w:val="clear" w:color="auto" w:fill="auto"/>
          </w:tcPr>
          <w:p w14:paraId="25C6AEF4" w14:textId="4334349C" w:rsidR="007D5F21" w:rsidRPr="00C22153" w:rsidRDefault="007D5F21" w:rsidP="007D5F2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SH</w:t>
            </w:r>
          </w:p>
        </w:tc>
        <w:tc>
          <w:tcPr>
            <w:tcW w:w="0" w:type="auto"/>
            <w:shd w:val="clear" w:color="auto" w:fill="auto"/>
          </w:tcPr>
          <w:p w14:paraId="52329A09" w14:textId="35F38234" w:rsidR="007D5F21" w:rsidRPr="00C22153" w:rsidRDefault="0035546D" w:rsidP="007D5F21">
            <w:pPr>
              <w:spacing w:after="0" w:line="240" w:lineRule="auto"/>
              <w:rPr>
                <w:rFonts w:ascii="Times New Roman" w:hAnsi="Times New Roman" w:cs="Times New Roman"/>
                <w:sz w:val="21"/>
                <w:szCs w:val="21"/>
              </w:rPr>
            </w:pPr>
            <w:r>
              <w:rPr>
                <w:rFonts w:ascii="Times New Roman" w:hAnsi="Times New Roman" w:cs="Times New Roman"/>
                <w:sz w:val="21"/>
                <w:szCs w:val="21"/>
              </w:rPr>
              <w:t>Sue Smith</w:t>
            </w:r>
          </w:p>
        </w:tc>
        <w:tc>
          <w:tcPr>
            <w:tcW w:w="387" w:type="dxa"/>
          </w:tcPr>
          <w:p w14:paraId="7A4C2B79" w14:textId="7029F193" w:rsidR="007D5F21" w:rsidRPr="00C22153" w:rsidRDefault="007D5F21" w:rsidP="007D5F21">
            <w:pPr>
              <w:widowControl w:val="0"/>
              <w:spacing w:after="0" w:line="240" w:lineRule="auto"/>
              <w:rPr>
                <w:rFonts w:ascii="Times New Roman" w:hAnsi="Times New Roman" w:cs="Times New Roman"/>
                <w:bCs/>
                <w:sz w:val="21"/>
                <w:szCs w:val="21"/>
              </w:rPr>
            </w:pPr>
            <w:r w:rsidRPr="00C22153">
              <w:rPr>
                <w:rFonts w:ascii="Times New Roman" w:hAnsi="Times New Roman" w:cs="Times New Roman"/>
                <w:sz w:val="21"/>
                <w:szCs w:val="21"/>
              </w:rPr>
              <w:sym w:font="Wingdings" w:char="F056"/>
            </w:r>
          </w:p>
        </w:tc>
        <w:tc>
          <w:tcPr>
            <w:tcW w:w="4330" w:type="dxa"/>
            <w:shd w:val="clear" w:color="auto" w:fill="auto"/>
          </w:tcPr>
          <w:p w14:paraId="572CC9DA" w14:textId="152558AE" w:rsidR="007D5F21" w:rsidRPr="00C22153" w:rsidRDefault="007D5F21" w:rsidP="007D5F2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Feast of the Presentation of the Lord</w:t>
            </w:r>
          </w:p>
        </w:tc>
      </w:tr>
      <w:tr w:rsidR="007D5F21" w:rsidRPr="00C22153" w14:paraId="2D64F08C" w14:textId="77777777" w:rsidTr="00FB6AC6">
        <w:trPr>
          <w:trHeight w:val="257"/>
          <w:jc w:val="center"/>
        </w:trPr>
        <w:tc>
          <w:tcPr>
            <w:tcW w:w="0" w:type="auto"/>
            <w:shd w:val="clear" w:color="auto" w:fill="auto"/>
            <w:vAlign w:val="center"/>
          </w:tcPr>
          <w:p w14:paraId="6C04D6FB" w14:textId="2F213A1E" w:rsidR="007D5F21" w:rsidRPr="00C22153" w:rsidRDefault="007D5F21" w:rsidP="007D5F21">
            <w:pPr>
              <w:spacing w:after="0" w:line="240" w:lineRule="auto"/>
              <w:rPr>
                <w:rFonts w:ascii="Times New Roman" w:hAnsi="Times New Roman" w:cs="Times New Roman"/>
                <w:sz w:val="21"/>
                <w:szCs w:val="21"/>
              </w:rPr>
            </w:pPr>
          </w:p>
        </w:tc>
        <w:tc>
          <w:tcPr>
            <w:tcW w:w="0" w:type="auto"/>
            <w:shd w:val="clear" w:color="auto" w:fill="auto"/>
            <w:vAlign w:val="center"/>
          </w:tcPr>
          <w:p w14:paraId="10B84450" w14:textId="0E2150B0" w:rsidR="007D5F21" w:rsidRPr="00C22153" w:rsidRDefault="007D5F21" w:rsidP="007D5F21">
            <w:pPr>
              <w:widowControl w:val="0"/>
              <w:spacing w:after="0" w:line="240" w:lineRule="auto"/>
              <w:rPr>
                <w:rFonts w:ascii="Times New Roman" w:hAnsi="Times New Roman" w:cs="Times New Roman"/>
                <w:sz w:val="21"/>
                <w:szCs w:val="21"/>
              </w:rPr>
            </w:pPr>
          </w:p>
        </w:tc>
        <w:tc>
          <w:tcPr>
            <w:tcW w:w="0" w:type="auto"/>
            <w:shd w:val="clear" w:color="auto" w:fill="auto"/>
          </w:tcPr>
          <w:p w14:paraId="08215E8C" w14:textId="6085F553" w:rsidR="007D5F21" w:rsidRPr="00C22153" w:rsidRDefault="007D5F21" w:rsidP="007D5F21">
            <w:pPr>
              <w:widowControl w:val="0"/>
              <w:spacing w:after="0" w:line="240" w:lineRule="auto"/>
              <w:jc w:val="right"/>
              <w:rPr>
                <w:rFonts w:ascii="Times New Roman" w:hAnsi="Times New Roman" w:cs="Times New Roman"/>
                <w:sz w:val="21"/>
                <w:szCs w:val="21"/>
              </w:rPr>
            </w:pPr>
          </w:p>
        </w:tc>
        <w:tc>
          <w:tcPr>
            <w:tcW w:w="0" w:type="auto"/>
            <w:shd w:val="clear" w:color="auto" w:fill="auto"/>
          </w:tcPr>
          <w:p w14:paraId="0334DE28" w14:textId="4EEC765F" w:rsidR="007D5F21" w:rsidRPr="00C22153" w:rsidRDefault="007D5F21" w:rsidP="007D5F21">
            <w:pPr>
              <w:spacing w:after="0" w:line="240" w:lineRule="auto"/>
              <w:rPr>
                <w:rFonts w:ascii="Times New Roman" w:hAnsi="Times New Roman" w:cs="Times New Roman"/>
                <w:sz w:val="21"/>
                <w:szCs w:val="21"/>
              </w:rPr>
            </w:pPr>
          </w:p>
        </w:tc>
        <w:tc>
          <w:tcPr>
            <w:tcW w:w="0" w:type="auto"/>
            <w:shd w:val="clear" w:color="auto" w:fill="auto"/>
          </w:tcPr>
          <w:p w14:paraId="1E3B47FA" w14:textId="0A64B3C5" w:rsidR="007D5F21" w:rsidRPr="00C22153" w:rsidRDefault="007D5F21" w:rsidP="007D5F21">
            <w:pPr>
              <w:spacing w:after="0" w:line="240" w:lineRule="auto"/>
              <w:rPr>
                <w:rFonts w:ascii="Times New Roman" w:hAnsi="Times New Roman" w:cs="Times New Roman"/>
                <w:sz w:val="21"/>
                <w:szCs w:val="21"/>
              </w:rPr>
            </w:pPr>
          </w:p>
        </w:tc>
        <w:tc>
          <w:tcPr>
            <w:tcW w:w="387" w:type="dxa"/>
          </w:tcPr>
          <w:p w14:paraId="6344F213" w14:textId="1CA7080C" w:rsidR="007D5F21" w:rsidRPr="00C22153" w:rsidRDefault="007D5F21" w:rsidP="007D5F21">
            <w:pPr>
              <w:widowControl w:val="0"/>
              <w:spacing w:after="0" w:line="240" w:lineRule="auto"/>
              <w:rPr>
                <w:rFonts w:ascii="Times New Roman" w:hAnsi="Times New Roman" w:cs="Times New Roman"/>
                <w:bCs/>
                <w:sz w:val="21"/>
                <w:szCs w:val="21"/>
              </w:rPr>
            </w:pPr>
          </w:p>
        </w:tc>
        <w:tc>
          <w:tcPr>
            <w:tcW w:w="4330" w:type="dxa"/>
            <w:shd w:val="clear" w:color="auto" w:fill="auto"/>
          </w:tcPr>
          <w:p w14:paraId="6707B2D8" w14:textId="38C9469F" w:rsidR="007D5F21" w:rsidRPr="00C22153" w:rsidRDefault="007D5F21" w:rsidP="007D5F21">
            <w:pPr>
              <w:widowControl w:val="0"/>
              <w:spacing w:after="0" w:line="240" w:lineRule="auto"/>
              <w:rPr>
                <w:rFonts w:ascii="Times New Roman" w:hAnsi="Times New Roman" w:cs="Times New Roman"/>
                <w:sz w:val="21"/>
                <w:szCs w:val="21"/>
              </w:rPr>
            </w:pPr>
          </w:p>
        </w:tc>
      </w:tr>
    </w:tbl>
    <w:bookmarkEnd w:id="4"/>
    <w:p w14:paraId="12131E6B" w14:textId="1AA33EC3" w:rsidR="00D53AB3" w:rsidRPr="00C22153" w:rsidRDefault="0021145F" w:rsidP="007B3ECF">
      <w:pPr>
        <w:spacing w:after="0" w:line="240" w:lineRule="auto"/>
        <w:jc w:val="center"/>
        <w:rPr>
          <w:rStyle w:val="Strong"/>
          <w:rFonts w:ascii="Arial Black" w:hAnsi="Arial Black"/>
          <w:sz w:val="20"/>
          <w:szCs w:val="20"/>
        </w:rPr>
      </w:pPr>
      <w:r w:rsidRPr="00C22153">
        <w:rPr>
          <w:rStyle w:val="Strong"/>
          <w:rFonts w:ascii="Arial Black" w:hAnsi="Arial Black"/>
          <w:sz w:val="20"/>
          <w:szCs w:val="20"/>
        </w:rPr>
        <w:t>Sacrament of Reconciliation 30 minutes prior to Mass or by appointment</w:t>
      </w:r>
    </w:p>
    <w:p w14:paraId="3D302B26" w14:textId="77777777" w:rsidR="007B3ECF" w:rsidRDefault="0021145F" w:rsidP="007B3ECF">
      <w:pPr>
        <w:pStyle w:val="body--roman---no-indent--6b"/>
        <w:spacing w:before="90" w:beforeAutospacing="0" w:after="0" w:afterAutospacing="0"/>
        <w:jc w:val="both"/>
        <w:rPr>
          <w:color w:val="000000"/>
          <w:sz w:val="21"/>
          <w:szCs w:val="21"/>
        </w:rPr>
      </w:pPr>
      <w:r w:rsidRPr="00A272DF">
        <w:rPr>
          <w:b/>
          <w:i/>
          <w:sz w:val="21"/>
          <w:szCs w:val="21"/>
        </w:rPr>
        <w:t>Reflection:</w:t>
      </w:r>
      <w:r w:rsidR="0011044E" w:rsidRPr="00A272DF">
        <w:rPr>
          <w:b/>
          <w:i/>
          <w:sz w:val="21"/>
          <w:szCs w:val="21"/>
        </w:rPr>
        <w:t xml:space="preserve">  </w:t>
      </w:r>
      <w:r w:rsidR="007B3ECF" w:rsidRPr="007B3ECF">
        <w:rPr>
          <w:b/>
          <w:bCs/>
          <w:color w:val="000000"/>
        </w:rPr>
        <w:t>In This Very Place</w:t>
      </w:r>
      <w:r w:rsidR="007B3ECF" w:rsidRPr="007B3ECF">
        <w:rPr>
          <w:color w:val="000000"/>
        </w:rPr>
        <w:t xml:space="preserve"> </w:t>
      </w:r>
      <w:r w:rsidR="007B3ECF">
        <w:rPr>
          <w:color w:val="000000"/>
          <w:sz w:val="21"/>
          <w:szCs w:val="21"/>
        </w:rPr>
        <w:t>Jesus’ message reiterates that of the Baptist, announcing the “kingdom of heaven.” This kingdom does not involve the establishment of a new political power, but the fulfillment of the Covenant between God and his people, which inaugurates a season of peace and justice. To secure this covenant pact with God, each one is called to convert, transforming his or her way of thinking and living. This is important: converting is not only changing the way of life but also the way of thinking. It is a transformation of thought. It is not a matter of changing clothing, but habits!</w:t>
      </w:r>
    </w:p>
    <w:p w14:paraId="7BF4167C" w14:textId="77777777" w:rsidR="007B3ECF" w:rsidRDefault="007B3ECF" w:rsidP="007B3ECF">
      <w:pPr>
        <w:pStyle w:val="body--roman"/>
        <w:spacing w:before="0" w:beforeAutospacing="0" w:after="0" w:afterAutospacing="0"/>
        <w:ind w:firstLine="180"/>
        <w:jc w:val="both"/>
        <w:rPr>
          <w:color w:val="000000"/>
          <w:sz w:val="21"/>
          <w:szCs w:val="21"/>
        </w:rPr>
      </w:pPr>
      <w:r>
        <w:rPr>
          <w:color w:val="000000"/>
          <w:sz w:val="21"/>
          <w:szCs w:val="21"/>
        </w:rPr>
        <w:t>What differentiates Jesus from John the Baptist is the way and manner. Jesus chooses to be an itinerant prophet. He doesn’t stay and await people, but goes to encounter them. Jesus is always on the road! His first missionary appearances take place along the lake of Galilee, in contact with the multitude, in particular with the fishermen. There Jesus does not only proclaim the coming of the kingdom of God, but seeks companions to join in his salvific mission. In this very place he meets two pairs of brothers: Simon and Andrew, James and John. He calls them, saying: “Follow me, and I will make you fishers of men.” The call reaches them in the middle of their daily activity: the Lord reveals himself to us not in an extraordinary or impressive way, but in the everyday circumstances of our life. There we must discover the Lord; and there he reveals himself, makes his love felt in our heart; and there—with this dialogue with him in the everyday circum</w:t>
      </w:r>
      <w:bookmarkStart w:id="5" w:name="_GoBack"/>
      <w:bookmarkEnd w:id="5"/>
      <w:r>
        <w:rPr>
          <w:color w:val="000000"/>
          <w:sz w:val="21"/>
          <w:szCs w:val="21"/>
        </w:rPr>
        <w:t>stances of life—he changes our heart.</w:t>
      </w:r>
    </w:p>
    <w:p w14:paraId="0043FCE1" w14:textId="5F3DA798" w:rsidR="0035546D" w:rsidRPr="0035546D" w:rsidRDefault="007B3ECF" w:rsidP="007B3ECF">
      <w:pPr>
        <w:pStyle w:val="body--roman---no-indent--pls"/>
        <w:spacing w:before="180" w:beforeAutospacing="0" w:after="0" w:afterAutospacing="0"/>
        <w:jc w:val="both"/>
        <w:rPr>
          <w:color w:val="000000"/>
        </w:rPr>
      </w:pPr>
      <w:r w:rsidRPr="0035546D">
        <w:rPr>
          <w:color w:val="000000"/>
          <w:sz w:val="18"/>
          <w:szCs w:val="18"/>
        </w:rPr>
        <w:t xml:space="preserve"> </w:t>
      </w:r>
      <w:r w:rsidRPr="007B3ECF">
        <w:rPr>
          <w:color w:val="000000"/>
        </w:rPr>
        <w:t>Pope Francis, </w:t>
      </w:r>
      <w:r w:rsidRPr="007B3ECF">
        <w:rPr>
          <w:rStyle w:val="-italic"/>
          <w:i/>
          <w:iCs/>
          <w:color w:val="000000"/>
        </w:rPr>
        <w:t>Angelus</w:t>
      </w:r>
    </w:p>
    <w:p w14:paraId="42E2E750" w14:textId="01FF0BCC" w:rsidR="00B22AD8" w:rsidRPr="00C22153" w:rsidRDefault="00BE6FAA" w:rsidP="00F96B1D">
      <w:pPr>
        <w:pStyle w:val="xsubhead--reflection-title"/>
        <w:shd w:val="clear" w:color="auto" w:fill="FFFFFF"/>
        <w:spacing w:before="90" w:beforeAutospacing="0" w:after="0" w:afterAutospacing="0"/>
        <w:rPr>
          <w:b/>
          <w:sz w:val="22"/>
          <w:szCs w:val="22"/>
        </w:rPr>
      </w:pPr>
      <w:r w:rsidRPr="00C22153">
        <w:rPr>
          <w:b/>
          <w:sz w:val="22"/>
          <w:szCs w:val="22"/>
        </w:rPr>
        <w:t>Word of Life</w:t>
      </w:r>
    </w:p>
    <w:p w14:paraId="450323AB" w14:textId="2F5219D5" w:rsidR="002D10A6" w:rsidRPr="00EE56A3" w:rsidRDefault="00F96F36" w:rsidP="00EE56A3">
      <w:pPr>
        <w:rPr>
          <w:rFonts w:ascii="Times New Roman" w:hAnsi="Times New Roman" w:cs="Times New Roman"/>
          <w:sz w:val="21"/>
          <w:szCs w:val="21"/>
        </w:rPr>
      </w:pPr>
      <w:r w:rsidRPr="00F96F36">
        <w:rPr>
          <w:rFonts w:ascii="Times New Roman" w:hAnsi="Times New Roman" w:cs="Times New Roman"/>
          <w:color w:val="343434"/>
          <w:sz w:val="23"/>
          <w:szCs w:val="23"/>
        </w:rPr>
        <w:t>Abortion affects countless marriages, more than many people recognize. But God’s grace can bring true healing in relationships. Learn more at respectlife.org/healing-in-marriage or find help via goo.gl/</w:t>
      </w:r>
      <w:proofErr w:type="spellStart"/>
      <w:r w:rsidRPr="00F96F36">
        <w:rPr>
          <w:rFonts w:ascii="Times New Roman" w:hAnsi="Times New Roman" w:cs="Times New Roman"/>
          <w:color w:val="343434"/>
          <w:sz w:val="23"/>
          <w:szCs w:val="23"/>
        </w:rPr>
        <w:t>XPyrMb</w:t>
      </w:r>
      <w:proofErr w:type="spellEnd"/>
      <w:r w:rsidRPr="00F96F36">
        <w:rPr>
          <w:rFonts w:ascii="Times New Roman" w:hAnsi="Times New Roman" w:cs="Times New Roman"/>
          <w:color w:val="343434"/>
          <w:sz w:val="23"/>
          <w:szCs w:val="23"/>
        </w:rPr>
        <w:t>.</w:t>
      </w:r>
      <w:r w:rsidR="002D10A6" w:rsidRPr="00EE56A3">
        <w:rPr>
          <w:rFonts w:ascii="Times New Roman" w:hAnsi="Times New Roman" w:cs="Times New Roman"/>
          <w:sz w:val="21"/>
          <w:szCs w:val="21"/>
        </w:rPr>
        <w:br/>
      </w:r>
      <w:r w:rsidR="002D10A6" w:rsidRPr="00EE56A3">
        <w:rPr>
          <w:rFonts w:ascii="Times New Roman" w:hAnsi="Times New Roman" w:cs="Times New Roman"/>
          <w:sz w:val="21"/>
          <w:szCs w:val="21"/>
        </w:rPr>
        <w:br/>
      </w:r>
      <w:r w:rsidR="00633045" w:rsidRPr="006F0CAA">
        <w:rPr>
          <w:rFonts w:ascii="Times New Roman" w:hAnsi="Times New Roman" w:cs="Times New Roman"/>
          <w:sz w:val="23"/>
          <w:szCs w:val="23"/>
        </w:rPr>
        <w:t>USCCB Secretariat of Pro-Life Activities</w:t>
      </w:r>
      <w:r w:rsidR="001F45EF" w:rsidRPr="00C62541">
        <w:rPr>
          <w:rFonts w:ascii="Times New Roman" w:hAnsi="Times New Roman" w:cs="Times New Roman"/>
        </w:rPr>
        <w:t xml:space="preserve"> </w:t>
      </w:r>
      <w:r w:rsidRPr="00FB24F9">
        <w:rPr>
          <w:rFonts w:ascii="Times New Roman" w:hAnsi="Times New Roman" w:cs="Times New Roman"/>
          <w:color w:val="343434"/>
          <w:sz w:val="23"/>
          <w:szCs w:val="23"/>
        </w:rPr>
        <w:t>USCCB Secretariat of Pro-Life Activities</w:t>
      </w:r>
      <w:r w:rsidRPr="00F96F36">
        <w:rPr>
          <w:rFonts w:ascii="Times New Roman" w:hAnsi="Times New Roman" w:cs="Times New Roman"/>
          <w:color w:val="343434"/>
          <w:sz w:val="23"/>
          <w:szCs w:val="23"/>
          <w:shd w:val="clear" w:color="auto" w:fill="F8F8F8"/>
        </w:rPr>
        <w:t xml:space="preserve"> “Healing Within Marriage from an Abortion”</w:t>
      </w:r>
    </w:p>
    <w:p w14:paraId="64C24F74" w14:textId="35AD45D4" w:rsidR="008B347D" w:rsidRPr="00C22153" w:rsidRDefault="008B347D" w:rsidP="008B347D">
      <w:pPr>
        <w:rPr>
          <w:rFonts w:ascii="Times New Roman" w:hAnsi="Times New Roman"/>
          <w:b/>
          <w:sz w:val="21"/>
          <w:szCs w:val="21"/>
          <w:lang w:val="en-GB"/>
        </w:rPr>
      </w:pPr>
      <w:r w:rsidRPr="00C22153">
        <w:rPr>
          <w:rFonts w:ascii="Times New Roman" w:hAnsi="Times New Roman"/>
          <w:b/>
          <w:i/>
          <w:sz w:val="21"/>
          <w:szCs w:val="21"/>
          <w:lang w:val="en-GB"/>
        </w:rPr>
        <w:t xml:space="preserve">*PLEASE EMAIL BULLETIN ITEMS TO </w:t>
      </w:r>
      <w:r w:rsidR="00C8672F">
        <w:rPr>
          <w:rFonts w:ascii="Times New Roman" w:hAnsi="Times New Roman"/>
          <w:b/>
          <w:i/>
          <w:sz w:val="21"/>
          <w:szCs w:val="21"/>
          <w:lang w:val="en-GB"/>
        </w:rPr>
        <w:t>JULIE</w:t>
      </w:r>
      <w:r w:rsidRPr="00C22153">
        <w:rPr>
          <w:rFonts w:ascii="Times New Roman" w:hAnsi="Times New Roman"/>
          <w:b/>
          <w:i/>
          <w:sz w:val="21"/>
          <w:szCs w:val="21"/>
          <w:lang w:val="en-GB"/>
        </w:rPr>
        <w:t xml:space="preserve"> BY NOON </w:t>
      </w:r>
      <w:r w:rsidR="002307B1" w:rsidRPr="00C22153">
        <w:rPr>
          <w:rFonts w:ascii="Times New Roman" w:hAnsi="Times New Roman"/>
          <w:b/>
          <w:i/>
          <w:sz w:val="21"/>
          <w:szCs w:val="21"/>
          <w:lang w:val="en-GB"/>
        </w:rPr>
        <w:t>WEDNE</w:t>
      </w:r>
      <w:r w:rsidRPr="00C22153">
        <w:rPr>
          <w:rFonts w:ascii="Times New Roman" w:hAnsi="Times New Roman"/>
          <w:b/>
          <w:i/>
          <w:sz w:val="21"/>
          <w:szCs w:val="21"/>
          <w:lang w:val="en-GB"/>
        </w:rPr>
        <w:t xml:space="preserve">SDAY TO </w:t>
      </w:r>
      <w:hyperlink r:id="rId10" w:history="1">
        <w:r w:rsidR="002D10A6" w:rsidRPr="00C22153">
          <w:rPr>
            <w:rStyle w:val="Hyperlink"/>
            <w:b/>
            <w:color w:val="auto"/>
            <w:sz w:val="21"/>
            <w:szCs w:val="21"/>
          </w:rPr>
          <w:t>secretary@barbercountycatholic.org</w:t>
        </w:r>
        <w:r w:rsidR="002D10A6" w:rsidRPr="00C22153">
          <w:rPr>
            <w:rStyle w:val="Hyperlink"/>
            <w:rFonts w:cstheme="minorBidi"/>
            <w:b/>
            <w:color w:val="auto"/>
            <w:sz w:val="21"/>
            <w:szCs w:val="21"/>
            <w:lang w:val="en-GB"/>
          </w:rPr>
          <w:t>*</w:t>
        </w:r>
      </w:hyperlink>
    </w:p>
    <w:p w14:paraId="5788528F" w14:textId="77777777" w:rsidR="002D10A6" w:rsidRPr="00C22153" w:rsidRDefault="002D10A6" w:rsidP="008B347D">
      <w:pPr>
        <w:rPr>
          <w:rStyle w:val="Strong"/>
          <w:sz w:val="21"/>
          <w:szCs w:val="21"/>
          <w:u w:val="single"/>
        </w:rPr>
      </w:pPr>
    </w:p>
    <w:p w14:paraId="7AA27713" w14:textId="5DCFE8AE" w:rsidR="007B4836" w:rsidRPr="00C22153" w:rsidRDefault="007B4836" w:rsidP="000F4475">
      <w:pPr>
        <w:jc w:val="center"/>
        <w:rPr>
          <w:rStyle w:val="Strong"/>
          <w:u w:val="single"/>
        </w:rPr>
        <w:sectPr w:rsidR="007B4836" w:rsidRPr="00C22153" w:rsidSect="0021145F">
          <w:pgSz w:w="12240" w:h="15840"/>
          <w:pgMar w:top="720" w:right="432" w:bottom="720" w:left="720" w:header="720" w:footer="720" w:gutter="0"/>
          <w:cols w:space="720"/>
          <w:docGrid w:linePitch="360"/>
        </w:sectPr>
      </w:pPr>
    </w:p>
    <w:p w14:paraId="30C9B95D" w14:textId="59811393" w:rsidR="00E3540C" w:rsidRPr="00C22153" w:rsidRDefault="0021145F" w:rsidP="000F4475">
      <w:pPr>
        <w:spacing w:after="0" w:line="240" w:lineRule="auto"/>
        <w:jc w:val="center"/>
        <w:rPr>
          <w:rStyle w:val="Strong"/>
          <w:sz w:val="21"/>
          <w:szCs w:val="21"/>
          <w:u w:val="single"/>
        </w:rPr>
      </w:pPr>
      <w:r w:rsidRPr="00C22153">
        <w:rPr>
          <w:rStyle w:val="Strong"/>
          <w:sz w:val="21"/>
          <w:szCs w:val="21"/>
          <w:u w:val="single"/>
        </w:rPr>
        <w:t>PRAYER INTENTIONS</w:t>
      </w:r>
    </w:p>
    <w:p w14:paraId="5F9270D1" w14:textId="353F43BA" w:rsidR="009311C1" w:rsidRPr="00C22153" w:rsidRDefault="009311C1" w:rsidP="008B347D">
      <w:pPr>
        <w:spacing w:after="0" w:line="240" w:lineRule="auto"/>
        <w:jc w:val="center"/>
        <w:rPr>
          <w:rStyle w:val="Strong"/>
          <w:sz w:val="21"/>
          <w:szCs w:val="21"/>
          <w:u w:val="single"/>
        </w:rPr>
      </w:pPr>
    </w:p>
    <w:p w14:paraId="6067DDD1" w14:textId="673D6DF7" w:rsidR="0021145F" w:rsidRPr="00961DFB" w:rsidRDefault="0021145F" w:rsidP="003E02F1">
      <w:pPr>
        <w:spacing w:after="0" w:line="240" w:lineRule="auto"/>
        <w:rPr>
          <w:rStyle w:val="Emphasis"/>
          <w:i w:val="0"/>
          <w:sz w:val="21"/>
          <w:szCs w:val="21"/>
        </w:rPr>
      </w:pPr>
      <w:r w:rsidRPr="00961DFB">
        <w:rPr>
          <w:rStyle w:val="Strong"/>
          <w:i/>
          <w:spacing w:val="5"/>
          <w:kern w:val="28"/>
          <w:sz w:val="21"/>
          <w:szCs w:val="21"/>
          <w:u w:val="single"/>
        </w:rPr>
        <w:t>For</w:t>
      </w:r>
      <w:r w:rsidRPr="00961DFB">
        <w:rPr>
          <w:rStyle w:val="Strong"/>
          <w:spacing w:val="5"/>
          <w:kern w:val="28"/>
          <w:sz w:val="21"/>
          <w:szCs w:val="21"/>
          <w:u w:val="single"/>
        </w:rPr>
        <w:t xml:space="preserve"> </w:t>
      </w:r>
      <w:r w:rsidRPr="00961DFB">
        <w:rPr>
          <w:rStyle w:val="Emphasis"/>
          <w:b/>
          <w:sz w:val="21"/>
          <w:szCs w:val="21"/>
          <w:u w:val="single"/>
        </w:rPr>
        <w:t>the Sick and Shut-Ins:</w:t>
      </w:r>
      <w:r w:rsidRPr="00961DFB">
        <w:rPr>
          <w:rStyle w:val="Emphasis"/>
          <w:i w:val="0"/>
          <w:sz w:val="21"/>
          <w:szCs w:val="21"/>
        </w:rPr>
        <w:t xml:space="preserve"> </w:t>
      </w:r>
    </w:p>
    <w:p w14:paraId="0BB57405" w14:textId="0982F8DF" w:rsidR="0021145F" w:rsidRPr="00961DFB" w:rsidRDefault="00D92B3A" w:rsidP="003E02F1">
      <w:pPr>
        <w:spacing w:after="0" w:line="240" w:lineRule="auto"/>
        <w:rPr>
          <w:rFonts w:ascii="Times New Roman" w:hAnsi="Times New Roman" w:cs="Times New Roman"/>
          <w:sz w:val="21"/>
          <w:szCs w:val="21"/>
          <w:shd w:val="clear" w:color="auto" w:fill="FFFFFF"/>
        </w:rPr>
      </w:pPr>
      <w:r w:rsidRPr="00961DFB">
        <w:rPr>
          <w:rFonts w:ascii="Times New Roman" w:hAnsi="Times New Roman" w:cs="Times New Roman"/>
          <w:sz w:val="21"/>
          <w:szCs w:val="21"/>
          <w:shd w:val="clear" w:color="auto" w:fill="FFFFFF"/>
        </w:rPr>
        <w:t>Ro</w:t>
      </w:r>
      <w:r w:rsidR="0025249B">
        <w:rPr>
          <w:rFonts w:ascii="Times New Roman" w:hAnsi="Times New Roman" w:cs="Times New Roman"/>
          <w:sz w:val="21"/>
          <w:szCs w:val="21"/>
          <w:shd w:val="clear" w:color="auto" w:fill="FFFFFF"/>
        </w:rPr>
        <w:t>nald</w:t>
      </w:r>
      <w:r w:rsidRPr="00961DFB">
        <w:rPr>
          <w:rFonts w:ascii="Times New Roman" w:hAnsi="Times New Roman" w:cs="Times New Roman"/>
          <w:sz w:val="21"/>
          <w:szCs w:val="21"/>
          <w:shd w:val="clear" w:color="auto" w:fill="FFFFFF"/>
        </w:rPr>
        <w:t xml:space="preserve"> Ringer,</w:t>
      </w:r>
      <w:r w:rsidR="003E02F1" w:rsidRPr="00961DFB">
        <w:rPr>
          <w:rFonts w:ascii="Times New Roman" w:hAnsi="Times New Roman" w:cs="Times New Roman"/>
          <w:sz w:val="21"/>
          <w:szCs w:val="21"/>
          <w:shd w:val="clear" w:color="auto" w:fill="FFFFFF"/>
        </w:rPr>
        <w:t xml:space="preserve"> Pete Eck, </w:t>
      </w:r>
      <w:r w:rsidR="00C9716F" w:rsidRPr="00961DFB">
        <w:rPr>
          <w:rFonts w:ascii="Times New Roman" w:hAnsi="Times New Roman" w:cs="Times New Roman"/>
          <w:sz w:val="21"/>
          <w:szCs w:val="21"/>
          <w:shd w:val="clear" w:color="auto" w:fill="FFFFFF"/>
        </w:rPr>
        <w:t>Chuck Hobson,</w:t>
      </w:r>
      <w:r w:rsidR="002307B1" w:rsidRPr="00961DFB">
        <w:rPr>
          <w:rFonts w:ascii="Times New Roman" w:hAnsi="Times New Roman" w:cs="Times New Roman"/>
          <w:sz w:val="21"/>
          <w:szCs w:val="21"/>
          <w:shd w:val="clear" w:color="auto" w:fill="FFFFFF"/>
        </w:rPr>
        <w:t xml:space="preserve"> </w:t>
      </w:r>
      <w:r w:rsidR="00FF5546" w:rsidRPr="00961DFB">
        <w:rPr>
          <w:rFonts w:ascii="Times New Roman" w:hAnsi="Times New Roman" w:cs="Times New Roman"/>
          <w:sz w:val="21"/>
          <w:szCs w:val="21"/>
          <w:shd w:val="clear" w:color="auto" w:fill="FFFFFF"/>
        </w:rPr>
        <w:t xml:space="preserve">Hugh Rankin, </w:t>
      </w:r>
      <w:r w:rsidR="00B435C6" w:rsidRPr="00961DFB">
        <w:rPr>
          <w:rFonts w:ascii="Times New Roman" w:hAnsi="Times New Roman" w:cs="Times New Roman"/>
          <w:sz w:val="21"/>
          <w:szCs w:val="21"/>
          <w:shd w:val="clear" w:color="auto" w:fill="FFFFFF"/>
        </w:rPr>
        <w:t xml:space="preserve">Corona Hoch, </w:t>
      </w:r>
      <w:r w:rsidR="001B0752" w:rsidRPr="00961DFB">
        <w:rPr>
          <w:rFonts w:ascii="Times New Roman" w:hAnsi="Times New Roman" w:cs="Times New Roman"/>
          <w:sz w:val="21"/>
          <w:szCs w:val="21"/>
          <w:shd w:val="clear" w:color="auto" w:fill="FFFFFF"/>
        </w:rPr>
        <w:t>Charlie Jo Warner,</w:t>
      </w:r>
      <w:r w:rsidR="009621F9" w:rsidRPr="00961DFB">
        <w:rPr>
          <w:rFonts w:ascii="Times New Roman" w:hAnsi="Times New Roman" w:cs="Times New Roman"/>
          <w:sz w:val="21"/>
          <w:szCs w:val="21"/>
          <w:shd w:val="clear" w:color="auto" w:fill="FFFFFF"/>
        </w:rPr>
        <w:t xml:space="preserve"> </w:t>
      </w:r>
      <w:r w:rsidR="00E9031A" w:rsidRPr="00961DFB">
        <w:rPr>
          <w:rFonts w:ascii="Times New Roman" w:hAnsi="Times New Roman" w:cs="Times New Roman"/>
          <w:sz w:val="21"/>
          <w:szCs w:val="21"/>
          <w:shd w:val="clear" w:color="auto" w:fill="FFFFFF"/>
        </w:rPr>
        <w:t>Mary Eck</w:t>
      </w:r>
      <w:r w:rsidR="00BE4004" w:rsidRPr="00961DFB">
        <w:rPr>
          <w:rFonts w:ascii="Times New Roman" w:hAnsi="Times New Roman" w:cs="Times New Roman"/>
          <w:sz w:val="21"/>
          <w:szCs w:val="21"/>
          <w:shd w:val="clear" w:color="auto" w:fill="FFFFFF"/>
        </w:rPr>
        <w:t xml:space="preserve">, </w:t>
      </w:r>
      <w:r w:rsidR="009C5133" w:rsidRPr="00961DFB">
        <w:rPr>
          <w:rFonts w:ascii="Times New Roman" w:hAnsi="Times New Roman" w:cs="Times New Roman"/>
          <w:sz w:val="21"/>
          <w:szCs w:val="21"/>
          <w:shd w:val="clear" w:color="auto" w:fill="FFFFFF"/>
        </w:rPr>
        <w:t>Helen Eck,</w:t>
      </w:r>
      <w:r w:rsidR="002F5633" w:rsidRPr="00961DFB">
        <w:rPr>
          <w:rFonts w:ascii="Times New Roman" w:hAnsi="Times New Roman" w:cs="Times New Roman"/>
          <w:sz w:val="21"/>
          <w:szCs w:val="21"/>
          <w:shd w:val="clear" w:color="auto" w:fill="FFFFFF"/>
        </w:rPr>
        <w:t xml:space="preserve"> Sandy </w:t>
      </w:r>
      <w:proofErr w:type="spellStart"/>
      <w:r w:rsidR="002F5633" w:rsidRPr="00961DFB">
        <w:rPr>
          <w:rFonts w:ascii="Times New Roman" w:hAnsi="Times New Roman" w:cs="Times New Roman"/>
          <w:sz w:val="21"/>
          <w:szCs w:val="21"/>
          <w:shd w:val="clear" w:color="auto" w:fill="FFFFFF"/>
        </w:rPr>
        <w:t>Ricke</w:t>
      </w:r>
      <w:proofErr w:type="spellEnd"/>
      <w:r w:rsidR="00784C73" w:rsidRPr="00961DFB">
        <w:rPr>
          <w:rFonts w:ascii="Times New Roman" w:hAnsi="Times New Roman" w:cs="Times New Roman"/>
          <w:sz w:val="21"/>
          <w:szCs w:val="21"/>
          <w:shd w:val="clear" w:color="auto" w:fill="FFFFFF"/>
        </w:rPr>
        <w:t xml:space="preserve">, </w:t>
      </w:r>
      <w:r w:rsidR="008E51C7" w:rsidRPr="00961DFB">
        <w:rPr>
          <w:rFonts w:ascii="Times New Roman" w:hAnsi="Times New Roman" w:cs="Times New Roman"/>
          <w:sz w:val="21"/>
          <w:szCs w:val="21"/>
          <w:shd w:val="clear" w:color="auto" w:fill="FFFFFF"/>
        </w:rPr>
        <w:t xml:space="preserve">Ruth </w:t>
      </w:r>
      <w:proofErr w:type="spellStart"/>
      <w:r w:rsidR="008E51C7" w:rsidRPr="00961DFB">
        <w:rPr>
          <w:rFonts w:ascii="Times New Roman" w:hAnsi="Times New Roman" w:cs="Times New Roman"/>
          <w:sz w:val="21"/>
          <w:szCs w:val="21"/>
          <w:shd w:val="clear" w:color="auto" w:fill="FFFFFF"/>
        </w:rPr>
        <w:t>Blick</w:t>
      </w:r>
      <w:proofErr w:type="spellEnd"/>
      <w:r w:rsidR="008E51C7" w:rsidRPr="00961DFB">
        <w:rPr>
          <w:rFonts w:ascii="Times New Roman" w:hAnsi="Times New Roman" w:cs="Times New Roman"/>
          <w:sz w:val="21"/>
          <w:szCs w:val="21"/>
          <w:shd w:val="clear" w:color="auto" w:fill="FFFFFF"/>
        </w:rPr>
        <w:t xml:space="preserve">, </w:t>
      </w:r>
      <w:r w:rsidR="00926763" w:rsidRPr="00961DFB">
        <w:rPr>
          <w:rFonts w:ascii="Times New Roman" w:hAnsi="Times New Roman" w:cs="Times New Roman"/>
          <w:sz w:val="21"/>
          <w:szCs w:val="21"/>
          <w:shd w:val="clear" w:color="auto" w:fill="FFFFFF"/>
        </w:rPr>
        <w:t xml:space="preserve">Gladys Christensen, </w:t>
      </w:r>
      <w:proofErr w:type="spellStart"/>
      <w:r w:rsidR="0021145F" w:rsidRPr="00961DFB">
        <w:rPr>
          <w:rFonts w:ascii="Times New Roman" w:hAnsi="Times New Roman" w:cs="Times New Roman"/>
          <w:sz w:val="21"/>
          <w:szCs w:val="21"/>
          <w:shd w:val="clear" w:color="auto" w:fill="FFFFFF"/>
        </w:rPr>
        <w:t>Deven</w:t>
      </w:r>
      <w:proofErr w:type="spellEnd"/>
      <w:r w:rsidR="0021145F" w:rsidRPr="00961DFB">
        <w:rPr>
          <w:rFonts w:ascii="Times New Roman" w:hAnsi="Times New Roman" w:cs="Times New Roman"/>
          <w:sz w:val="21"/>
          <w:szCs w:val="21"/>
          <w:shd w:val="clear" w:color="auto" w:fill="FFFFFF"/>
        </w:rPr>
        <w:t xml:space="preserve"> Leis, Lawrence Rausch</w:t>
      </w:r>
      <w:r w:rsidR="0021145F" w:rsidRPr="00961DFB">
        <w:rPr>
          <w:rStyle w:val="Emphasis"/>
          <w:i w:val="0"/>
          <w:sz w:val="21"/>
          <w:szCs w:val="21"/>
        </w:rPr>
        <w:t>,</w:t>
      </w:r>
      <w:r w:rsidR="002A753C" w:rsidRPr="00961DFB">
        <w:rPr>
          <w:rStyle w:val="Emphasis"/>
          <w:i w:val="0"/>
          <w:sz w:val="21"/>
          <w:szCs w:val="21"/>
        </w:rPr>
        <w:t xml:space="preserve"> </w:t>
      </w:r>
      <w:r w:rsidR="0021145F" w:rsidRPr="00961DFB">
        <w:rPr>
          <w:rStyle w:val="Emphasis"/>
          <w:i w:val="0"/>
          <w:sz w:val="21"/>
          <w:szCs w:val="21"/>
        </w:rPr>
        <w:t>Miles Sheldon</w:t>
      </w:r>
    </w:p>
    <w:p w14:paraId="4B30962B" w14:textId="40971EF3" w:rsidR="0021145F" w:rsidRPr="00961DFB" w:rsidRDefault="0021145F" w:rsidP="003E02F1">
      <w:pPr>
        <w:pStyle w:val="PlainText"/>
        <w:rPr>
          <w:rStyle w:val="Emphasis"/>
          <w:b/>
          <w:sz w:val="21"/>
          <w:szCs w:val="21"/>
        </w:rPr>
      </w:pPr>
      <w:r w:rsidRPr="00961DFB">
        <w:rPr>
          <w:rStyle w:val="Emphasis"/>
          <w:b/>
          <w:sz w:val="21"/>
          <w:szCs w:val="21"/>
          <w:u w:val="single"/>
        </w:rPr>
        <w:t>For the Faithful Departed:</w:t>
      </w:r>
    </w:p>
    <w:p w14:paraId="4A95F2B1" w14:textId="689594AC" w:rsidR="00516339" w:rsidRPr="00961DFB" w:rsidRDefault="00784842" w:rsidP="003E02F1">
      <w:pPr>
        <w:pStyle w:val="PlainText"/>
        <w:rPr>
          <w:rFonts w:ascii="Times New Roman" w:hAnsi="Times New Roman" w:cs="Times New Roman"/>
          <w:sz w:val="21"/>
          <w:szCs w:val="21"/>
        </w:rPr>
      </w:pPr>
      <w:r w:rsidRPr="00961DFB">
        <w:rPr>
          <w:rFonts w:ascii="Times New Roman" w:hAnsi="Times New Roman" w:cs="Times New Roman"/>
          <w:sz w:val="21"/>
          <w:szCs w:val="21"/>
          <w:shd w:val="clear" w:color="auto" w:fill="FFFFFF"/>
        </w:rPr>
        <w:t xml:space="preserve">Art Junger, </w:t>
      </w:r>
      <w:r w:rsidR="002236D8">
        <w:rPr>
          <w:rFonts w:ascii="Times New Roman" w:hAnsi="Times New Roman" w:cs="Times New Roman"/>
          <w:sz w:val="21"/>
          <w:szCs w:val="21"/>
          <w:shd w:val="clear" w:color="auto" w:fill="FFFFFF"/>
        </w:rPr>
        <w:t xml:space="preserve">Ted Hauser, </w:t>
      </w:r>
      <w:r w:rsidR="00FA0DF5" w:rsidRPr="00961DFB">
        <w:rPr>
          <w:rFonts w:ascii="Times New Roman" w:hAnsi="Times New Roman" w:cs="Times New Roman"/>
          <w:sz w:val="21"/>
          <w:szCs w:val="21"/>
          <w:shd w:val="clear" w:color="auto" w:fill="FFFFFF"/>
        </w:rPr>
        <w:t xml:space="preserve">Jim </w:t>
      </w:r>
      <w:proofErr w:type="spellStart"/>
      <w:r w:rsidR="00FA0DF5" w:rsidRPr="00961DFB">
        <w:rPr>
          <w:rFonts w:ascii="Times New Roman" w:hAnsi="Times New Roman" w:cs="Times New Roman"/>
          <w:sz w:val="21"/>
          <w:szCs w:val="21"/>
          <w:shd w:val="clear" w:color="auto" w:fill="FFFFFF"/>
        </w:rPr>
        <w:t>Ricke</w:t>
      </w:r>
      <w:proofErr w:type="spellEnd"/>
      <w:r w:rsidR="00FA0DF5" w:rsidRPr="00961DFB">
        <w:rPr>
          <w:rFonts w:ascii="Times New Roman" w:hAnsi="Times New Roman" w:cs="Times New Roman"/>
          <w:sz w:val="21"/>
          <w:szCs w:val="21"/>
          <w:shd w:val="clear" w:color="auto" w:fill="FFFFFF"/>
        </w:rPr>
        <w:t xml:space="preserve">, </w:t>
      </w:r>
      <w:r w:rsidR="00CC2CB2" w:rsidRPr="00961DFB">
        <w:rPr>
          <w:rFonts w:ascii="Times New Roman" w:hAnsi="Times New Roman" w:cs="Times New Roman"/>
          <w:sz w:val="21"/>
          <w:szCs w:val="21"/>
          <w:shd w:val="clear" w:color="auto" w:fill="FFFFFF"/>
        </w:rPr>
        <w:t xml:space="preserve">Laura Seiler, </w:t>
      </w:r>
      <w:r w:rsidR="00D57775" w:rsidRPr="00961DFB">
        <w:rPr>
          <w:rFonts w:ascii="Times New Roman" w:hAnsi="Times New Roman" w:cs="Times New Roman"/>
          <w:sz w:val="21"/>
          <w:szCs w:val="21"/>
          <w:shd w:val="clear" w:color="auto" w:fill="FFFFFF"/>
        </w:rPr>
        <w:t xml:space="preserve">Anita Patterson, </w:t>
      </w:r>
      <w:r w:rsidR="00DF3F0A" w:rsidRPr="00961DFB">
        <w:rPr>
          <w:rFonts w:ascii="Times New Roman" w:hAnsi="Times New Roman" w:cs="Times New Roman"/>
          <w:sz w:val="21"/>
          <w:szCs w:val="21"/>
          <w:shd w:val="clear" w:color="auto" w:fill="FFFFFF"/>
        </w:rPr>
        <w:t xml:space="preserve">Sue Smith, </w:t>
      </w:r>
      <w:r w:rsidR="002349CD" w:rsidRPr="00961DFB">
        <w:rPr>
          <w:rFonts w:ascii="Times New Roman" w:hAnsi="Times New Roman" w:cs="Times New Roman"/>
          <w:sz w:val="21"/>
          <w:szCs w:val="21"/>
          <w:shd w:val="clear" w:color="auto" w:fill="FFFFFF"/>
        </w:rPr>
        <w:t xml:space="preserve">Mary </w:t>
      </w:r>
      <w:proofErr w:type="spellStart"/>
      <w:r w:rsidR="002349CD" w:rsidRPr="00961DFB">
        <w:rPr>
          <w:rFonts w:ascii="Times New Roman" w:hAnsi="Times New Roman" w:cs="Times New Roman"/>
          <w:sz w:val="21"/>
          <w:szCs w:val="21"/>
          <w:shd w:val="clear" w:color="auto" w:fill="FFFFFF"/>
        </w:rPr>
        <w:t>Traffas</w:t>
      </w:r>
      <w:proofErr w:type="spellEnd"/>
      <w:r w:rsidR="002349CD" w:rsidRPr="00961DFB">
        <w:rPr>
          <w:rFonts w:ascii="Times New Roman" w:hAnsi="Times New Roman" w:cs="Times New Roman"/>
          <w:sz w:val="21"/>
          <w:szCs w:val="21"/>
          <w:shd w:val="clear" w:color="auto" w:fill="FFFFFF"/>
        </w:rPr>
        <w:t xml:space="preserve">, </w:t>
      </w:r>
      <w:r w:rsidR="006233E8" w:rsidRPr="00961DFB">
        <w:rPr>
          <w:rFonts w:ascii="Times New Roman" w:hAnsi="Times New Roman" w:cs="Times New Roman"/>
          <w:sz w:val="21"/>
          <w:szCs w:val="21"/>
          <w:shd w:val="clear" w:color="auto" w:fill="FFFFFF"/>
        </w:rPr>
        <w:t xml:space="preserve">Betty </w:t>
      </w:r>
      <w:proofErr w:type="spellStart"/>
      <w:r w:rsidR="006233E8" w:rsidRPr="00961DFB">
        <w:rPr>
          <w:rFonts w:ascii="Times New Roman" w:hAnsi="Times New Roman" w:cs="Times New Roman"/>
          <w:sz w:val="21"/>
          <w:szCs w:val="21"/>
          <w:shd w:val="clear" w:color="auto" w:fill="FFFFFF"/>
        </w:rPr>
        <w:t>Ricke</w:t>
      </w:r>
      <w:proofErr w:type="spellEnd"/>
      <w:r w:rsidR="006233E8" w:rsidRPr="00961DFB">
        <w:rPr>
          <w:rFonts w:ascii="Times New Roman" w:hAnsi="Times New Roman" w:cs="Times New Roman"/>
          <w:sz w:val="21"/>
          <w:szCs w:val="21"/>
          <w:shd w:val="clear" w:color="auto" w:fill="FFFFFF"/>
        </w:rPr>
        <w:t xml:space="preserve">, </w:t>
      </w:r>
      <w:r w:rsidR="00120F64" w:rsidRPr="00961DFB">
        <w:rPr>
          <w:rFonts w:ascii="Times New Roman" w:hAnsi="Times New Roman" w:cs="Times New Roman"/>
          <w:sz w:val="21"/>
          <w:szCs w:val="21"/>
          <w:shd w:val="clear" w:color="auto" w:fill="FFFFFF"/>
        </w:rPr>
        <w:t xml:space="preserve">Walter </w:t>
      </w:r>
      <w:proofErr w:type="spellStart"/>
      <w:r w:rsidR="00120F64" w:rsidRPr="00961DFB">
        <w:rPr>
          <w:rFonts w:ascii="Times New Roman" w:hAnsi="Times New Roman" w:cs="Times New Roman"/>
          <w:sz w:val="21"/>
          <w:szCs w:val="21"/>
          <w:shd w:val="clear" w:color="auto" w:fill="FFFFFF"/>
        </w:rPr>
        <w:t>Sedlak</w:t>
      </w:r>
      <w:proofErr w:type="spellEnd"/>
      <w:r w:rsidR="007916F8" w:rsidRPr="00961DFB">
        <w:rPr>
          <w:rStyle w:val="Emphasis"/>
          <w:i w:val="0"/>
          <w:sz w:val="21"/>
          <w:szCs w:val="21"/>
        </w:rPr>
        <w:t xml:space="preserve"> </w:t>
      </w:r>
      <w:r w:rsidR="0021145F" w:rsidRPr="00961DFB">
        <w:rPr>
          <w:rFonts w:ascii="Times New Roman" w:hAnsi="Times New Roman" w:cs="Times New Roman"/>
          <w:sz w:val="21"/>
          <w:szCs w:val="21"/>
          <w:shd w:val="clear" w:color="auto" w:fill="FFFFFF"/>
        </w:rPr>
        <w:t>and all</w:t>
      </w:r>
      <w:r w:rsidR="0021145F" w:rsidRPr="00961DFB">
        <w:rPr>
          <w:rFonts w:ascii="Times New Roman" w:hAnsi="Times New Roman" w:cs="Times New Roman"/>
          <w:sz w:val="21"/>
          <w:szCs w:val="21"/>
        </w:rPr>
        <w:t xml:space="preserve"> the souls in Purgatory. May they rest in perfect peace.</w:t>
      </w:r>
    </w:p>
    <w:p w14:paraId="758C56CD" w14:textId="4033E3FB" w:rsidR="00516339" w:rsidRPr="00961DFB" w:rsidRDefault="00516339" w:rsidP="003E02F1">
      <w:pPr>
        <w:pStyle w:val="PlainText"/>
        <w:rPr>
          <w:rStyle w:val="Emphasis"/>
          <w:b/>
          <w:sz w:val="21"/>
          <w:szCs w:val="21"/>
        </w:rPr>
      </w:pPr>
      <w:r w:rsidRPr="00961DFB">
        <w:rPr>
          <w:rStyle w:val="Emphasis"/>
          <w:b/>
          <w:sz w:val="21"/>
          <w:szCs w:val="21"/>
          <w:u w:val="single"/>
        </w:rPr>
        <w:t>For the Military:</w:t>
      </w:r>
    </w:p>
    <w:p w14:paraId="2E2A5424" w14:textId="724A19A7" w:rsidR="00E9031A" w:rsidRPr="00961DFB" w:rsidRDefault="00097547" w:rsidP="003E02F1">
      <w:pPr>
        <w:pStyle w:val="PlainText"/>
        <w:rPr>
          <w:rFonts w:ascii="Times New Roman" w:hAnsi="Times New Roman" w:cs="Times New Roman"/>
          <w:iCs/>
          <w:sz w:val="21"/>
          <w:szCs w:val="21"/>
        </w:rPr>
      </w:pPr>
      <w:r w:rsidRPr="00961DFB">
        <w:rPr>
          <w:rFonts w:ascii="Times New Roman" w:hAnsi="Times New Roman" w:cs="Times New Roman"/>
          <w:sz w:val="21"/>
          <w:szCs w:val="21"/>
          <w:shd w:val="clear" w:color="auto" w:fill="FFFFFF"/>
        </w:rPr>
        <w:t>Captain Rebecca Wright Lopez, C</w:t>
      </w:r>
      <w:r w:rsidR="00692222" w:rsidRPr="00961DFB">
        <w:rPr>
          <w:rFonts w:ascii="Times New Roman" w:hAnsi="Times New Roman" w:cs="Times New Roman"/>
          <w:sz w:val="21"/>
          <w:szCs w:val="21"/>
          <w:shd w:val="clear" w:color="auto" w:fill="FFFFFF"/>
        </w:rPr>
        <w:t xml:space="preserve">hristopher Coggins, </w:t>
      </w:r>
      <w:r w:rsidR="00757915" w:rsidRPr="00961DFB">
        <w:rPr>
          <w:rFonts w:ascii="Times New Roman" w:hAnsi="Times New Roman" w:cs="Times New Roman"/>
          <w:sz w:val="21"/>
          <w:szCs w:val="21"/>
          <w:shd w:val="clear" w:color="auto" w:fill="FFFFFF"/>
        </w:rPr>
        <w:t xml:space="preserve">Nicholas Noland, </w:t>
      </w:r>
      <w:r w:rsidR="00516339" w:rsidRPr="00961DFB">
        <w:rPr>
          <w:rStyle w:val="Emphasis"/>
          <w:i w:val="0"/>
          <w:sz w:val="21"/>
          <w:szCs w:val="21"/>
        </w:rPr>
        <w:t>Dylan Allison, Sheldon Hart, Bianca Lewis</w:t>
      </w:r>
    </w:p>
    <w:p w14:paraId="21BC5946" w14:textId="3B5FFF53" w:rsidR="004822FC" w:rsidRDefault="004822FC" w:rsidP="008B347D">
      <w:pPr>
        <w:pStyle w:val="NormalWeb"/>
        <w:spacing w:before="0" w:beforeAutospacing="0" w:after="225" w:afterAutospacing="0"/>
        <w:jc w:val="center"/>
        <w:rPr>
          <w:b/>
          <w:sz w:val="21"/>
          <w:szCs w:val="21"/>
          <w:u w:val="single"/>
        </w:rPr>
      </w:pPr>
      <w:r w:rsidRPr="00961DFB">
        <w:rPr>
          <w:b/>
          <w:sz w:val="21"/>
          <w:szCs w:val="21"/>
          <w:u w:val="single"/>
        </w:rPr>
        <w:t>Church News</w:t>
      </w:r>
    </w:p>
    <w:p w14:paraId="26739F2F" w14:textId="7B0201C3" w:rsidR="00F72ACA" w:rsidRPr="00616509" w:rsidRDefault="00994781" w:rsidP="00616509">
      <w:pPr>
        <w:pStyle w:val="NormalWeb"/>
        <w:spacing w:after="225"/>
        <w:rPr>
          <w:bCs/>
          <w:sz w:val="21"/>
          <w:szCs w:val="21"/>
        </w:rPr>
      </w:pPr>
      <w:r w:rsidRPr="00994781">
        <w:rPr>
          <w:b/>
          <w:sz w:val="21"/>
          <w:szCs w:val="21"/>
          <w:u w:val="single"/>
        </w:rPr>
        <w:t>Save the Date</w:t>
      </w:r>
      <w:r>
        <w:rPr>
          <w:bCs/>
          <w:sz w:val="21"/>
          <w:szCs w:val="21"/>
        </w:rPr>
        <w:br/>
      </w:r>
      <w:r w:rsidR="005F7440">
        <w:rPr>
          <w:bCs/>
          <w:sz w:val="21"/>
          <w:szCs w:val="21"/>
        </w:rPr>
        <w:t xml:space="preserve">The Catholic churches of Barber County are hosting a Lenten Retreat March 2-4.  The three evenings run from 6:30 p.m. – 8:45 </w:t>
      </w:r>
      <w:proofErr w:type="spellStart"/>
      <w:r w:rsidR="005F7440">
        <w:rPr>
          <w:bCs/>
          <w:sz w:val="21"/>
          <w:szCs w:val="21"/>
        </w:rPr>
        <w:t>p.m</w:t>
      </w:r>
      <w:proofErr w:type="spellEnd"/>
      <w:r w:rsidR="000A746E">
        <w:rPr>
          <w:bCs/>
          <w:sz w:val="21"/>
          <w:szCs w:val="21"/>
        </w:rPr>
        <w:t xml:space="preserve"> with afternoon times for individual prayer and conf</w:t>
      </w:r>
      <w:r w:rsidR="00616509">
        <w:rPr>
          <w:bCs/>
          <w:sz w:val="21"/>
          <w:szCs w:val="21"/>
        </w:rPr>
        <w:t xml:space="preserve">essions.  Exposition for healing prayer available. Join us </w:t>
      </w:r>
      <w:r w:rsidR="008D4DB7">
        <w:rPr>
          <w:bCs/>
          <w:sz w:val="21"/>
          <w:szCs w:val="21"/>
        </w:rPr>
        <w:t>at</w:t>
      </w:r>
      <w:r w:rsidR="00616509">
        <w:rPr>
          <w:bCs/>
          <w:sz w:val="21"/>
          <w:szCs w:val="21"/>
        </w:rPr>
        <w:t xml:space="preserve"> St. Boniface in Sharon.</w:t>
      </w:r>
      <w:r w:rsidR="005F7440">
        <w:rPr>
          <w:bCs/>
          <w:sz w:val="21"/>
          <w:szCs w:val="21"/>
        </w:rPr>
        <w:br/>
      </w:r>
      <w:r w:rsidR="005F7440">
        <w:rPr>
          <w:bCs/>
          <w:sz w:val="21"/>
          <w:szCs w:val="21"/>
        </w:rPr>
        <w:br/>
      </w:r>
      <w:r w:rsidR="005F7440" w:rsidRPr="005F7440">
        <w:rPr>
          <w:b/>
          <w:sz w:val="21"/>
          <w:szCs w:val="21"/>
          <w:u w:val="single"/>
        </w:rPr>
        <w:t>Birthday Celebration</w:t>
      </w:r>
      <w:r w:rsidR="005F7440">
        <w:rPr>
          <w:bCs/>
          <w:sz w:val="21"/>
          <w:szCs w:val="21"/>
        </w:rPr>
        <w:br/>
      </w:r>
      <w:proofErr w:type="spellStart"/>
      <w:r w:rsidR="005F7440" w:rsidRPr="005F7440">
        <w:rPr>
          <w:bCs/>
          <w:sz w:val="21"/>
          <w:szCs w:val="21"/>
        </w:rPr>
        <w:t>Eulanda</w:t>
      </w:r>
      <w:proofErr w:type="spellEnd"/>
      <w:r w:rsidR="005F7440" w:rsidRPr="005F7440">
        <w:rPr>
          <w:bCs/>
          <w:sz w:val="21"/>
          <w:szCs w:val="21"/>
        </w:rPr>
        <w:t xml:space="preserve"> (Butch) </w:t>
      </w:r>
      <w:proofErr w:type="spellStart"/>
      <w:r w:rsidR="005F7440" w:rsidRPr="005F7440">
        <w:rPr>
          <w:bCs/>
          <w:sz w:val="21"/>
          <w:szCs w:val="21"/>
        </w:rPr>
        <w:t>Criser</w:t>
      </w:r>
      <w:proofErr w:type="spellEnd"/>
      <w:r w:rsidR="005F7440" w:rsidRPr="005F7440">
        <w:rPr>
          <w:bCs/>
          <w:sz w:val="21"/>
          <w:szCs w:val="21"/>
        </w:rPr>
        <w:t xml:space="preserve"> will be celebrating her 102nd birthday and will have a come and go reception at</w:t>
      </w:r>
      <w:r w:rsidR="005F7440">
        <w:rPr>
          <w:bCs/>
          <w:sz w:val="21"/>
          <w:szCs w:val="21"/>
        </w:rPr>
        <w:t xml:space="preserve"> </w:t>
      </w:r>
      <w:r w:rsidR="005F7440" w:rsidRPr="005F7440">
        <w:rPr>
          <w:bCs/>
          <w:sz w:val="21"/>
          <w:szCs w:val="21"/>
        </w:rPr>
        <w:t>the Medicine Lodge Hospital on January 26th, 2020 from 2:00 to 4:00 pm. If unable to attend, she would</w:t>
      </w:r>
      <w:r w:rsidR="005F7440">
        <w:rPr>
          <w:bCs/>
          <w:sz w:val="21"/>
          <w:szCs w:val="21"/>
        </w:rPr>
        <w:t xml:space="preserve"> </w:t>
      </w:r>
      <w:r w:rsidR="005F7440" w:rsidRPr="005F7440">
        <w:rPr>
          <w:bCs/>
          <w:sz w:val="21"/>
          <w:szCs w:val="21"/>
        </w:rPr>
        <w:t>cherish any cards to commemorate this occasion. Her mailing address is 710 N Walnut, Medicine Lodge,</w:t>
      </w:r>
      <w:r w:rsidR="005F7440">
        <w:rPr>
          <w:bCs/>
          <w:sz w:val="21"/>
          <w:szCs w:val="21"/>
        </w:rPr>
        <w:t xml:space="preserve"> </w:t>
      </w:r>
      <w:r w:rsidR="005F7440" w:rsidRPr="005F7440">
        <w:rPr>
          <w:bCs/>
          <w:sz w:val="21"/>
          <w:szCs w:val="21"/>
        </w:rPr>
        <w:t>Ks 67104 Room 218.</w:t>
      </w:r>
      <w:r w:rsidR="003958C1">
        <w:rPr>
          <w:bCs/>
          <w:sz w:val="21"/>
          <w:szCs w:val="21"/>
        </w:rPr>
        <w:br/>
      </w:r>
      <w:r w:rsidR="003958C1">
        <w:rPr>
          <w:bCs/>
          <w:noProof/>
          <w:sz w:val="21"/>
          <w:szCs w:val="21"/>
        </w:rPr>
        <w:drawing>
          <wp:inline distT="0" distB="0" distL="0" distR="0" wp14:anchorId="414049E1" wp14:editId="7DB676E4">
            <wp:extent cx="1514475" cy="982508"/>
            <wp:effectExtent l="0" t="0" r="0" b="8255"/>
            <wp:docPr id="1" name="Picture 1" descr="C:\Users\holyr\AppData\Local\Packages\Microsoft.Office.Desktop_8wekyb3d8bbwe\AC\INetCache\Content.MSO\2AFD239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lyr\AppData\Local\Packages\Microsoft.Office.Desktop_8wekyb3d8bbwe\AC\INetCache\Content.MSO\2AFD239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6561" cy="1003323"/>
                    </a:xfrm>
                    <a:prstGeom prst="rect">
                      <a:avLst/>
                    </a:prstGeom>
                    <a:noFill/>
                    <a:ln>
                      <a:noFill/>
                    </a:ln>
                  </pic:spPr>
                </pic:pic>
              </a:graphicData>
            </a:graphic>
          </wp:inline>
        </w:drawing>
      </w:r>
      <w:r w:rsidR="008B3C1E">
        <w:rPr>
          <w:bCs/>
          <w:sz w:val="21"/>
          <w:szCs w:val="21"/>
        </w:rPr>
        <w:br/>
      </w:r>
      <w:r w:rsidR="000A746E">
        <w:rPr>
          <w:bCs/>
          <w:sz w:val="21"/>
          <w:szCs w:val="21"/>
        </w:rPr>
        <w:br/>
      </w:r>
      <w:r w:rsidR="000A746E">
        <w:rPr>
          <w:bCs/>
          <w:sz w:val="21"/>
          <w:szCs w:val="21"/>
        </w:rPr>
        <w:br/>
      </w:r>
      <w:r w:rsidR="008D4DB7">
        <w:rPr>
          <w:b/>
          <w:sz w:val="21"/>
          <w:szCs w:val="21"/>
          <w:u w:val="single"/>
        </w:rPr>
        <w:t xml:space="preserve">Holy Rosary </w:t>
      </w:r>
      <w:r w:rsidR="000A746E" w:rsidRPr="000A746E">
        <w:rPr>
          <w:b/>
          <w:sz w:val="21"/>
          <w:szCs w:val="21"/>
          <w:u w:val="single"/>
        </w:rPr>
        <w:t>Parish Council</w:t>
      </w:r>
      <w:r w:rsidR="00616509">
        <w:rPr>
          <w:b/>
          <w:sz w:val="21"/>
          <w:szCs w:val="21"/>
          <w:u w:val="single"/>
        </w:rPr>
        <w:br/>
      </w:r>
      <w:r w:rsidR="008D4DB7">
        <w:rPr>
          <w:bCs/>
          <w:sz w:val="21"/>
          <w:szCs w:val="21"/>
        </w:rPr>
        <w:t xml:space="preserve">Council will meet </w:t>
      </w:r>
      <w:r w:rsidR="000A746E" w:rsidRPr="000A746E">
        <w:rPr>
          <w:bCs/>
          <w:sz w:val="21"/>
          <w:szCs w:val="21"/>
        </w:rPr>
        <w:t>January 29</w:t>
      </w:r>
      <w:r w:rsidR="000A746E" w:rsidRPr="000A746E">
        <w:rPr>
          <w:bCs/>
          <w:sz w:val="21"/>
          <w:szCs w:val="21"/>
          <w:vertAlign w:val="superscript"/>
        </w:rPr>
        <w:t>th</w:t>
      </w:r>
      <w:r w:rsidR="000A746E" w:rsidRPr="000A746E">
        <w:rPr>
          <w:bCs/>
          <w:sz w:val="21"/>
          <w:szCs w:val="21"/>
        </w:rPr>
        <w:t xml:space="preserve"> at 6:00 p.m. after mass in</w:t>
      </w:r>
      <w:r w:rsidR="00616509">
        <w:rPr>
          <w:bCs/>
          <w:sz w:val="21"/>
          <w:szCs w:val="21"/>
        </w:rPr>
        <w:t xml:space="preserve"> </w:t>
      </w:r>
      <w:r w:rsidR="000A746E" w:rsidRPr="000A746E">
        <w:rPr>
          <w:bCs/>
          <w:sz w:val="21"/>
          <w:szCs w:val="21"/>
        </w:rPr>
        <w:t>Medicine Lodge</w:t>
      </w:r>
      <w:r w:rsidR="000A746E">
        <w:rPr>
          <w:bCs/>
          <w:sz w:val="21"/>
          <w:szCs w:val="21"/>
        </w:rPr>
        <w:br/>
      </w:r>
      <w:r w:rsidR="000A746E">
        <w:rPr>
          <w:bCs/>
          <w:sz w:val="21"/>
          <w:szCs w:val="21"/>
        </w:rPr>
        <w:br/>
      </w:r>
      <w:r w:rsidR="000A746E">
        <w:rPr>
          <w:b/>
          <w:sz w:val="21"/>
          <w:szCs w:val="21"/>
          <w:u w:val="single"/>
        </w:rPr>
        <w:br/>
      </w:r>
      <w:r w:rsidR="00A6046E" w:rsidRPr="00C22153">
        <w:rPr>
          <w:b/>
          <w:sz w:val="21"/>
          <w:szCs w:val="21"/>
          <w:u w:val="single"/>
        </w:rPr>
        <w:t>Around the Diocese</w:t>
      </w:r>
    </w:p>
    <w:p w14:paraId="50F301F6" w14:textId="77777777" w:rsidR="00E634A7" w:rsidRPr="00475954" w:rsidRDefault="00E634A7" w:rsidP="00E634A7">
      <w:pPr>
        <w:shd w:val="clear" w:color="auto" w:fill="FFFFFF"/>
        <w:jc w:val="center"/>
        <w:rPr>
          <w:rFonts w:ascii="Times New Roman" w:hAnsi="Times New Roman" w:cs="Times New Roman"/>
          <w:color w:val="222222"/>
        </w:rPr>
      </w:pPr>
      <w:r w:rsidRPr="00475954">
        <w:rPr>
          <w:rFonts w:ascii="Times New Roman" w:hAnsi="Times New Roman" w:cs="Times New Roman"/>
          <w:color w:val="222222"/>
          <w:u w:val="single"/>
        </w:rPr>
        <w:t>Executive Secretary to the Bishop</w:t>
      </w:r>
    </w:p>
    <w:p w14:paraId="159F1D47" w14:textId="77777777" w:rsidR="00E634A7" w:rsidRPr="00475954" w:rsidRDefault="00E634A7" w:rsidP="00E634A7">
      <w:pPr>
        <w:shd w:val="clear" w:color="auto" w:fill="FFFFFF"/>
        <w:rPr>
          <w:rFonts w:ascii="Times New Roman" w:hAnsi="Times New Roman" w:cs="Times New Roman"/>
          <w:color w:val="222222"/>
        </w:rPr>
      </w:pPr>
      <w:r w:rsidRPr="00475954">
        <w:rPr>
          <w:rFonts w:ascii="Times New Roman" w:hAnsi="Times New Roman" w:cs="Times New Roman"/>
          <w:color w:val="222222"/>
        </w:rPr>
        <w:t> The Catholic Diocese of Dodge City is seeking an exceptional individual to serve as the Executive Secretary to the Bishop. Interested party must be highly motivated, a self-starter, service oriented and able to deal with multiple tasks and adhere to detail and deadlines and must maintain confidentiality. This position will assist in the overall secretarial duties of the office. Candidates must be a practicing Catholic, have at least an Associate’s Degree in Office Technology or General Business with three to five years’ work experience. Proven experience in Microsoft Office products is required.</w:t>
      </w:r>
      <w:r>
        <w:rPr>
          <w:rFonts w:ascii="Times New Roman" w:hAnsi="Times New Roman" w:cs="Times New Roman"/>
          <w:color w:val="222222"/>
        </w:rPr>
        <w:t xml:space="preserve"> </w:t>
      </w:r>
      <w:r w:rsidRPr="00475954">
        <w:rPr>
          <w:rFonts w:ascii="Times New Roman" w:hAnsi="Times New Roman" w:cs="Times New Roman"/>
          <w:color w:val="222222"/>
        </w:rPr>
        <w:t xml:space="preserve">Interested applicants may submit resumes, references and salary requirements to:  Tammy Lampe, Human Resources tlampe@dcdiocese.org by </w:t>
      </w:r>
      <w:r w:rsidRPr="00475954">
        <w:rPr>
          <w:rFonts w:ascii="Times New Roman" w:hAnsi="Times New Roman" w:cs="Times New Roman"/>
          <w:color w:val="222222"/>
        </w:rPr>
        <w:softHyphen/>
      </w:r>
      <w:r w:rsidRPr="00475954">
        <w:rPr>
          <w:rFonts w:ascii="Times New Roman" w:hAnsi="Times New Roman" w:cs="Times New Roman"/>
          <w:color w:val="222222"/>
        </w:rPr>
        <w:softHyphen/>
      </w:r>
      <w:r w:rsidRPr="00475954">
        <w:rPr>
          <w:rFonts w:ascii="Times New Roman" w:hAnsi="Times New Roman" w:cs="Times New Roman"/>
          <w:color w:val="222222"/>
        </w:rPr>
        <w:softHyphen/>
        <w:t>February 28, 2019.</w:t>
      </w:r>
      <w:r>
        <w:rPr>
          <w:rFonts w:ascii="Times New Roman" w:hAnsi="Times New Roman" w:cs="Times New Roman"/>
          <w:color w:val="222222"/>
        </w:rPr>
        <w:t xml:space="preserve"> </w:t>
      </w:r>
      <w:r w:rsidRPr="00475954">
        <w:rPr>
          <w:rFonts w:ascii="Times New Roman" w:hAnsi="Times New Roman" w:cs="Times New Roman"/>
          <w:color w:val="222222"/>
        </w:rPr>
        <w:t>Or by mail to:</w:t>
      </w:r>
    </w:p>
    <w:p w14:paraId="1432D748" w14:textId="77777777" w:rsidR="00E634A7" w:rsidRPr="00475954" w:rsidRDefault="00E634A7" w:rsidP="00E634A7">
      <w:pPr>
        <w:shd w:val="clear" w:color="auto" w:fill="FFFFFF"/>
        <w:rPr>
          <w:rFonts w:ascii="Times New Roman" w:hAnsi="Times New Roman" w:cs="Times New Roman"/>
          <w:color w:val="222222"/>
        </w:rPr>
      </w:pPr>
      <w:r w:rsidRPr="00475954">
        <w:rPr>
          <w:rFonts w:ascii="Times New Roman" w:hAnsi="Times New Roman" w:cs="Times New Roman"/>
          <w:color w:val="222222"/>
        </w:rPr>
        <w:t>Diocese of Dodge City</w:t>
      </w:r>
      <w:r>
        <w:rPr>
          <w:rFonts w:ascii="Times New Roman" w:hAnsi="Times New Roman" w:cs="Times New Roman"/>
          <w:color w:val="222222"/>
        </w:rPr>
        <w:br/>
      </w:r>
      <w:r w:rsidRPr="00475954">
        <w:rPr>
          <w:rFonts w:ascii="Times New Roman" w:hAnsi="Times New Roman" w:cs="Times New Roman"/>
          <w:color w:val="222222"/>
        </w:rPr>
        <w:t>TAMMY LAMP</w:t>
      </w:r>
      <w:r>
        <w:rPr>
          <w:rFonts w:ascii="Times New Roman" w:hAnsi="Times New Roman" w:cs="Times New Roman"/>
          <w:color w:val="222222"/>
        </w:rPr>
        <w:t>E</w:t>
      </w:r>
      <w:r>
        <w:rPr>
          <w:rFonts w:ascii="Times New Roman" w:hAnsi="Times New Roman" w:cs="Times New Roman"/>
          <w:color w:val="222222"/>
        </w:rPr>
        <w:br/>
        <w:t>P.O. Box 137</w:t>
      </w:r>
      <w:r>
        <w:rPr>
          <w:rFonts w:ascii="Times New Roman" w:hAnsi="Times New Roman" w:cs="Times New Roman"/>
          <w:color w:val="222222"/>
        </w:rPr>
        <w:br/>
      </w:r>
      <w:r w:rsidRPr="00475954">
        <w:rPr>
          <w:rFonts w:ascii="Times New Roman" w:hAnsi="Times New Roman" w:cs="Times New Roman"/>
          <w:color w:val="222222"/>
        </w:rPr>
        <w:t>Dodge City, KS  67801</w:t>
      </w:r>
    </w:p>
    <w:p w14:paraId="79CC3292" w14:textId="69841FAE" w:rsidR="00E86E42" w:rsidRPr="00C22153" w:rsidRDefault="007B3ECF" w:rsidP="00A6046E">
      <w:pPr>
        <w:pStyle w:val="NormalWeb"/>
        <w:spacing w:before="0" w:beforeAutospacing="0" w:after="225" w:afterAutospacing="0"/>
        <w:rPr>
          <w:sz w:val="21"/>
          <w:szCs w:val="21"/>
        </w:rPr>
      </w:pPr>
      <w:r w:rsidRPr="00C22153">
        <w:rPr>
          <w:noProof/>
          <w:sz w:val="21"/>
          <w:szCs w:val="21"/>
        </w:rPr>
        <mc:AlternateContent>
          <mc:Choice Requires="wps">
            <w:drawing>
              <wp:anchor distT="0" distB="0" distL="114300" distR="114300" simplePos="0" relativeHeight="251659264" behindDoc="0" locked="0" layoutInCell="1" allowOverlap="1" wp14:anchorId="4A2FC63D" wp14:editId="0CC057B1">
                <wp:simplePos x="0" y="0"/>
                <wp:positionH relativeFrom="page">
                  <wp:align>center</wp:align>
                </wp:positionH>
                <wp:positionV relativeFrom="paragraph">
                  <wp:posOffset>414020</wp:posOffset>
                </wp:positionV>
                <wp:extent cx="2686050" cy="25908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2686050" cy="259080"/>
                        </a:xfrm>
                        <a:prstGeom prst="rect">
                          <a:avLst/>
                        </a:prstGeom>
                        <a:noFill/>
                        <a:ln>
                          <a:noFill/>
                        </a:ln>
                      </wps:spPr>
                      <wps:txbx>
                        <w:txbxContent>
                          <w:p w14:paraId="24CDC6AD" w14:textId="405647A5" w:rsidR="00F52BCA" w:rsidRDefault="00F52BCA" w:rsidP="00F52BCA">
                            <w:pPr>
                              <w:spacing w:after="0" w:line="240" w:lineRule="auto"/>
                              <w:rPr>
                                <w:rFonts w:ascii="Times New Roman" w:hAnsi="Times New Roman"/>
                                <w:b/>
                                <w:sz w:val="20"/>
                                <w:szCs w:val="20"/>
                                <w:vertAlign w:val="superscript"/>
                              </w:rPr>
                            </w:pPr>
                            <w:r w:rsidRPr="00DA4AC3">
                              <w:rPr>
                                <w:rFonts w:ascii="Times New Roman" w:hAnsi="Times New Roman"/>
                                <w:b/>
                                <w:sz w:val="20"/>
                                <w:szCs w:val="20"/>
                              </w:rPr>
                              <w:t xml:space="preserve">Ministry Schedule </w:t>
                            </w:r>
                            <w:r w:rsidR="005049E4">
                              <w:rPr>
                                <w:rFonts w:ascii="Times New Roman" w:hAnsi="Times New Roman"/>
                                <w:b/>
                                <w:sz w:val="20"/>
                                <w:szCs w:val="20"/>
                              </w:rPr>
                              <w:t>February</w:t>
                            </w:r>
                            <w:r w:rsidR="00F948AB">
                              <w:rPr>
                                <w:rFonts w:ascii="Times New Roman" w:hAnsi="Times New Roman"/>
                                <w:b/>
                                <w:sz w:val="20"/>
                                <w:szCs w:val="20"/>
                              </w:rPr>
                              <w:t xml:space="preserve"> </w:t>
                            </w:r>
                            <w:r w:rsidR="005049E4">
                              <w:rPr>
                                <w:rFonts w:ascii="Times New Roman" w:hAnsi="Times New Roman"/>
                                <w:b/>
                                <w:sz w:val="20"/>
                                <w:szCs w:val="20"/>
                              </w:rPr>
                              <w:t>1</w:t>
                            </w:r>
                            <w:r w:rsidR="005049E4">
                              <w:rPr>
                                <w:rFonts w:ascii="Times New Roman" w:hAnsi="Times New Roman"/>
                                <w:b/>
                                <w:sz w:val="20"/>
                                <w:szCs w:val="20"/>
                                <w:vertAlign w:val="superscript"/>
                              </w:rPr>
                              <w:t>st</w:t>
                            </w:r>
                            <w:r w:rsidR="00EE56A3">
                              <w:rPr>
                                <w:rFonts w:ascii="Times New Roman" w:hAnsi="Times New Roman"/>
                                <w:b/>
                                <w:sz w:val="20"/>
                                <w:szCs w:val="20"/>
                              </w:rPr>
                              <w:t xml:space="preserve"> – </w:t>
                            </w:r>
                            <w:r w:rsidR="005049E4">
                              <w:rPr>
                                <w:rFonts w:ascii="Times New Roman" w:hAnsi="Times New Roman"/>
                                <w:b/>
                                <w:sz w:val="20"/>
                                <w:szCs w:val="20"/>
                              </w:rPr>
                              <w:t>2</w:t>
                            </w:r>
                            <w:r w:rsidR="005049E4">
                              <w:rPr>
                                <w:rFonts w:ascii="Times New Roman" w:hAnsi="Times New Roman"/>
                                <w:b/>
                                <w:sz w:val="20"/>
                                <w:szCs w:val="20"/>
                                <w:vertAlign w:val="superscript"/>
                              </w:rPr>
                              <w:t>nd</w:t>
                            </w:r>
                          </w:p>
                          <w:p w14:paraId="75EBBFEC" w14:textId="258F7653" w:rsidR="00BA1A15" w:rsidRDefault="00BA1A15" w:rsidP="00F52BCA">
                            <w:pPr>
                              <w:spacing w:after="0" w:line="240" w:lineRule="auto"/>
                              <w:rPr>
                                <w:rFonts w:ascii="Times New Roman" w:hAnsi="Times New Roman"/>
                                <w:b/>
                                <w:sz w:val="20"/>
                                <w:szCs w:val="20"/>
                                <w:vertAlign w:val="superscript"/>
                              </w:rPr>
                            </w:pPr>
                          </w:p>
                          <w:p w14:paraId="0BBB1E54" w14:textId="77777777" w:rsidR="00BA1A15" w:rsidRDefault="00BA1A15" w:rsidP="00F52BCA">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2FC63D" id="_x0000_t202" coordsize="21600,21600" o:spt="202" path="m,l,21600r21600,l21600,xe">
                <v:stroke joinstyle="miter"/>
                <v:path gradientshapeok="t" o:connecttype="rect"/>
              </v:shapetype>
              <v:shape id="Text Box 3" o:spid="_x0000_s1026" type="#_x0000_t202" style="position:absolute;margin-left:0;margin-top:32.6pt;width:211.5pt;height:20.4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" filled="f" stroked="f">
                <v:textbox>
                  <w:txbxContent>
                    <w:p w14:paraId="24CDC6AD" w14:textId="405647A5" w:rsidR="00F52BCA" w:rsidRDefault="00F52BCA" w:rsidP="00F52BCA">
                      <w:pPr>
                        <w:spacing w:after="0" w:line="240" w:lineRule="auto"/>
                        <w:rPr>
                          <w:rFonts w:ascii="Times New Roman" w:hAnsi="Times New Roman"/>
                          <w:b/>
                          <w:sz w:val="20"/>
                          <w:szCs w:val="20"/>
                          <w:vertAlign w:val="superscript"/>
                        </w:rPr>
                      </w:pPr>
                      <w:r w:rsidRPr="00DA4AC3">
                        <w:rPr>
                          <w:rFonts w:ascii="Times New Roman" w:hAnsi="Times New Roman"/>
                          <w:b/>
                          <w:sz w:val="20"/>
                          <w:szCs w:val="20"/>
                        </w:rPr>
                        <w:t xml:space="preserve">Ministry Schedule </w:t>
                      </w:r>
                      <w:r w:rsidR="005049E4">
                        <w:rPr>
                          <w:rFonts w:ascii="Times New Roman" w:hAnsi="Times New Roman"/>
                          <w:b/>
                          <w:sz w:val="20"/>
                          <w:szCs w:val="20"/>
                        </w:rPr>
                        <w:t>February</w:t>
                      </w:r>
                      <w:r w:rsidR="00F948AB">
                        <w:rPr>
                          <w:rFonts w:ascii="Times New Roman" w:hAnsi="Times New Roman"/>
                          <w:b/>
                          <w:sz w:val="20"/>
                          <w:szCs w:val="20"/>
                        </w:rPr>
                        <w:t xml:space="preserve"> </w:t>
                      </w:r>
                      <w:r w:rsidR="005049E4">
                        <w:rPr>
                          <w:rFonts w:ascii="Times New Roman" w:hAnsi="Times New Roman"/>
                          <w:b/>
                          <w:sz w:val="20"/>
                          <w:szCs w:val="20"/>
                        </w:rPr>
                        <w:t>1</w:t>
                      </w:r>
                      <w:r w:rsidR="005049E4">
                        <w:rPr>
                          <w:rFonts w:ascii="Times New Roman" w:hAnsi="Times New Roman"/>
                          <w:b/>
                          <w:sz w:val="20"/>
                          <w:szCs w:val="20"/>
                          <w:vertAlign w:val="superscript"/>
                        </w:rPr>
                        <w:t>st</w:t>
                      </w:r>
                      <w:r w:rsidR="00EE56A3">
                        <w:rPr>
                          <w:rFonts w:ascii="Times New Roman" w:hAnsi="Times New Roman"/>
                          <w:b/>
                          <w:sz w:val="20"/>
                          <w:szCs w:val="20"/>
                        </w:rPr>
                        <w:t xml:space="preserve"> – </w:t>
                      </w:r>
                      <w:r w:rsidR="005049E4">
                        <w:rPr>
                          <w:rFonts w:ascii="Times New Roman" w:hAnsi="Times New Roman"/>
                          <w:b/>
                          <w:sz w:val="20"/>
                          <w:szCs w:val="20"/>
                        </w:rPr>
                        <w:t>2</w:t>
                      </w:r>
                      <w:r w:rsidR="005049E4">
                        <w:rPr>
                          <w:rFonts w:ascii="Times New Roman" w:hAnsi="Times New Roman"/>
                          <w:b/>
                          <w:sz w:val="20"/>
                          <w:szCs w:val="20"/>
                          <w:vertAlign w:val="superscript"/>
                        </w:rPr>
                        <w:t>nd</w:t>
                      </w:r>
                    </w:p>
                    <w:p w14:paraId="75EBBFEC" w14:textId="258F7653" w:rsidR="00BA1A15" w:rsidRDefault="00BA1A15" w:rsidP="00F52BCA">
                      <w:pPr>
                        <w:spacing w:after="0" w:line="240" w:lineRule="auto"/>
                        <w:rPr>
                          <w:rFonts w:ascii="Times New Roman" w:hAnsi="Times New Roman"/>
                          <w:b/>
                          <w:sz w:val="20"/>
                          <w:szCs w:val="20"/>
                          <w:vertAlign w:val="superscript"/>
                        </w:rPr>
                      </w:pPr>
                    </w:p>
                    <w:p w14:paraId="0BBB1E54" w14:textId="77777777" w:rsidR="00BA1A15" w:rsidRDefault="00BA1A15" w:rsidP="00F52BCA">
                      <w:pPr>
                        <w:spacing w:after="0" w:line="240" w:lineRule="auto"/>
                      </w:pPr>
                    </w:p>
                  </w:txbxContent>
                </v:textbox>
                <w10:wrap anchorx="page"/>
              </v:shape>
            </w:pict>
          </mc:Fallback>
        </mc:AlternateContent>
      </w:r>
    </w:p>
    <w:p w14:paraId="12B20D61" w14:textId="1EE6A36D" w:rsidR="007B48D0" w:rsidRDefault="007B48D0" w:rsidP="00A6046E">
      <w:pPr>
        <w:pStyle w:val="NormalWeb"/>
        <w:spacing w:before="0" w:beforeAutospacing="0" w:after="225" w:afterAutospacing="0"/>
        <w:rPr>
          <w:sz w:val="21"/>
          <w:szCs w:val="21"/>
        </w:rPr>
      </w:pPr>
    </w:p>
    <w:p w14:paraId="59F8FDB1" w14:textId="121D4271" w:rsidR="007B48D0" w:rsidRPr="00C22153" w:rsidRDefault="007B48D0" w:rsidP="00A6046E">
      <w:pPr>
        <w:pStyle w:val="NormalWeb"/>
        <w:spacing w:before="0" w:beforeAutospacing="0" w:after="225" w:afterAutospacing="0"/>
        <w:rPr>
          <w:b/>
          <w:sz w:val="21"/>
          <w:szCs w:val="21"/>
          <w:u w:val="single"/>
        </w:rPr>
        <w:sectPr w:rsidR="007B48D0" w:rsidRPr="00C22153" w:rsidSect="00A6046E">
          <w:type w:val="continuous"/>
          <w:pgSz w:w="12240" w:h="15840"/>
          <w:pgMar w:top="720" w:right="720" w:bottom="720" w:left="720" w:header="720" w:footer="720" w:gutter="0"/>
          <w:cols w:num="2" w:space="720"/>
          <w:docGrid w:linePitch="360"/>
        </w:sectPr>
      </w:pPr>
    </w:p>
    <w:tbl>
      <w:tblPr>
        <w:tblStyle w:val="TableGrid"/>
        <w:tblpPr w:leftFromText="180" w:rightFromText="180" w:vertAnchor="page" w:horzAnchor="margin" w:tblpY="10921"/>
        <w:tblW w:w="10790" w:type="dxa"/>
        <w:tblLook w:val="04A0" w:firstRow="1" w:lastRow="0" w:firstColumn="1" w:lastColumn="0" w:noHBand="0" w:noVBand="1"/>
      </w:tblPr>
      <w:tblGrid>
        <w:gridCol w:w="2697"/>
        <w:gridCol w:w="2697"/>
        <w:gridCol w:w="2698"/>
        <w:gridCol w:w="2698"/>
      </w:tblGrid>
      <w:tr w:rsidR="007B3ECF" w:rsidRPr="0075519A" w14:paraId="575B89E5" w14:textId="77777777" w:rsidTr="007B3ECF">
        <w:tc>
          <w:tcPr>
            <w:tcW w:w="2697" w:type="dxa"/>
          </w:tcPr>
          <w:p w14:paraId="5A387FD7" w14:textId="77777777" w:rsidR="007B3ECF" w:rsidRPr="00BB1C97" w:rsidRDefault="007B3ECF" w:rsidP="007B3ECF">
            <w:pPr>
              <w:jc w:val="center"/>
              <w:rPr>
                <w:rFonts w:ascii="Times New Roman" w:hAnsi="Times New Roman" w:cs="Times New Roman"/>
                <w:b/>
                <w:sz w:val="18"/>
                <w:szCs w:val="18"/>
              </w:rPr>
            </w:pPr>
            <w:bookmarkStart w:id="6" w:name="_Hlk486361628"/>
            <w:bookmarkEnd w:id="1"/>
            <w:r w:rsidRPr="00BB1C97">
              <w:rPr>
                <w:rFonts w:ascii="Times New Roman" w:hAnsi="Times New Roman" w:cs="Times New Roman"/>
                <w:b/>
                <w:sz w:val="18"/>
                <w:szCs w:val="18"/>
              </w:rPr>
              <w:t>Week 1</w:t>
            </w:r>
          </w:p>
        </w:tc>
        <w:tc>
          <w:tcPr>
            <w:tcW w:w="2697" w:type="dxa"/>
          </w:tcPr>
          <w:p w14:paraId="448D3CE3" w14:textId="77777777" w:rsidR="007B3ECF" w:rsidRPr="00BB1C97" w:rsidRDefault="007B3ECF" w:rsidP="007B3ECF">
            <w:pPr>
              <w:jc w:val="center"/>
              <w:rPr>
                <w:rFonts w:ascii="Times New Roman" w:hAnsi="Times New Roman" w:cs="Times New Roman"/>
                <w:b/>
                <w:sz w:val="18"/>
                <w:szCs w:val="18"/>
              </w:rPr>
            </w:pPr>
            <w:r w:rsidRPr="00BB1C97">
              <w:rPr>
                <w:rFonts w:ascii="Times New Roman" w:hAnsi="Times New Roman" w:cs="Times New Roman"/>
                <w:b/>
                <w:sz w:val="18"/>
                <w:szCs w:val="18"/>
              </w:rPr>
              <w:t>St. Boniface</w:t>
            </w:r>
          </w:p>
        </w:tc>
        <w:tc>
          <w:tcPr>
            <w:tcW w:w="2698" w:type="dxa"/>
          </w:tcPr>
          <w:p w14:paraId="7965ABE0" w14:textId="77777777" w:rsidR="007B3ECF" w:rsidRPr="00BB1C97" w:rsidRDefault="007B3ECF" w:rsidP="007B3ECF">
            <w:pPr>
              <w:jc w:val="center"/>
              <w:rPr>
                <w:rFonts w:ascii="Times New Roman" w:hAnsi="Times New Roman" w:cs="Times New Roman"/>
                <w:b/>
                <w:sz w:val="18"/>
                <w:szCs w:val="18"/>
              </w:rPr>
            </w:pPr>
            <w:r w:rsidRPr="00BB1C97">
              <w:rPr>
                <w:rFonts w:ascii="Times New Roman" w:hAnsi="Times New Roman" w:cs="Times New Roman"/>
                <w:b/>
                <w:sz w:val="18"/>
                <w:szCs w:val="18"/>
              </w:rPr>
              <w:t>St. John the Apostle</w:t>
            </w:r>
          </w:p>
        </w:tc>
        <w:tc>
          <w:tcPr>
            <w:tcW w:w="2698" w:type="dxa"/>
          </w:tcPr>
          <w:p w14:paraId="4C7FA14B" w14:textId="77777777" w:rsidR="007B3ECF" w:rsidRPr="00BB1C97" w:rsidRDefault="007B3ECF" w:rsidP="007B3ECF">
            <w:pPr>
              <w:jc w:val="center"/>
              <w:rPr>
                <w:rFonts w:ascii="Times New Roman" w:hAnsi="Times New Roman" w:cs="Times New Roman"/>
                <w:b/>
                <w:sz w:val="18"/>
                <w:szCs w:val="18"/>
              </w:rPr>
            </w:pPr>
            <w:r w:rsidRPr="00BB1C97">
              <w:rPr>
                <w:rFonts w:ascii="Times New Roman" w:hAnsi="Times New Roman" w:cs="Times New Roman"/>
                <w:b/>
                <w:sz w:val="18"/>
                <w:szCs w:val="18"/>
              </w:rPr>
              <w:t>Holy Rosary</w:t>
            </w:r>
          </w:p>
        </w:tc>
      </w:tr>
      <w:tr w:rsidR="007B3ECF" w:rsidRPr="0075519A" w14:paraId="32CB13FD" w14:textId="77777777" w:rsidTr="007B3ECF">
        <w:tc>
          <w:tcPr>
            <w:tcW w:w="2697" w:type="dxa"/>
          </w:tcPr>
          <w:p w14:paraId="6DC5F340"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Lector 1</w:t>
            </w:r>
          </w:p>
        </w:tc>
        <w:tc>
          <w:tcPr>
            <w:tcW w:w="2697" w:type="dxa"/>
          </w:tcPr>
          <w:p w14:paraId="5E11CF04"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Briana Stephenson</w:t>
            </w:r>
          </w:p>
        </w:tc>
        <w:tc>
          <w:tcPr>
            <w:tcW w:w="2698" w:type="dxa"/>
          </w:tcPr>
          <w:p w14:paraId="6C3FB487"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John Miller</w:t>
            </w:r>
          </w:p>
        </w:tc>
        <w:tc>
          <w:tcPr>
            <w:tcW w:w="2698" w:type="dxa"/>
          </w:tcPr>
          <w:p w14:paraId="62FD8458"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Kay Koger</w:t>
            </w:r>
          </w:p>
        </w:tc>
      </w:tr>
      <w:tr w:rsidR="007B3ECF" w:rsidRPr="0075519A" w14:paraId="3D9C4DF3" w14:textId="77777777" w:rsidTr="007B3ECF">
        <w:tc>
          <w:tcPr>
            <w:tcW w:w="2697" w:type="dxa"/>
          </w:tcPr>
          <w:p w14:paraId="33CA9997"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Cantor</w:t>
            </w:r>
          </w:p>
        </w:tc>
        <w:tc>
          <w:tcPr>
            <w:tcW w:w="2697" w:type="dxa"/>
          </w:tcPr>
          <w:p w14:paraId="7E731709"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Choir</w:t>
            </w:r>
          </w:p>
        </w:tc>
        <w:tc>
          <w:tcPr>
            <w:tcW w:w="2698" w:type="dxa"/>
          </w:tcPr>
          <w:p w14:paraId="2047A4AA"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Choir</w:t>
            </w:r>
          </w:p>
        </w:tc>
        <w:tc>
          <w:tcPr>
            <w:tcW w:w="2698" w:type="dxa"/>
          </w:tcPr>
          <w:p w14:paraId="7784D2EA"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Volunteer</w:t>
            </w:r>
          </w:p>
        </w:tc>
      </w:tr>
      <w:tr w:rsidR="007B3ECF" w:rsidRPr="0075519A" w14:paraId="6D5985D5" w14:textId="77777777" w:rsidTr="007B3ECF">
        <w:tc>
          <w:tcPr>
            <w:tcW w:w="2697" w:type="dxa"/>
          </w:tcPr>
          <w:p w14:paraId="30672F55"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Lector 2</w:t>
            </w:r>
          </w:p>
        </w:tc>
        <w:tc>
          <w:tcPr>
            <w:tcW w:w="2697" w:type="dxa"/>
          </w:tcPr>
          <w:p w14:paraId="018F915F"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Steve Eck</w:t>
            </w:r>
          </w:p>
        </w:tc>
        <w:tc>
          <w:tcPr>
            <w:tcW w:w="2698" w:type="dxa"/>
          </w:tcPr>
          <w:p w14:paraId="7BC8938B"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Rick Hitchcock</w:t>
            </w:r>
          </w:p>
        </w:tc>
        <w:tc>
          <w:tcPr>
            <w:tcW w:w="2698" w:type="dxa"/>
          </w:tcPr>
          <w:p w14:paraId="58D137E1" w14:textId="77777777" w:rsidR="007B3ECF" w:rsidRPr="00BB1C97" w:rsidRDefault="007B3ECF" w:rsidP="007B3ECF">
            <w:pPr>
              <w:rPr>
                <w:rFonts w:ascii="Times New Roman" w:hAnsi="Times New Roman" w:cs="Times New Roman"/>
                <w:sz w:val="18"/>
                <w:szCs w:val="18"/>
              </w:rPr>
            </w:pPr>
            <w:r>
              <w:rPr>
                <w:rFonts w:ascii="Times New Roman" w:hAnsi="Times New Roman" w:cs="Times New Roman"/>
                <w:sz w:val="18"/>
                <w:szCs w:val="18"/>
              </w:rPr>
              <w:t>Volunteer</w:t>
            </w:r>
          </w:p>
        </w:tc>
      </w:tr>
      <w:tr w:rsidR="007B3ECF" w:rsidRPr="0075519A" w14:paraId="09244472" w14:textId="77777777" w:rsidTr="007B3ECF">
        <w:tc>
          <w:tcPr>
            <w:tcW w:w="2697" w:type="dxa"/>
          </w:tcPr>
          <w:p w14:paraId="1E702714"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General Intercessions</w:t>
            </w:r>
          </w:p>
        </w:tc>
        <w:tc>
          <w:tcPr>
            <w:tcW w:w="2697" w:type="dxa"/>
          </w:tcPr>
          <w:p w14:paraId="4F97F6EB" w14:textId="77777777" w:rsidR="007B3ECF" w:rsidRPr="00BB1C97" w:rsidRDefault="007B3ECF" w:rsidP="007B3ECF">
            <w:pPr>
              <w:rPr>
                <w:rFonts w:ascii="Times New Roman" w:hAnsi="Times New Roman" w:cs="Times New Roman"/>
                <w:sz w:val="18"/>
                <w:szCs w:val="18"/>
              </w:rPr>
            </w:pPr>
            <w:r>
              <w:rPr>
                <w:rFonts w:ascii="Times New Roman" w:hAnsi="Times New Roman" w:cs="Times New Roman"/>
                <w:sz w:val="18"/>
                <w:szCs w:val="18"/>
              </w:rPr>
              <w:t>Maddie Wells</w:t>
            </w:r>
          </w:p>
        </w:tc>
        <w:tc>
          <w:tcPr>
            <w:tcW w:w="2698" w:type="dxa"/>
          </w:tcPr>
          <w:p w14:paraId="13E8683F"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Rick Hitchcock</w:t>
            </w:r>
          </w:p>
        </w:tc>
        <w:tc>
          <w:tcPr>
            <w:tcW w:w="2698" w:type="dxa"/>
          </w:tcPr>
          <w:p w14:paraId="55F3E851"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Linda Sheldon</w:t>
            </w:r>
          </w:p>
        </w:tc>
      </w:tr>
      <w:tr w:rsidR="007B3ECF" w:rsidRPr="0075519A" w14:paraId="2C21B770" w14:textId="77777777" w:rsidTr="007B3ECF">
        <w:tc>
          <w:tcPr>
            <w:tcW w:w="2697" w:type="dxa"/>
          </w:tcPr>
          <w:p w14:paraId="4F6274CC" w14:textId="77777777" w:rsidR="007B3ECF" w:rsidRPr="00BB1C97" w:rsidRDefault="007B3ECF" w:rsidP="007B3ECF">
            <w:pPr>
              <w:rPr>
                <w:rFonts w:ascii="Times New Roman" w:hAnsi="Times New Roman" w:cs="Times New Roman"/>
                <w:sz w:val="18"/>
                <w:szCs w:val="18"/>
              </w:rPr>
            </w:pPr>
          </w:p>
          <w:p w14:paraId="0F279678"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Eucharistic</w:t>
            </w:r>
          </w:p>
          <w:p w14:paraId="7CC443B2"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Ministers</w:t>
            </w:r>
          </w:p>
        </w:tc>
        <w:tc>
          <w:tcPr>
            <w:tcW w:w="2697" w:type="dxa"/>
          </w:tcPr>
          <w:p w14:paraId="1065F628"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Dean Eck</w:t>
            </w:r>
          </w:p>
          <w:p w14:paraId="32A124FD"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Jacque Totty</w:t>
            </w:r>
          </w:p>
          <w:p w14:paraId="6B14CA2F"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Paul Totty</w:t>
            </w:r>
          </w:p>
          <w:p w14:paraId="179D69D5"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Lawrence Smith</w:t>
            </w:r>
          </w:p>
          <w:p w14:paraId="0CF1D47E"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 xml:space="preserve">Sheila </w:t>
            </w:r>
            <w:proofErr w:type="spellStart"/>
            <w:r w:rsidRPr="00BB1C97">
              <w:rPr>
                <w:rFonts w:ascii="Times New Roman" w:hAnsi="Times New Roman" w:cs="Times New Roman"/>
                <w:sz w:val="18"/>
                <w:szCs w:val="18"/>
              </w:rPr>
              <w:t>Ricke</w:t>
            </w:r>
            <w:proofErr w:type="spellEnd"/>
          </w:p>
        </w:tc>
        <w:tc>
          <w:tcPr>
            <w:tcW w:w="2698" w:type="dxa"/>
          </w:tcPr>
          <w:p w14:paraId="34719D85" w14:textId="77777777" w:rsidR="007B3ECF" w:rsidRPr="00BB1C97" w:rsidRDefault="007B3ECF" w:rsidP="007B3ECF">
            <w:pPr>
              <w:rPr>
                <w:rFonts w:ascii="Times New Roman" w:hAnsi="Times New Roman" w:cs="Times New Roman"/>
                <w:sz w:val="18"/>
                <w:szCs w:val="18"/>
              </w:rPr>
            </w:pPr>
            <w:r>
              <w:rPr>
                <w:rFonts w:ascii="Times New Roman" w:hAnsi="Times New Roman" w:cs="Times New Roman"/>
                <w:sz w:val="18"/>
                <w:szCs w:val="18"/>
              </w:rPr>
              <w:t>Delores Moreno</w:t>
            </w:r>
          </w:p>
          <w:p w14:paraId="05B4D68E" w14:textId="77777777" w:rsidR="007B3ECF" w:rsidRPr="00BB1C97" w:rsidRDefault="007B3ECF" w:rsidP="007B3ECF">
            <w:pPr>
              <w:rPr>
                <w:rFonts w:ascii="Times New Roman" w:hAnsi="Times New Roman" w:cs="Times New Roman"/>
                <w:sz w:val="18"/>
                <w:szCs w:val="18"/>
              </w:rPr>
            </w:pPr>
          </w:p>
          <w:p w14:paraId="0597B3E5"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 xml:space="preserve">Glenna </w:t>
            </w:r>
            <w:proofErr w:type="spellStart"/>
            <w:r w:rsidRPr="00BB1C97">
              <w:rPr>
                <w:rFonts w:ascii="Times New Roman" w:hAnsi="Times New Roman" w:cs="Times New Roman"/>
                <w:sz w:val="18"/>
                <w:szCs w:val="18"/>
              </w:rPr>
              <w:t>Reif</w:t>
            </w:r>
            <w:proofErr w:type="spellEnd"/>
          </w:p>
          <w:p w14:paraId="27DD1569" w14:textId="77777777" w:rsidR="007B3ECF" w:rsidRPr="00BB1C97" w:rsidRDefault="007B3ECF" w:rsidP="007B3ECF">
            <w:pPr>
              <w:rPr>
                <w:rFonts w:ascii="Times New Roman" w:hAnsi="Times New Roman" w:cs="Times New Roman"/>
                <w:sz w:val="18"/>
                <w:szCs w:val="18"/>
              </w:rPr>
            </w:pPr>
          </w:p>
          <w:p w14:paraId="678B1FFA"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 xml:space="preserve">Melvin </w:t>
            </w:r>
            <w:proofErr w:type="spellStart"/>
            <w:r w:rsidRPr="00BB1C97">
              <w:rPr>
                <w:rFonts w:ascii="Times New Roman" w:hAnsi="Times New Roman" w:cs="Times New Roman"/>
                <w:sz w:val="18"/>
                <w:szCs w:val="18"/>
              </w:rPr>
              <w:t>Reif</w:t>
            </w:r>
            <w:proofErr w:type="spellEnd"/>
          </w:p>
        </w:tc>
        <w:tc>
          <w:tcPr>
            <w:tcW w:w="2698" w:type="dxa"/>
          </w:tcPr>
          <w:p w14:paraId="5F56BAEC"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Michael Lynch</w:t>
            </w:r>
          </w:p>
          <w:p w14:paraId="1D4DC84D" w14:textId="77777777" w:rsidR="007B3ECF"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Myra Dick</w:t>
            </w:r>
          </w:p>
          <w:p w14:paraId="4C0A0046" w14:textId="77777777" w:rsidR="007B3ECF" w:rsidRDefault="007B3ECF" w:rsidP="007B3ECF">
            <w:pPr>
              <w:rPr>
                <w:rFonts w:ascii="Times New Roman" w:hAnsi="Times New Roman" w:cs="Times New Roman"/>
                <w:sz w:val="18"/>
                <w:szCs w:val="18"/>
              </w:rPr>
            </w:pPr>
            <w:r>
              <w:rPr>
                <w:rFonts w:ascii="Times New Roman" w:hAnsi="Times New Roman" w:cs="Times New Roman"/>
                <w:sz w:val="18"/>
                <w:szCs w:val="18"/>
              </w:rPr>
              <w:t>Julie Warner</w:t>
            </w:r>
          </w:p>
          <w:p w14:paraId="36B95027" w14:textId="77777777" w:rsidR="007B3ECF" w:rsidRDefault="007B3ECF" w:rsidP="007B3ECF">
            <w:pPr>
              <w:rPr>
                <w:rFonts w:ascii="Times New Roman" w:hAnsi="Times New Roman" w:cs="Times New Roman"/>
                <w:sz w:val="18"/>
                <w:szCs w:val="18"/>
              </w:rPr>
            </w:pPr>
            <w:r>
              <w:rPr>
                <w:rFonts w:ascii="Times New Roman" w:hAnsi="Times New Roman" w:cs="Times New Roman"/>
                <w:sz w:val="18"/>
                <w:szCs w:val="18"/>
              </w:rPr>
              <w:t>Marge Wright</w:t>
            </w:r>
          </w:p>
          <w:p w14:paraId="7E44B005" w14:textId="77777777" w:rsidR="007B3ECF" w:rsidRPr="00BB1C97" w:rsidRDefault="007B3ECF" w:rsidP="007B3ECF">
            <w:pPr>
              <w:rPr>
                <w:rFonts w:ascii="Times New Roman" w:hAnsi="Times New Roman" w:cs="Times New Roman"/>
                <w:sz w:val="18"/>
                <w:szCs w:val="18"/>
              </w:rPr>
            </w:pPr>
            <w:r>
              <w:rPr>
                <w:rFonts w:ascii="Times New Roman" w:hAnsi="Times New Roman" w:cs="Times New Roman"/>
                <w:sz w:val="18"/>
                <w:szCs w:val="18"/>
              </w:rPr>
              <w:t>Volunteer</w:t>
            </w:r>
          </w:p>
        </w:tc>
      </w:tr>
      <w:tr w:rsidR="007B3ECF" w:rsidRPr="0075519A" w14:paraId="25208472" w14:textId="77777777" w:rsidTr="007B3ECF">
        <w:tc>
          <w:tcPr>
            <w:tcW w:w="2697" w:type="dxa"/>
          </w:tcPr>
          <w:p w14:paraId="248714D6" w14:textId="77777777" w:rsidR="007B3ECF" w:rsidRPr="00BB1C97" w:rsidRDefault="007B3ECF" w:rsidP="007B3ECF">
            <w:pPr>
              <w:rPr>
                <w:rFonts w:ascii="Times New Roman" w:hAnsi="Times New Roman" w:cs="Times New Roman"/>
                <w:sz w:val="18"/>
                <w:szCs w:val="18"/>
              </w:rPr>
            </w:pPr>
          </w:p>
          <w:p w14:paraId="6D3724B7"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Servers</w:t>
            </w:r>
          </w:p>
          <w:p w14:paraId="77886B8D" w14:textId="77777777" w:rsidR="007B3ECF" w:rsidRPr="00BB1C97" w:rsidRDefault="007B3ECF" w:rsidP="007B3ECF">
            <w:pPr>
              <w:rPr>
                <w:rFonts w:ascii="Times New Roman" w:hAnsi="Times New Roman" w:cs="Times New Roman"/>
                <w:sz w:val="18"/>
                <w:szCs w:val="18"/>
              </w:rPr>
            </w:pPr>
          </w:p>
        </w:tc>
        <w:tc>
          <w:tcPr>
            <w:tcW w:w="2697" w:type="dxa"/>
          </w:tcPr>
          <w:p w14:paraId="4792EFCA" w14:textId="77777777" w:rsidR="007B3ECF" w:rsidRDefault="007B3ECF" w:rsidP="007B3ECF">
            <w:pPr>
              <w:rPr>
                <w:rFonts w:ascii="Times New Roman" w:hAnsi="Times New Roman" w:cs="Times New Roman"/>
                <w:sz w:val="18"/>
                <w:szCs w:val="18"/>
              </w:rPr>
            </w:pPr>
            <w:r>
              <w:rPr>
                <w:rFonts w:ascii="Times New Roman" w:hAnsi="Times New Roman" w:cs="Times New Roman"/>
                <w:sz w:val="18"/>
                <w:szCs w:val="18"/>
              </w:rPr>
              <w:t>Maddie Wells</w:t>
            </w:r>
          </w:p>
          <w:p w14:paraId="6B06040D" w14:textId="77777777" w:rsidR="007B3ECF" w:rsidRPr="00BB1C97" w:rsidRDefault="007B3ECF" w:rsidP="007B3ECF">
            <w:pPr>
              <w:rPr>
                <w:rFonts w:ascii="Times New Roman" w:hAnsi="Times New Roman" w:cs="Times New Roman"/>
                <w:sz w:val="18"/>
                <w:szCs w:val="18"/>
              </w:rPr>
            </w:pPr>
            <w:r>
              <w:rPr>
                <w:rFonts w:ascii="Times New Roman" w:hAnsi="Times New Roman" w:cs="Times New Roman"/>
                <w:sz w:val="18"/>
                <w:szCs w:val="18"/>
              </w:rPr>
              <w:t>Mindy Wells</w:t>
            </w:r>
          </w:p>
          <w:p w14:paraId="60D66799"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Drake Schmidt</w:t>
            </w:r>
          </w:p>
        </w:tc>
        <w:tc>
          <w:tcPr>
            <w:tcW w:w="2698" w:type="dxa"/>
          </w:tcPr>
          <w:p w14:paraId="1C51429C" w14:textId="77777777" w:rsidR="007B3ECF" w:rsidRPr="00BB1C97" w:rsidRDefault="007B3ECF" w:rsidP="007B3ECF">
            <w:pPr>
              <w:rPr>
                <w:rFonts w:ascii="Times New Roman" w:hAnsi="Times New Roman" w:cs="Times New Roman"/>
                <w:sz w:val="18"/>
                <w:szCs w:val="18"/>
              </w:rPr>
            </w:pPr>
          </w:p>
          <w:p w14:paraId="74750EF8"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Allie Hoch</w:t>
            </w:r>
          </w:p>
        </w:tc>
        <w:tc>
          <w:tcPr>
            <w:tcW w:w="2698" w:type="dxa"/>
          </w:tcPr>
          <w:p w14:paraId="49CC380E" w14:textId="77777777" w:rsidR="007B3ECF" w:rsidRPr="00BB1C97" w:rsidRDefault="007B3ECF" w:rsidP="007B3ECF">
            <w:pPr>
              <w:rPr>
                <w:rFonts w:ascii="Times New Roman" w:hAnsi="Times New Roman" w:cs="Times New Roman"/>
                <w:sz w:val="18"/>
                <w:szCs w:val="18"/>
              </w:rPr>
            </w:pPr>
          </w:p>
          <w:p w14:paraId="3A8F4395" w14:textId="77777777" w:rsidR="007B3ECF" w:rsidRPr="00BB1C97" w:rsidRDefault="007B3ECF" w:rsidP="007B3ECF">
            <w:pPr>
              <w:rPr>
                <w:rFonts w:ascii="Times New Roman" w:hAnsi="Times New Roman" w:cs="Times New Roman"/>
                <w:sz w:val="18"/>
                <w:szCs w:val="18"/>
              </w:rPr>
            </w:pPr>
            <w:r>
              <w:rPr>
                <w:rFonts w:ascii="Times New Roman" w:hAnsi="Times New Roman" w:cs="Times New Roman"/>
                <w:sz w:val="18"/>
                <w:szCs w:val="18"/>
              </w:rPr>
              <w:t>Volunteers</w:t>
            </w:r>
          </w:p>
        </w:tc>
      </w:tr>
      <w:tr w:rsidR="007B3ECF" w:rsidRPr="0075519A" w14:paraId="6029E19F" w14:textId="77777777" w:rsidTr="007B3ECF">
        <w:tc>
          <w:tcPr>
            <w:tcW w:w="2697" w:type="dxa"/>
          </w:tcPr>
          <w:p w14:paraId="6B85D0AB"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Musician</w:t>
            </w:r>
          </w:p>
        </w:tc>
        <w:tc>
          <w:tcPr>
            <w:tcW w:w="2697" w:type="dxa"/>
          </w:tcPr>
          <w:p w14:paraId="07A3265D"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 xml:space="preserve">Ruth Schmidt or </w:t>
            </w:r>
          </w:p>
          <w:p w14:paraId="1903632D"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 xml:space="preserve">Kathy </w:t>
            </w:r>
            <w:proofErr w:type="spellStart"/>
            <w:r w:rsidRPr="00BB1C97">
              <w:rPr>
                <w:rFonts w:ascii="Times New Roman" w:hAnsi="Times New Roman" w:cs="Times New Roman"/>
                <w:sz w:val="18"/>
                <w:szCs w:val="18"/>
              </w:rPr>
              <w:t>Dohm</w:t>
            </w:r>
            <w:proofErr w:type="spellEnd"/>
          </w:p>
        </w:tc>
        <w:tc>
          <w:tcPr>
            <w:tcW w:w="2698" w:type="dxa"/>
          </w:tcPr>
          <w:p w14:paraId="32008153" w14:textId="77777777" w:rsidR="007B3ECF" w:rsidRPr="002900D1" w:rsidRDefault="007B3ECF" w:rsidP="007B3ECF">
            <w:pPr>
              <w:rPr>
                <w:rFonts w:ascii="Times New Roman" w:hAnsi="Times New Roman" w:cs="Times New Roman"/>
                <w:sz w:val="18"/>
                <w:szCs w:val="18"/>
              </w:rPr>
            </w:pPr>
            <w:r w:rsidRPr="002900D1">
              <w:rPr>
                <w:rFonts w:ascii="Times New Roman" w:hAnsi="Times New Roman" w:cs="Times New Roman"/>
                <w:sz w:val="18"/>
                <w:szCs w:val="18"/>
              </w:rPr>
              <w:t xml:space="preserve">Nikki </w:t>
            </w:r>
            <w:proofErr w:type="spellStart"/>
            <w:r w:rsidRPr="002900D1">
              <w:rPr>
                <w:rFonts w:ascii="Times New Roman" w:hAnsi="Times New Roman" w:cs="Times New Roman"/>
                <w:sz w:val="18"/>
                <w:szCs w:val="18"/>
              </w:rPr>
              <w:t>Brattin</w:t>
            </w:r>
            <w:proofErr w:type="spellEnd"/>
          </w:p>
          <w:p w14:paraId="586E2E09" w14:textId="77777777" w:rsidR="007B3ECF" w:rsidRPr="00BB1C97" w:rsidRDefault="007B3ECF" w:rsidP="007B3ECF">
            <w:pPr>
              <w:rPr>
                <w:rFonts w:ascii="Times New Roman" w:hAnsi="Times New Roman" w:cs="Times New Roman"/>
                <w:sz w:val="18"/>
                <w:szCs w:val="18"/>
              </w:rPr>
            </w:pPr>
          </w:p>
        </w:tc>
        <w:tc>
          <w:tcPr>
            <w:tcW w:w="2698" w:type="dxa"/>
          </w:tcPr>
          <w:p w14:paraId="15E8E3CB"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Ruth Schmidt or</w:t>
            </w:r>
          </w:p>
          <w:p w14:paraId="22779207"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 xml:space="preserve">Kathy </w:t>
            </w:r>
            <w:proofErr w:type="spellStart"/>
            <w:r w:rsidRPr="00BB1C97">
              <w:rPr>
                <w:rFonts w:ascii="Times New Roman" w:hAnsi="Times New Roman" w:cs="Times New Roman"/>
                <w:sz w:val="18"/>
                <w:szCs w:val="18"/>
              </w:rPr>
              <w:t>Dohm</w:t>
            </w:r>
            <w:proofErr w:type="spellEnd"/>
          </w:p>
        </w:tc>
      </w:tr>
      <w:tr w:rsidR="007B3ECF" w:rsidRPr="0075519A" w14:paraId="3EA1FB2A" w14:textId="77777777" w:rsidTr="007B3ECF">
        <w:tc>
          <w:tcPr>
            <w:tcW w:w="2697" w:type="dxa"/>
          </w:tcPr>
          <w:p w14:paraId="41C16AC0"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Greeters</w:t>
            </w:r>
          </w:p>
        </w:tc>
        <w:tc>
          <w:tcPr>
            <w:tcW w:w="2697" w:type="dxa"/>
          </w:tcPr>
          <w:p w14:paraId="3429275C" w14:textId="77777777" w:rsidR="007B3ECF" w:rsidRPr="00BB1C97" w:rsidRDefault="007B3ECF" w:rsidP="007B3ECF">
            <w:pPr>
              <w:rPr>
                <w:rFonts w:ascii="Times New Roman" w:hAnsi="Times New Roman" w:cs="Times New Roman"/>
                <w:sz w:val="18"/>
                <w:szCs w:val="18"/>
              </w:rPr>
            </w:pPr>
          </w:p>
        </w:tc>
        <w:tc>
          <w:tcPr>
            <w:tcW w:w="2698" w:type="dxa"/>
          </w:tcPr>
          <w:p w14:paraId="29D7C592"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Graves Family</w:t>
            </w:r>
          </w:p>
        </w:tc>
        <w:tc>
          <w:tcPr>
            <w:tcW w:w="2698" w:type="dxa"/>
          </w:tcPr>
          <w:p w14:paraId="55C34103"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Miles and Linda Sheldon</w:t>
            </w:r>
          </w:p>
        </w:tc>
      </w:tr>
      <w:tr w:rsidR="007B3ECF" w:rsidRPr="0075519A" w14:paraId="3AB06AE6" w14:textId="77777777" w:rsidTr="007B3ECF">
        <w:tc>
          <w:tcPr>
            <w:tcW w:w="2697" w:type="dxa"/>
          </w:tcPr>
          <w:p w14:paraId="672D4363"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Sacristan</w:t>
            </w:r>
          </w:p>
        </w:tc>
        <w:tc>
          <w:tcPr>
            <w:tcW w:w="2697" w:type="dxa"/>
          </w:tcPr>
          <w:p w14:paraId="4E7F1198"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 xml:space="preserve">Sheila </w:t>
            </w:r>
            <w:proofErr w:type="spellStart"/>
            <w:r w:rsidRPr="00BB1C97">
              <w:rPr>
                <w:rFonts w:ascii="Times New Roman" w:hAnsi="Times New Roman" w:cs="Times New Roman"/>
                <w:sz w:val="18"/>
                <w:szCs w:val="18"/>
              </w:rPr>
              <w:t>Ricke</w:t>
            </w:r>
            <w:proofErr w:type="spellEnd"/>
          </w:p>
        </w:tc>
        <w:tc>
          <w:tcPr>
            <w:tcW w:w="2698" w:type="dxa"/>
          </w:tcPr>
          <w:p w14:paraId="7BD2CBE2"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Danny Archuleta</w:t>
            </w:r>
          </w:p>
        </w:tc>
        <w:tc>
          <w:tcPr>
            <w:tcW w:w="2698" w:type="dxa"/>
          </w:tcPr>
          <w:p w14:paraId="60E48ADF" w14:textId="77777777" w:rsidR="007B3ECF" w:rsidRPr="00BB1C97" w:rsidRDefault="007B3ECF" w:rsidP="007B3ECF">
            <w:pPr>
              <w:rPr>
                <w:rFonts w:ascii="Times New Roman" w:hAnsi="Times New Roman" w:cs="Times New Roman"/>
                <w:sz w:val="18"/>
                <w:szCs w:val="18"/>
              </w:rPr>
            </w:pPr>
            <w:r>
              <w:rPr>
                <w:rFonts w:ascii="Times New Roman" w:hAnsi="Times New Roman" w:cs="Times New Roman"/>
                <w:sz w:val="18"/>
                <w:szCs w:val="18"/>
              </w:rPr>
              <w:t>Marge Wright</w:t>
            </w:r>
          </w:p>
        </w:tc>
      </w:tr>
      <w:tr w:rsidR="007B3ECF" w:rsidRPr="0075519A" w14:paraId="45F161D9" w14:textId="77777777" w:rsidTr="007B3ECF">
        <w:tc>
          <w:tcPr>
            <w:tcW w:w="2697" w:type="dxa"/>
          </w:tcPr>
          <w:p w14:paraId="1D01C3E3"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Rosary</w:t>
            </w:r>
          </w:p>
        </w:tc>
        <w:tc>
          <w:tcPr>
            <w:tcW w:w="2697" w:type="dxa"/>
          </w:tcPr>
          <w:p w14:paraId="67C49622"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Lawrence Smith</w:t>
            </w:r>
          </w:p>
        </w:tc>
        <w:tc>
          <w:tcPr>
            <w:tcW w:w="2698" w:type="dxa"/>
          </w:tcPr>
          <w:p w14:paraId="7BC078CE" w14:textId="77777777" w:rsidR="007B3ECF" w:rsidRPr="00BB1C97" w:rsidRDefault="007B3ECF" w:rsidP="007B3ECF">
            <w:pPr>
              <w:rPr>
                <w:rFonts w:ascii="Times New Roman" w:hAnsi="Times New Roman" w:cs="Times New Roman"/>
                <w:sz w:val="18"/>
                <w:szCs w:val="18"/>
              </w:rPr>
            </w:pPr>
          </w:p>
        </w:tc>
        <w:tc>
          <w:tcPr>
            <w:tcW w:w="2698" w:type="dxa"/>
          </w:tcPr>
          <w:p w14:paraId="21E76A9A" w14:textId="77777777" w:rsidR="007B3ECF" w:rsidRPr="00BB1C97" w:rsidRDefault="007B3ECF" w:rsidP="007B3ECF">
            <w:pPr>
              <w:rPr>
                <w:rFonts w:ascii="Times New Roman" w:hAnsi="Times New Roman" w:cs="Times New Roman"/>
                <w:sz w:val="18"/>
                <w:szCs w:val="18"/>
              </w:rPr>
            </w:pPr>
            <w:r w:rsidRPr="00BB1C97">
              <w:rPr>
                <w:rFonts w:ascii="Times New Roman" w:hAnsi="Times New Roman" w:cs="Times New Roman"/>
                <w:sz w:val="18"/>
                <w:szCs w:val="18"/>
              </w:rPr>
              <w:t>Brenda Wright</w:t>
            </w:r>
          </w:p>
        </w:tc>
      </w:tr>
      <w:bookmarkEnd w:id="6"/>
    </w:tbl>
    <w:p w14:paraId="15C96C96" w14:textId="48EDE557" w:rsidR="00F52BCA" w:rsidRPr="00C22153" w:rsidRDefault="00F52BCA" w:rsidP="00FA0DF5">
      <w:pPr>
        <w:pStyle w:val="NormalWeb"/>
        <w:spacing w:before="0" w:beforeAutospacing="0" w:after="225" w:afterAutospacing="0"/>
        <w:rPr>
          <w:b/>
          <w:sz w:val="21"/>
          <w:szCs w:val="21"/>
          <w:u w:val="single"/>
        </w:rPr>
        <w:sectPr w:rsidR="00F52BCA" w:rsidRPr="00C22153" w:rsidSect="00A6046E">
          <w:type w:val="continuous"/>
          <w:pgSz w:w="12240" w:h="15840"/>
          <w:pgMar w:top="720" w:right="720" w:bottom="720" w:left="720" w:header="720" w:footer="720" w:gutter="0"/>
          <w:cols w:num="2" w:space="720"/>
          <w:docGrid w:linePitch="360"/>
        </w:sectPr>
      </w:pPr>
    </w:p>
    <w:bookmarkEnd w:id="2"/>
    <w:p w14:paraId="17D59E2B" w14:textId="76E6130A" w:rsidR="00D92B3A" w:rsidRDefault="00D92B3A" w:rsidP="007418F8">
      <w:pPr>
        <w:tabs>
          <w:tab w:val="left" w:pos="7032"/>
        </w:tabs>
        <w:rPr>
          <w:rFonts w:ascii="Times New Roman" w:hAnsi="Times New Roman" w:cs="Times New Roman"/>
          <w:sz w:val="21"/>
          <w:szCs w:val="21"/>
        </w:rPr>
      </w:pPr>
    </w:p>
    <w:p w14:paraId="1A7FA61D" w14:textId="35531E2A" w:rsidR="00D92B3A" w:rsidRDefault="00D92B3A" w:rsidP="007418F8">
      <w:pPr>
        <w:tabs>
          <w:tab w:val="left" w:pos="7032"/>
        </w:tabs>
        <w:rPr>
          <w:rFonts w:ascii="Times New Roman" w:hAnsi="Times New Roman" w:cs="Times New Roman"/>
          <w:sz w:val="21"/>
          <w:szCs w:val="21"/>
        </w:rPr>
      </w:pPr>
    </w:p>
    <w:p w14:paraId="60185C61" w14:textId="59027B21" w:rsidR="00D92B3A" w:rsidRDefault="00D92B3A" w:rsidP="007418F8">
      <w:pPr>
        <w:tabs>
          <w:tab w:val="left" w:pos="7032"/>
        </w:tabs>
        <w:rPr>
          <w:rFonts w:ascii="Times New Roman" w:hAnsi="Times New Roman" w:cs="Times New Roman"/>
          <w:sz w:val="21"/>
          <w:szCs w:val="21"/>
        </w:rPr>
      </w:pPr>
    </w:p>
    <w:p w14:paraId="182E3F07" w14:textId="7D3ED249" w:rsidR="00D92B3A" w:rsidRDefault="00D92B3A" w:rsidP="007418F8">
      <w:pPr>
        <w:tabs>
          <w:tab w:val="left" w:pos="7032"/>
        </w:tabs>
        <w:rPr>
          <w:rFonts w:ascii="Times New Roman" w:hAnsi="Times New Roman" w:cs="Times New Roman"/>
          <w:sz w:val="21"/>
          <w:szCs w:val="21"/>
        </w:rPr>
      </w:pPr>
    </w:p>
    <w:p w14:paraId="1AD4CEB3" w14:textId="4BDA35CB" w:rsidR="00D92B3A" w:rsidRDefault="00D92B3A" w:rsidP="007418F8">
      <w:pPr>
        <w:tabs>
          <w:tab w:val="left" w:pos="7032"/>
        </w:tabs>
        <w:rPr>
          <w:rFonts w:ascii="Times New Roman" w:hAnsi="Times New Roman" w:cs="Times New Roman"/>
          <w:sz w:val="21"/>
          <w:szCs w:val="21"/>
        </w:rPr>
      </w:pPr>
    </w:p>
    <w:p w14:paraId="366048F7" w14:textId="6CDEC991" w:rsidR="00D92B3A" w:rsidRDefault="00D92B3A" w:rsidP="007418F8">
      <w:pPr>
        <w:tabs>
          <w:tab w:val="left" w:pos="7032"/>
        </w:tabs>
        <w:rPr>
          <w:rFonts w:ascii="Times New Roman" w:hAnsi="Times New Roman" w:cs="Times New Roman"/>
          <w:sz w:val="21"/>
          <w:szCs w:val="21"/>
        </w:rPr>
      </w:pPr>
    </w:p>
    <w:p w14:paraId="6208011F" w14:textId="48AF789E" w:rsidR="00D92B3A" w:rsidRDefault="00D92B3A" w:rsidP="007418F8">
      <w:pPr>
        <w:tabs>
          <w:tab w:val="left" w:pos="7032"/>
        </w:tabs>
        <w:rPr>
          <w:rFonts w:ascii="Times New Roman" w:hAnsi="Times New Roman" w:cs="Times New Roman"/>
          <w:sz w:val="21"/>
          <w:szCs w:val="21"/>
        </w:rPr>
      </w:pPr>
    </w:p>
    <w:p w14:paraId="00B6D37F" w14:textId="578F0180" w:rsidR="007418F8" w:rsidRPr="00C22153" w:rsidRDefault="007418F8" w:rsidP="007418F8">
      <w:pPr>
        <w:tabs>
          <w:tab w:val="left" w:pos="7032"/>
        </w:tabs>
        <w:rPr>
          <w:rFonts w:ascii="Times New Roman" w:hAnsi="Times New Roman" w:cs="Times New Roman"/>
          <w:sz w:val="21"/>
          <w:szCs w:val="21"/>
        </w:rPr>
      </w:pPr>
    </w:p>
    <w:sectPr w:rsidR="007418F8" w:rsidRPr="00C22153" w:rsidSect="007B407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2289F" w14:textId="77777777" w:rsidR="00785BB8" w:rsidRDefault="00785BB8" w:rsidP="00785BB8">
      <w:pPr>
        <w:spacing w:after="0" w:line="240" w:lineRule="auto"/>
      </w:pPr>
      <w:r>
        <w:separator/>
      </w:r>
    </w:p>
  </w:endnote>
  <w:endnote w:type="continuationSeparator" w:id="0">
    <w:p w14:paraId="2EB7DA01" w14:textId="77777777" w:rsidR="00785BB8" w:rsidRDefault="00785BB8" w:rsidP="00785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w:altName w:val="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30D95" w14:textId="77777777" w:rsidR="00785BB8" w:rsidRDefault="00785BB8" w:rsidP="00785BB8">
      <w:pPr>
        <w:spacing w:after="0" w:line="240" w:lineRule="auto"/>
      </w:pPr>
      <w:r>
        <w:separator/>
      </w:r>
    </w:p>
  </w:footnote>
  <w:footnote w:type="continuationSeparator" w:id="0">
    <w:p w14:paraId="02BBF09B" w14:textId="77777777" w:rsidR="00785BB8" w:rsidRDefault="00785BB8" w:rsidP="00785B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4" w15:restartNumberingAfterBreak="0">
    <w:nsid w:val="3F0743CE"/>
    <w:multiLevelType w:val="multilevel"/>
    <w:tmpl w:val="DAB62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661CAC"/>
    <w:multiLevelType w:val="multilevel"/>
    <w:tmpl w:val="5E88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proofState w:spelling="clean"/>
  <w:defaultTabStop w:val="720"/>
  <w:characterSpacingControl w:val="doNotCompress"/>
  <w:hdrShapeDefaults>
    <o:shapedefaults v:ext="edit" spidmax="2457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45F"/>
    <w:rsid w:val="00000DF3"/>
    <w:rsid w:val="000012B4"/>
    <w:rsid w:val="00003990"/>
    <w:rsid w:val="00004151"/>
    <w:rsid w:val="00004AFD"/>
    <w:rsid w:val="000051D1"/>
    <w:rsid w:val="00005854"/>
    <w:rsid w:val="000158C8"/>
    <w:rsid w:val="00017D36"/>
    <w:rsid w:val="00020074"/>
    <w:rsid w:val="00021CBA"/>
    <w:rsid w:val="00021D60"/>
    <w:rsid w:val="00024EF9"/>
    <w:rsid w:val="00030FCB"/>
    <w:rsid w:val="0003130A"/>
    <w:rsid w:val="000330BD"/>
    <w:rsid w:val="000335F1"/>
    <w:rsid w:val="00036039"/>
    <w:rsid w:val="00042D40"/>
    <w:rsid w:val="00042FF9"/>
    <w:rsid w:val="00045890"/>
    <w:rsid w:val="00046185"/>
    <w:rsid w:val="00046A55"/>
    <w:rsid w:val="0004781F"/>
    <w:rsid w:val="00047DEB"/>
    <w:rsid w:val="00055D98"/>
    <w:rsid w:val="00056A55"/>
    <w:rsid w:val="00060C58"/>
    <w:rsid w:val="0006235B"/>
    <w:rsid w:val="00064C04"/>
    <w:rsid w:val="00066B4C"/>
    <w:rsid w:val="0006709A"/>
    <w:rsid w:val="00067D32"/>
    <w:rsid w:val="00072856"/>
    <w:rsid w:val="0007654A"/>
    <w:rsid w:val="00076706"/>
    <w:rsid w:val="0007743B"/>
    <w:rsid w:val="000843A5"/>
    <w:rsid w:val="00084D00"/>
    <w:rsid w:val="000855B2"/>
    <w:rsid w:val="00086A31"/>
    <w:rsid w:val="00086C95"/>
    <w:rsid w:val="00093337"/>
    <w:rsid w:val="00097547"/>
    <w:rsid w:val="00097DFF"/>
    <w:rsid w:val="000A1878"/>
    <w:rsid w:val="000A4C01"/>
    <w:rsid w:val="000A5090"/>
    <w:rsid w:val="000A5D39"/>
    <w:rsid w:val="000A63D3"/>
    <w:rsid w:val="000A746E"/>
    <w:rsid w:val="000B35AA"/>
    <w:rsid w:val="000B47F7"/>
    <w:rsid w:val="000B6C25"/>
    <w:rsid w:val="000B7A6F"/>
    <w:rsid w:val="000B7FCB"/>
    <w:rsid w:val="000C155E"/>
    <w:rsid w:val="000C79E9"/>
    <w:rsid w:val="000D3EE1"/>
    <w:rsid w:val="000D61C7"/>
    <w:rsid w:val="000D6569"/>
    <w:rsid w:val="000E2C52"/>
    <w:rsid w:val="000E3FE9"/>
    <w:rsid w:val="000E50A0"/>
    <w:rsid w:val="000E68F6"/>
    <w:rsid w:val="000F0A42"/>
    <w:rsid w:val="000F108A"/>
    <w:rsid w:val="000F1B82"/>
    <w:rsid w:val="000F4475"/>
    <w:rsid w:val="001006DE"/>
    <w:rsid w:val="001017EC"/>
    <w:rsid w:val="00101C81"/>
    <w:rsid w:val="00101FFC"/>
    <w:rsid w:val="00103E9E"/>
    <w:rsid w:val="001064EB"/>
    <w:rsid w:val="0011023E"/>
    <w:rsid w:val="0011044E"/>
    <w:rsid w:val="00110F33"/>
    <w:rsid w:val="00112251"/>
    <w:rsid w:val="00112664"/>
    <w:rsid w:val="00113F91"/>
    <w:rsid w:val="001174C4"/>
    <w:rsid w:val="00117D22"/>
    <w:rsid w:val="00120BAC"/>
    <w:rsid w:val="00120F64"/>
    <w:rsid w:val="00121731"/>
    <w:rsid w:val="001225E6"/>
    <w:rsid w:val="00122F1F"/>
    <w:rsid w:val="00123E52"/>
    <w:rsid w:val="0012437A"/>
    <w:rsid w:val="001247CC"/>
    <w:rsid w:val="0012705A"/>
    <w:rsid w:val="0013096A"/>
    <w:rsid w:val="0013617C"/>
    <w:rsid w:val="00136D01"/>
    <w:rsid w:val="00137928"/>
    <w:rsid w:val="001405F9"/>
    <w:rsid w:val="0014142F"/>
    <w:rsid w:val="001419B8"/>
    <w:rsid w:val="00142B3D"/>
    <w:rsid w:val="00144822"/>
    <w:rsid w:val="001461A4"/>
    <w:rsid w:val="00154090"/>
    <w:rsid w:val="0016186A"/>
    <w:rsid w:val="00162798"/>
    <w:rsid w:val="00163CA7"/>
    <w:rsid w:val="00165954"/>
    <w:rsid w:val="001664D4"/>
    <w:rsid w:val="001669E1"/>
    <w:rsid w:val="00167612"/>
    <w:rsid w:val="00173B0D"/>
    <w:rsid w:val="00177316"/>
    <w:rsid w:val="00180122"/>
    <w:rsid w:val="00180325"/>
    <w:rsid w:val="001815E1"/>
    <w:rsid w:val="00183A0E"/>
    <w:rsid w:val="001844CD"/>
    <w:rsid w:val="00184799"/>
    <w:rsid w:val="00185E97"/>
    <w:rsid w:val="00186CFC"/>
    <w:rsid w:val="001950D3"/>
    <w:rsid w:val="00195D65"/>
    <w:rsid w:val="00196628"/>
    <w:rsid w:val="001A0C06"/>
    <w:rsid w:val="001A30F9"/>
    <w:rsid w:val="001A4E34"/>
    <w:rsid w:val="001A50D1"/>
    <w:rsid w:val="001B0752"/>
    <w:rsid w:val="001B0B0D"/>
    <w:rsid w:val="001B1062"/>
    <w:rsid w:val="001B1C4A"/>
    <w:rsid w:val="001B28A6"/>
    <w:rsid w:val="001B2CE3"/>
    <w:rsid w:val="001B3D60"/>
    <w:rsid w:val="001B63DC"/>
    <w:rsid w:val="001C370E"/>
    <w:rsid w:val="001C5040"/>
    <w:rsid w:val="001D11EC"/>
    <w:rsid w:val="001D281B"/>
    <w:rsid w:val="001D325D"/>
    <w:rsid w:val="001D334B"/>
    <w:rsid w:val="001D6201"/>
    <w:rsid w:val="001D68E3"/>
    <w:rsid w:val="001D7F13"/>
    <w:rsid w:val="001E04D3"/>
    <w:rsid w:val="001E1559"/>
    <w:rsid w:val="001E4DF0"/>
    <w:rsid w:val="001E4FF6"/>
    <w:rsid w:val="001E67BC"/>
    <w:rsid w:val="001F1244"/>
    <w:rsid w:val="001F148B"/>
    <w:rsid w:val="001F17A2"/>
    <w:rsid w:val="001F45EF"/>
    <w:rsid w:val="001F4B38"/>
    <w:rsid w:val="00201B83"/>
    <w:rsid w:val="00205B80"/>
    <w:rsid w:val="002102E7"/>
    <w:rsid w:val="00210663"/>
    <w:rsid w:val="0021145F"/>
    <w:rsid w:val="00211EF8"/>
    <w:rsid w:val="00214EED"/>
    <w:rsid w:val="0022156F"/>
    <w:rsid w:val="002236D8"/>
    <w:rsid w:val="00223C44"/>
    <w:rsid w:val="00225853"/>
    <w:rsid w:val="0022588C"/>
    <w:rsid w:val="00230170"/>
    <w:rsid w:val="002306B0"/>
    <w:rsid w:val="002307B1"/>
    <w:rsid w:val="002307EF"/>
    <w:rsid w:val="00230979"/>
    <w:rsid w:val="0023215A"/>
    <w:rsid w:val="00234618"/>
    <w:rsid w:val="002349CD"/>
    <w:rsid w:val="00236286"/>
    <w:rsid w:val="002408C4"/>
    <w:rsid w:val="00241573"/>
    <w:rsid w:val="002434D9"/>
    <w:rsid w:val="00244FC6"/>
    <w:rsid w:val="00245236"/>
    <w:rsid w:val="00250610"/>
    <w:rsid w:val="00250EA3"/>
    <w:rsid w:val="00251592"/>
    <w:rsid w:val="0025249B"/>
    <w:rsid w:val="00252684"/>
    <w:rsid w:val="002566DA"/>
    <w:rsid w:val="00260AB9"/>
    <w:rsid w:val="00263089"/>
    <w:rsid w:val="002638D8"/>
    <w:rsid w:val="002642F6"/>
    <w:rsid w:val="00265D51"/>
    <w:rsid w:val="00266543"/>
    <w:rsid w:val="00266E5A"/>
    <w:rsid w:val="00267D89"/>
    <w:rsid w:val="00271400"/>
    <w:rsid w:val="002735D5"/>
    <w:rsid w:val="0027426B"/>
    <w:rsid w:val="00276CD2"/>
    <w:rsid w:val="00280DFE"/>
    <w:rsid w:val="002830A9"/>
    <w:rsid w:val="00284722"/>
    <w:rsid w:val="00285577"/>
    <w:rsid w:val="00285871"/>
    <w:rsid w:val="00285E36"/>
    <w:rsid w:val="0028751E"/>
    <w:rsid w:val="002878F8"/>
    <w:rsid w:val="00287ABC"/>
    <w:rsid w:val="0029167B"/>
    <w:rsid w:val="002A105F"/>
    <w:rsid w:val="002A16DA"/>
    <w:rsid w:val="002A1EEE"/>
    <w:rsid w:val="002A31BC"/>
    <w:rsid w:val="002A4DB8"/>
    <w:rsid w:val="002A6937"/>
    <w:rsid w:val="002A6B25"/>
    <w:rsid w:val="002A753C"/>
    <w:rsid w:val="002A77D7"/>
    <w:rsid w:val="002B6EFD"/>
    <w:rsid w:val="002C56C3"/>
    <w:rsid w:val="002C7FBE"/>
    <w:rsid w:val="002D10A6"/>
    <w:rsid w:val="002D169F"/>
    <w:rsid w:val="002D1F12"/>
    <w:rsid w:val="002D3663"/>
    <w:rsid w:val="002D36DF"/>
    <w:rsid w:val="002D4489"/>
    <w:rsid w:val="002E1104"/>
    <w:rsid w:val="002E19C9"/>
    <w:rsid w:val="002E480E"/>
    <w:rsid w:val="002E5375"/>
    <w:rsid w:val="002E6113"/>
    <w:rsid w:val="002E6717"/>
    <w:rsid w:val="002E7F4B"/>
    <w:rsid w:val="002F19BD"/>
    <w:rsid w:val="002F48E1"/>
    <w:rsid w:val="002F5633"/>
    <w:rsid w:val="003001A7"/>
    <w:rsid w:val="00302D60"/>
    <w:rsid w:val="00315425"/>
    <w:rsid w:val="00317EC4"/>
    <w:rsid w:val="00317F8D"/>
    <w:rsid w:val="0032110F"/>
    <w:rsid w:val="00322D82"/>
    <w:rsid w:val="00323463"/>
    <w:rsid w:val="003235BE"/>
    <w:rsid w:val="00327450"/>
    <w:rsid w:val="00327DBD"/>
    <w:rsid w:val="00331E40"/>
    <w:rsid w:val="0033470F"/>
    <w:rsid w:val="00335996"/>
    <w:rsid w:val="003412A9"/>
    <w:rsid w:val="00342B34"/>
    <w:rsid w:val="00342C41"/>
    <w:rsid w:val="003449BC"/>
    <w:rsid w:val="00347F0A"/>
    <w:rsid w:val="00352227"/>
    <w:rsid w:val="00353533"/>
    <w:rsid w:val="00353A47"/>
    <w:rsid w:val="00354C24"/>
    <w:rsid w:val="0035546D"/>
    <w:rsid w:val="00355BDE"/>
    <w:rsid w:val="003606B3"/>
    <w:rsid w:val="00361FC0"/>
    <w:rsid w:val="00364E46"/>
    <w:rsid w:val="00365D21"/>
    <w:rsid w:val="00366182"/>
    <w:rsid w:val="0036755A"/>
    <w:rsid w:val="00367DE9"/>
    <w:rsid w:val="00370814"/>
    <w:rsid w:val="00370DAE"/>
    <w:rsid w:val="00372294"/>
    <w:rsid w:val="0037368A"/>
    <w:rsid w:val="003743D6"/>
    <w:rsid w:val="003755C7"/>
    <w:rsid w:val="00376073"/>
    <w:rsid w:val="00376384"/>
    <w:rsid w:val="00377370"/>
    <w:rsid w:val="00377F4A"/>
    <w:rsid w:val="003815DF"/>
    <w:rsid w:val="00383262"/>
    <w:rsid w:val="00384C53"/>
    <w:rsid w:val="0038596D"/>
    <w:rsid w:val="00386677"/>
    <w:rsid w:val="003866F0"/>
    <w:rsid w:val="00386927"/>
    <w:rsid w:val="00391744"/>
    <w:rsid w:val="003923A1"/>
    <w:rsid w:val="00393C2E"/>
    <w:rsid w:val="00393CA0"/>
    <w:rsid w:val="00393CF3"/>
    <w:rsid w:val="0039484F"/>
    <w:rsid w:val="00395307"/>
    <w:rsid w:val="003958C1"/>
    <w:rsid w:val="003971A4"/>
    <w:rsid w:val="00397B00"/>
    <w:rsid w:val="00397C1E"/>
    <w:rsid w:val="003A0BB7"/>
    <w:rsid w:val="003A33E6"/>
    <w:rsid w:val="003A57F3"/>
    <w:rsid w:val="003A6754"/>
    <w:rsid w:val="003B3118"/>
    <w:rsid w:val="003B4AB7"/>
    <w:rsid w:val="003B616E"/>
    <w:rsid w:val="003B633F"/>
    <w:rsid w:val="003B6544"/>
    <w:rsid w:val="003B6A7C"/>
    <w:rsid w:val="003B6D74"/>
    <w:rsid w:val="003B7FEE"/>
    <w:rsid w:val="003C14FA"/>
    <w:rsid w:val="003C1B39"/>
    <w:rsid w:val="003C2BFB"/>
    <w:rsid w:val="003D06BF"/>
    <w:rsid w:val="003D0D44"/>
    <w:rsid w:val="003D18B3"/>
    <w:rsid w:val="003D2118"/>
    <w:rsid w:val="003D47D9"/>
    <w:rsid w:val="003D6CFA"/>
    <w:rsid w:val="003E01AC"/>
    <w:rsid w:val="003E02F1"/>
    <w:rsid w:val="003E231F"/>
    <w:rsid w:val="003E3DDC"/>
    <w:rsid w:val="003E78AB"/>
    <w:rsid w:val="003F044D"/>
    <w:rsid w:val="003F19A5"/>
    <w:rsid w:val="003F37FE"/>
    <w:rsid w:val="003F5A06"/>
    <w:rsid w:val="003F5FB4"/>
    <w:rsid w:val="003F6814"/>
    <w:rsid w:val="003F7DC0"/>
    <w:rsid w:val="00401E2C"/>
    <w:rsid w:val="00402EE1"/>
    <w:rsid w:val="00405D43"/>
    <w:rsid w:val="00407776"/>
    <w:rsid w:val="00407C11"/>
    <w:rsid w:val="004155B2"/>
    <w:rsid w:val="00416ADF"/>
    <w:rsid w:val="00416C43"/>
    <w:rsid w:val="00417F38"/>
    <w:rsid w:val="004206C8"/>
    <w:rsid w:val="00420720"/>
    <w:rsid w:val="0042171F"/>
    <w:rsid w:val="00423748"/>
    <w:rsid w:val="004340FC"/>
    <w:rsid w:val="00437A69"/>
    <w:rsid w:val="004413A5"/>
    <w:rsid w:val="00441A03"/>
    <w:rsid w:val="004424A0"/>
    <w:rsid w:val="00442E90"/>
    <w:rsid w:val="00444852"/>
    <w:rsid w:val="00444D14"/>
    <w:rsid w:val="00444FE3"/>
    <w:rsid w:val="00446A61"/>
    <w:rsid w:val="004475FE"/>
    <w:rsid w:val="00450C71"/>
    <w:rsid w:val="00453FB1"/>
    <w:rsid w:val="00455D42"/>
    <w:rsid w:val="00460D39"/>
    <w:rsid w:val="004636F0"/>
    <w:rsid w:val="004644D1"/>
    <w:rsid w:val="00466439"/>
    <w:rsid w:val="00470246"/>
    <w:rsid w:val="004753DE"/>
    <w:rsid w:val="0048112E"/>
    <w:rsid w:val="004822FC"/>
    <w:rsid w:val="00483EA3"/>
    <w:rsid w:val="00485947"/>
    <w:rsid w:val="0048642C"/>
    <w:rsid w:val="00490682"/>
    <w:rsid w:val="00491266"/>
    <w:rsid w:val="00494EF0"/>
    <w:rsid w:val="004A0E2E"/>
    <w:rsid w:val="004A28BE"/>
    <w:rsid w:val="004A3A68"/>
    <w:rsid w:val="004A3F6A"/>
    <w:rsid w:val="004A47DC"/>
    <w:rsid w:val="004A6132"/>
    <w:rsid w:val="004A63BF"/>
    <w:rsid w:val="004B1803"/>
    <w:rsid w:val="004B7B84"/>
    <w:rsid w:val="004C032C"/>
    <w:rsid w:val="004C2881"/>
    <w:rsid w:val="004C5C08"/>
    <w:rsid w:val="004C6083"/>
    <w:rsid w:val="004D71FA"/>
    <w:rsid w:val="004E05E6"/>
    <w:rsid w:val="004E0C89"/>
    <w:rsid w:val="004E3F3D"/>
    <w:rsid w:val="004E543F"/>
    <w:rsid w:val="004F0744"/>
    <w:rsid w:val="004F0A6F"/>
    <w:rsid w:val="004F0F8F"/>
    <w:rsid w:val="004F1A16"/>
    <w:rsid w:val="004F5860"/>
    <w:rsid w:val="004F6697"/>
    <w:rsid w:val="0050089A"/>
    <w:rsid w:val="005049E4"/>
    <w:rsid w:val="005052D4"/>
    <w:rsid w:val="00506C9C"/>
    <w:rsid w:val="005118DC"/>
    <w:rsid w:val="00512048"/>
    <w:rsid w:val="005128AB"/>
    <w:rsid w:val="00514889"/>
    <w:rsid w:val="00516339"/>
    <w:rsid w:val="005163C5"/>
    <w:rsid w:val="00522A90"/>
    <w:rsid w:val="005258CA"/>
    <w:rsid w:val="00525B2E"/>
    <w:rsid w:val="0052769A"/>
    <w:rsid w:val="005307DC"/>
    <w:rsid w:val="00531F5D"/>
    <w:rsid w:val="00532F79"/>
    <w:rsid w:val="00534841"/>
    <w:rsid w:val="00535FB5"/>
    <w:rsid w:val="0054006E"/>
    <w:rsid w:val="005438E2"/>
    <w:rsid w:val="00544F43"/>
    <w:rsid w:val="00546059"/>
    <w:rsid w:val="00547E91"/>
    <w:rsid w:val="005510BF"/>
    <w:rsid w:val="005515A3"/>
    <w:rsid w:val="005516FB"/>
    <w:rsid w:val="0055319D"/>
    <w:rsid w:val="005537A9"/>
    <w:rsid w:val="00554608"/>
    <w:rsid w:val="00554C60"/>
    <w:rsid w:val="0055648B"/>
    <w:rsid w:val="005607B7"/>
    <w:rsid w:val="005647F5"/>
    <w:rsid w:val="00565484"/>
    <w:rsid w:val="005670EA"/>
    <w:rsid w:val="00570F75"/>
    <w:rsid w:val="00571CE2"/>
    <w:rsid w:val="0057469A"/>
    <w:rsid w:val="00575A79"/>
    <w:rsid w:val="00580324"/>
    <w:rsid w:val="00587C93"/>
    <w:rsid w:val="00591013"/>
    <w:rsid w:val="00591CE7"/>
    <w:rsid w:val="00593288"/>
    <w:rsid w:val="005A1EB4"/>
    <w:rsid w:val="005A2CDC"/>
    <w:rsid w:val="005A4412"/>
    <w:rsid w:val="005A522E"/>
    <w:rsid w:val="005A74AB"/>
    <w:rsid w:val="005A7E03"/>
    <w:rsid w:val="005B03BA"/>
    <w:rsid w:val="005B5203"/>
    <w:rsid w:val="005C0163"/>
    <w:rsid w:val="005C0DA2"/>
    <w:rsid w:val="005C6D09"/>
    <w:rsid w:val="005C74F4"/>
    <w:rsid w:val="005D2436"/>
    <w:rsid w:val="005D5569"/>
    <w:rsid w:val="005E106F"/>
    <w:rsid w:val="005E118E"/>
    <w:rsid w:val="005E1A54"/>
    <w:rsid w:val="005E1C26"/>
    <w:rsid w:val="005E2348"/>
    <w:rsid w:val="005E3B0D"/>
    <w:rsid w:val="005E512E"/>
    <w:rsid w:val="005E59A6"/>
    <w:rsid w:val="005E69E3"/>
    <w:rsid w:val="005F29B4"/>
    <w:rsid w:val="005F2B7E"/>
    <w:rsid w:val="005F6748"/>
    <w:rsid w:val="005F7440"/>
    <w:rsid w:val="006034FB"/>
    <w:rsid w:val="0060519B"/>
    <w:rsid w:val="00605C1D"/>
    <w:rsid w:val="00607EC7"/>
    <w:rsid w:val="00610070"/>
    <w:rsid w:val="00610297"/>
    <w:rsid w:val="00612CE0"/>
    <w:rsid w:val="00615D03"/>
    <w:rsid w:val="00616509"/>
    <w:rsid w:val="00616A97"/>
    <w:rsid w:val="006212AA"/>
    <w:rsid w:val="00622006"/>
    <w:rsid w:val="006226B7"/>
    <w:rsid w:val="006233E8"/>
    <w:rsid w:val="006241E7"/>
    <w:rsid w:val="00625EB1"/>
    <w:rsid w:val="00627569"/>
    <w:rsid w:val="0063229D"/>
    <w:rsid w:val="00633045"/>
    <w:rsid w:val="00634341"/>
    <w:rsid w:val="0063585D"/>
    <w:rsid w:val="006420A5"/>
    <w:rsid w:val="00643348"/>
    <w:rsid w:val="0064613D"/>
    <w:rsid w:val="006474DB"/>
    <w:rsid w:val="00647CE7"/>
    <w:rsid w:val="00647FB5"/>
    <w:rsid w:val="0065051C"/>
    <w:rsid w:val="00652488"/>
    <w:rsid w:val="00654700"/>
    <w:rsid w:val="0065681B"/>
    <w:rsid w:val="00657BA6"/>
    <w:rsid w:val="00660C06"/>
    <w:rsid w:val="0066149C"/>
    <w:rsid w:val="0066293F"/>
    <w:rsid w:val="00664DE5"/>
    <w:rsid w:val="00665B7E"/>
    <w:rsid w:val="00670DD3"/>
    <w:rsid w:val="006736F6"/>
    <w:rsid w:val="00673D76"/>
    <w:rsid w:val="006750CE"/>
    <w:rsid w:val="00676D62"/>
    <w:rsid w:val="00677304"/>
    <w:rsid w:val="00682E45"/>
    <w:rsid w:val="00683978"/>
    <w:rsid w:val="00683F4E"/>
    <w:rsid w:val="0068578A"/>
    <w:rsid w:val="00686274"/>
    <w:rsid w:val="0068722C"/>
    <w:rsid w:val="0068764D"/>
    <w:rsid w:val="00692222"/>
    <w:rsid w:val="00692AD9"/>
    <w:rsid w:val="0069782A"/>
    <w:rsid w:val="006A1519"/>
    <w:rsid w:val="006A1929"/>
    <w:rsid w:val="006A3085"/>
    <w:rsid w:val="006A3A36"/>
    <w:rsid w:val="006A6A9C"/>
    <w:rsid w:val="006B0441"/>
    <w:rsid w:val="006B253F"/>
    <w:rsid w:val="006B4AA2"/>
    <w:rsid w:val="006B62CD"/>
    <w:rsid w:val="006B77EE"/>
    <w:rsid w:val="006B7899"/>
    <w:rsid w:val="006C0546"/>
    <w:rsid w:val="006C4B1F"/>
    <w:rsid w:val="006D01BB"/>
    <w:rsid w:val="006D1AD0"/>
    <w:rsid w:val="006D1B4F"/>
    <w:rsid w:val="006D7142"/>
    <w:rsid w:val="006E2351"/>
    <w:rsid w:val="006E415C"/>
    <w:rsid w:val="006E4CA1"/>
    <w:rsid w:val="006E5F78"/>
    <w:rsid w:val="006F0CAA"/>
    <w:rsid w:val="006F1505"/>
    <w:rsid w:val="006F1A99"/>
    <w:rsid w:val="006F1D71"/>
    <w:rsid w:val="006F59B2"/>
    <w:rsid w:val="0070398F"/>
    <w:rsid w:val="00704FE6"/>
    <w:rsid w:val="00705131"/>
    <w:rsid w:val="007118C7"/>
    <w:rsid w:val="00713064"/>
    <w:rsid w:val="0071413E"/>
    <w:rsid w:val="00714529"/>
    <w:rsid w:val="007147F4"/>
    <w:rsid w:val="007153AF"/>
    <w:rsid w:val="00716777"/>
    <w:rsid w:val="00716A75"/>
    <w:rsid w:val="00717150"/>
    <w:rsid w:val="007221FA"/>
    <w:rsid w:val="007231A6"/>
    <w:rsid w:val="0072346F"/>
    <w:rsid w:val="00725055"/>
    <w:rsid w:val="00726C2A"/>
    <w:rsid w:val="00726E0A"/>
    <w:rsid w:val="00727AEC"/>
    <w:rsid w:val="00727DD8"/>
    <w:rsid w:val="007335E8"/>
    <w:rsid w:val="00735674"/>
    <w:rsid w:val="007361F4"/>
    <w:rsid w:val="007370DC"/>
    <w:rsid w:val="00741711"/>
    <w:rsid w:val="007418F8"/>
    <w:rsid w:val="007503B7"/>
    <w:rsid w:val="00750998"/>
    <w:rsid w:val="00752811"/>
    <w:rsid w:val="0075290A"/>
    <w:rsid w:val="007531D7"/>
    <w:rsid w:val="007549BB"/>
    <w:rsid w:val="00757915"/>
    <w:rsid w:val="007632E2"/>
    <w:rsid w:val="007642C3"/>
    <w:rsid w:val="007650D0"/>
    <w:rsid w:val="0076545C"/>
    <w:rsid w:val="0076545E"/>
    <w:rsid w:val="00765773"/>
    <w:rsid w:val="00766CEF"/>
    <w:rsid w:val="0077340F"/>
    <w:rsid w:val="00773B3B"/>
    <w:rsid w:val="007747EC"/>
    <w:rsid w:val="007757E7"/>
    <w:rsid w:val="00775953"/>
    <w:rsid w:val="00777D75"/>
    <w:rsid w:val="00781A29"/>
    <w:rsid w:val="00781DB3"/>
    <w:rsid w:val="00784842"/>
    <w:rsid w:val="00784AEC"/>
    <w:rsid w:val="00784C73"/>
    <w:rsid w:val="0078565C"/>
    <w:rsid w:val="0078584C"/>
    <w:rsid w:val="00785BB8"/>
    <w:rsid w:val="007916F8"/>
    <w:rsid w:val="00792017"/>
    <w:rsid w:val="0079364D"/>
    <w:rsid w:val="00793C79"/>
    <w:rsid w:val="0079440B"/>
    <w:rsid w:val="007947B6"/>
    <w:rsid w:val="00795B2D"/>
    <w:rsid w:val="007963A0"/>
    <w:rsid w:val="007A0DE9"/>
    <w:rsid w:val="007A16F5"/>
    <w:rsid w:val="007A2BEB"/>
    <w:rsid w:val="007A308A"/>
    <w:rsid w:val="007A3FE6"/>
    <w:rsid w:val="007A40D8"/>
    <w:rsid w:val="007A4F6F"/>
    <w:rsid w:val="007B3ECF"/>
    <w:rsid w:val="007B407E"/>
    <w:rsid w:val="007B4836"/>
    <w:rsid w:val="007B48D0"/>
    <w:rsid w:val="007B5833"/>
    <w:rsid w:val="007B618B"/>
    <w:rsid w:val="007B6C72"/>
    <w:rsid w:val="007C4589"/>
    <w:rsid w:val="007C5657"/>
    <w:rsid w:val="007C7741"/>
    <w:rsid w:val="007D3392"/>
    <w:rsid w:val="007D467D"/>
    <w:rsid w:val="007D506F"/>
    <w:rsid w:val="007D5F21"/>
    <w:rsid w:val="007E06BD"/>
    <w:rsid w:val="007E0CD1"/>
    <w:rsid w:val="007E3445"/>
    <w:rsid w:val="007E3E73"/>
    <w:rsid w:val="007E507C"/>
    <w:rsid w:val="007E7BB5"/>
    <w:rsid w:val="007F0575"/>
    <w:rsid w:val="007F10AB"/>
    <w:rsid w:val="007F140B"/>
    <w:rsid w:val="007F1918"/>
    <w:rsid w:val="007F1D29"/>
    <w:rsid w:val="007F1D87"/>
    <w:rsid w:val="007F2BEC"/>
    <w:rsid w:val="007F5B94"/>
    <w:rsid w:val="007F7311"/>
    <w:rsid w:val="00801AA5"/>
    <w:rsid w:val="00803DCF"/>
    <w:rsid w:val="00806116"/>
    <w:rsid w:val="00806E51"/>
    <w:rsid w:val="00807AD6"/>
    <w:rsid w:val="00807C95"/>
    <w:rsid w:val="00810813"/>
    <w:rsid w:val="00810B78"/>
    <w:rsid w:val="00810CA1"/>
    <w:rsid w:val="00810FCE"/>
    <w:rsid w:val="00811452"/>
    <w:rsid w:val="008116E8"/>
    <w:rsid w:val="0081233A"/>
    <w:rsid w:val="00813AF0"/>
    <w:rsid w:val="008142AB"/>
    <w:rsid w:val="008238BB"/>
    <w:rsid w:val="00823E55"/>
    <w:rsid w:val="008247FB"/>
    <w:rsid w:val="00824961"/>
    <w:rsid w:val="00825E02"/>
    <w:rsid w:val="008269CF"/>
    <w:rsid w:val="00831955"/>
    <w:rsid w:val="00831BD3"/>
    <w:rsid w:val="008333A0"/>
    <w:rsid w:val="008341FC"/>
    <w:rsid w:val="00834B06"/>
    <w:rsid w:val="008359DC"/>
    <w:rsid w:val="00837631"/>
    <w:rsid w:val="008417F2"/>
    <w:rsid w:val="00841A6D"/>
    <w:rsid w:val="00842694"/>
    <w:rsid w:val="00846111"/>
    <w:rsid w:val="00846EA0"/>
    <w:rsid w:val="00850E7F"/>
    <w:rsid w:val="008518F9"/>
    <w:rsid w:val="00853DF2"/>
    <w:rsid w:val="00854258"/>
    <w:rsid w:val="00854DE8"/>
    <w:rsid w:val="00854F35"/>
    <w:rsid w:val="008566D8"/>
    <w:rsid w:val="00860481"/>
    <w:rsid w:val="00860CD1"/>
    <w:rsid w:val="0086172C"/>
    <w:rsid w:val="00861AF1"/>
    <w:rsid w:val="008640F3"/>
    <w:rsid w:val="00864DA3"/>
    <w:rsid w:val="00870A28"/>
    <w:rsid w:val="00870B05"/>
    <w:rsid w:val="0087199E"/>
    <w:rsid w:val="0087577E"/>
    <w:rsid w:val="00880A45"/>
    <w:rsid w:val="00881D4D"/>
    <w:rsid w:val="008828DF"/>
    <w:rsid w:val="00885BB6"/>
    <w:rsid w:val="00886443"/>
    <w:rsid w:val="00890306"/>
    <w:rsid w:val="00893615"/>
    <w:rsid w:val="008938AC"/>
    <w:rsid w:val="00893BFE"/>
    <w:rsid w:val="00894C2A"/>
    <w:rsid w:val="008950D3"/>
    <w:rsid w:val="00895364"/>
    <w:rsid w:val="0089710D"/>
    <w:rsid w:val="00897596"/>
    <w:rsid w:val="008A3069"/>
    <w:rsid w:val="008A5557"/>
    <w:rsid w:val="008A6D42"/>
    <w:rsid w:val="008A7383"/>
    <w:rsid w:val="008A7A13"/>
    <w:rsid w:val="008A7D42"/>
    <w:rsid w:val="008B039B"/>
    <w:rsid w:val="008B347D"/>
    <w:rsid w:val="008B3A2E"/>
    <w:rsid w:val="008B3C1E"/>
    <w:rsid w:val="008B7D87"/>
    <w:rsid w:val="008C001A"/>
    <w:rsid w:val="008C08F0"/>
    <w:rsid w:val="008C2CDA"/>
    <w:rsid w:val="008C2CE0"/>
    <w:rsid w:val="008C37E2"/>
    <w:rsid w:val="008C3D30"/>
    <w:rsid w:val="008C4772"/>
    <w:rsid w:val="008C65E5"/>
    <w:rsid w:val="008C6DD0"/>
    <w:rsid w:val="008C71BC"/>
    <w:rsid w:val="008D09A8"/>
    <w:rsid w:val="008D28DF"/>
    <w:rsid w:val="008D2F0B"/>
    <w:rsid w:val="008D400D"/>
    <w:rsid w:val="008D4DB7"/>
    <w:rsid w:val="008D586F"/>
    <w:rsid w:val="008E25CF"/>
    <w:rsid w:val="008E46CC"/>
    <w:rsid w:val="008E51C7"/>
    <w:rsid w:val="008E557D"/>
    <w:rsid w:val="008E587C"/>
    <w:rsid w:val="008E5EE0"/>
    <w:rsid w:val="008E72A2"/>
    <w:rsid w:val="008E7F86"/>
    <w:rsid w:val="008F3CDA"/>
    <w:rsid w:val="009006E4"/>
    <w:rsid w:val="00900F06"/>
    <w:rsid w:val="00903FDD"/>
    <w:rsid w:val="00904B93"/>
    <w:rsid w:val="009065C4"/>
    <w:rsid w:val="00906DE7"/>
    <w:rsid w:val="00907318"/>
    <w:rsid w:val="00910FA3"/>
    <w:rsid w:val="00911140"/>
    <w:rsid w:val="00913D57"/>
    <w:rsid w:val="00914407"/>
    <w:rsid w:val="00914561"/>
    <w:rsid w:val="00916833"/>
    <w:rsid w:val="009210C3"/>
    <w:rsid w:val="00926763"/>
    <w:rsid w:val="009311C1"/>
    <w:rsid w:val="009311DE"/>
    <w:rsid w:val="0093343E"/>
    <w:rsid w:val="009418E1"/>
    <w:rsid w:val="00942945"/>
    <w:rsid w:val="00945893"/>
    <w:rsid w:val="0094680C"/>
    <w:rsid w:val="00947278"/>
    <w:rsid w:val="00947851"/>
    <w:rsid w:val="009502AA"/>
    <w:rsid w:val="009517C6"/>
    <w:rsid w:val="00953045"/>
    <w:rsid w:val="00953623"/>
    <w:rsid w:val="009537E6"/>
    <w:rsid w:val="009541D4"/>
    <w:rsid w:val="00961356"/>
    <w:rsid w:val="009614B2"/>
    <w:rsid w:val="00961DFB"/>
    <w:rsid w:val="009621F9"/>
    <w:rsid w:val="0096224B"/>
    <w:rsid w:val="009639A1"/>
    <w:rsid w:val="00963DD7"/>
    <w:rsid w:val="00963E7F"/>
    <w:rsid w:val="0096472E"/>
    <w:rsid w:val="009705F9"/>
    <w:rsid w:val="009707DE"/>
    <w:rsid w:val="00971771"/>
    <w:rsid w:val="00971CE0"/>
    <w:rsid w:val="009739CE"/>
    <w:rsid w:val="009744F9"/>
    <w:rsid w:val="00980135"/>
    <w:rsid w:val="009829AA"/>
    <w:rsid w:val="0098431C"/>
    <w:rsid w:val="00986044"/>
    <w:rsid w:val="0099173E"/>
    <w:rsid w:val="009917FD"/>
    <w:rsid w:val="00993688"/>
    <w:rsid w:val="0099380B"/>
    <w:rsid w:val="00993F43"/>
    <w:rsid w:val="00994781"/>
    <w:rsid w:val="009A1B69"/>
    <w:rsid w:val="009A24DF"/>
    <w:rsid w:val="009A2997"/>
    <w:rsid w:val="009A5BFA"/>
    <w:rsid w:val="009A659D"/>
    <w:rsid w:val="009B7362"/>
    <w:rsid w:val="009B7527"/>
    <w:rsid w:val="009C0D33"/>
    <w:rsid w:val="009C20F7"/>
    <w:rsid w:val="009C211D"/>
    <w:rsid w:val="009C2C9C"/>
    <w:rsid w:val="009C2D09"/>
    <w:rsid w:val="009C3F7F"/>
    <w:rsid w:val="009C4AE2"/>
    <w:rsid w:val="009C5133"/>
    <w:rsid w:val="009C5235"/>
    <w:rsid w:val="009C5514"/>
    <w:rsid w:val="009C5F1F"/>
    <w:rsid w:val="009C7784"/>
    <w:rsid w:val="009D2774"/>
    <w:rsid w:val="009D5D5A"/>
    <w:rsid w:val="009D62F5"/>
    <w:rsid w:val="009D69EC"/>
    <w:rsid w:val="009E0FAD"/>
    <w:rsid w:val="009E2E86"/>
    <w:rsid w:val="009E336A"/>
    <w:rsid w:val="009E759D"/>
    <w:rsid w:val="009F4E15"/>
    <w:rsid w:val="009F61AF"/>
    <w:rsid w:val="009F67C0"/>
    <w:rsid w:val="009F72FC"/>
    <w:rsid w:val="00A0327D"/>
    <w:rsid w:val="00A04A12"/>
    <w:rsid w:val="00A05C87"/>
    <w:rsid w:val="00A06074"/>
    <w:rsid w:val="00A063F2"/>
    <w:rsid w:val="00A07031"/>
    <w:rsid w:val="00A10A26"/>
    <w:rsid w:val="00A132C0"/>
    <w:rsid w:val="00A13929"/>
    <w:rsid w:val="00A140AD"/>
    <w:rsid w:val="00A1748C"/>
    <w:rsid w:val="00A20B0A"/>
    <w:rsid w:val="00A20C5C"/>
    <w:rsid w:val="00A2161B"/>
    <w:rsid w:val="00A272DF"/>
    <w:rsid w:val="00A278AF"/>
    <w:rsid w:val="00A3182C"/>
    <w:rsid w:val="00A31A9E"/>
    <w:rsid w:val="00A3384C"/>
    <w:rsid w:val="00A339BF"/>
    <w:rsid w:val="00A35775"/>
    <w:rsid w:val="00A359B4"/>
    <w:rsid w:val="00A37F27"/>
    <w:rsid w:val="00A4064A"/>
    <w:rsid w:val="00A45E71"/>
    <w:rsid w:val="00A465EE"/>
    <w:rsid w:val="00A4696D"/>
    <w:rsid w:val="00A46EB0"/>
    <w:rsid w:val="00A52129"/>
    <w:rsid w:val="00A6046E"/>
    <w:rsid w:val="00A60983"/>
    <w:rsid w:val="00A60B93"/>
    <w:rsid w:val="00A61D22"/>
    <w:rsid w:val="00A717B4"/>
    <w:rsid w:val="00A749E8"/>
    <w:rsid w:val="00A76BB8"/>
    <w:rsid w:val="00A77CB1"/>
    <w:rsid w:val="00A812E8"/>
    <w:rsid w:val="00A820BD"/>
    <w:rsid w:val="00A85D36"/>
    <w:rsid w:val="00A90974"/>
    <w:rsid w:val="00A936BA"/>
    <w:rsid w:val="00A942F3"/>
    <w:rsid w:val="00AA11FB"/>
    <w:rsid w:val="00AA1398"/>
    <w:rsid w:val="00AA394D"/>
    <w:rsid w:val="00AA3BDF"/>
    <w:rsid w:val="00AA4E05"/>
    <w:rsid w:val="00AA5DAC"/>
    <w:rsid w:val="00AA7C97"/>
    <w:rsid w:val="00AA7DDD"/>
    <w:rsid w:val="00AB04F3"/>
    <w:rsid w:val="00AB465A"/>
    <w:rsid w:val="00AB4DB9"/>
    <w:rsid w:val="00AB698B"/>
    <w:rsid w:val="00AB6B45"/>
    <w:rsid w:val="00AC05DC"/>
    <w:rsid w:val="00AC060C"/>
    <w:rsid w:val="00AC3DEE"/>
    <w:rsid w:val="00AC6B0E"/>
    <w:rsid w:val="00AC79A7"/>
    <w:rsid w:val="00AD100B"/>
    <w:rsid w:val="00AD27B3"/>
    <w:rsid w:val="00AD4C72"/>
    <w:rsid w:val="00AD656D"/>
    <w:rsid w:val="00AD6F00"/>
    <w:rsid w:val="00AD7AB6"/>
    <w:rsid w:val="00AE135D"/>
    <w:rsid w:val="00AE188A"/>
    <w:rsid w:val="00AE1E61"/>
    <w:rsid w:val="00AE1F22"/>
    <w:rsid w:val="00AE2722"/>
    <w:rsid w:val="00AE3143"/>
    <w:rsid w:val="00AE3BDF"/>
    <w:rsid w:val="00AE6438"/>
    <w:rsid w:val="00AF0E18"/>
    <w:rsid w:val="00AF2789"/>
    <w:rsid w:val="00AF3809"/>
    <w:rsid w:val="00AF6113"/>
    <w:rsid w:val="00AF6185"/>
    <w:rsid w:val="00AF6A05"/>
    <w:rsid w:val="00B000BD"/>
    <w:rsid w:val="00B02339"/>
    <w:rsid w:val="00B07BC7"/>
    <w:rsid w:val="00B100EA"/>
    <w:rsid w:val="00B1121B"/>
    <w:rsid w:val="00B13ED6"/>
    <w:rsid w:val="00B14826"/>
    <w:rsid w:val="00B205D5"/>
    <w:rsid w:val="00B21818"/>
    <w:rsid w:val="00B225BA"/>
    <w:rsid w:val="00B22AD8"/>
    <w:rsid w:val="00B2400C"/>
    <w:rsid w:val="00B24029"/>
    <w:rsid w:val="00B25B35"/>
    <w:rsid w:val="00B262D3"/>
    <w:rsid w:val="00B306A5"/>
    <w:rsid w:val="00B30E82"/>
    <w:rsid w:val="00B377EF"/>
    <w:rsid w:val="00B435C6"/>
    <w:rsid w:val="00B457E3"/>
    <w:rsid w:val="00B45FEE"/>
    <w:rsid w:val="00B47223"/>
    <w:rsid w:val="00B521E5"/>
    <w:rsid w:val="00B533F3"/>
    <w:rsid w:val="00B6028F"/>
    <w:rsid w:val="00B607E7"/>
    <w:rsid w:val="00B61060"/>
    <w:rsid w:val="00B620ED"/>
    <w:rsid w:val="00B63063"/>
    <w:rsid w:val="00B63A81"/>
    <w:rsid w:val="00B64A48"/>
    <w:rsid w:val="00B64BD0"/>
    <w:rsid w:val="00B70FAF"/>
    <w:rsid w:val="00B718C3"/>
    <w:rsid w:val="00B729F1"/>
    <w:rsid w:val="00B74FA1"/>
    <w:rsid w:val="00B7570E"/>
    <w:rsid w:val="00B76467"/>
    <w:rsid w:val="00B7673E"/>
    <w:rsid w:val="00B77AE9"/>
    <w:rsid w:val="00B83D55"/>
    <w:rsid w:val="00B86216"/>
    <w:rsid w:val="00B8726B"/>
    <w:rsid w:val="00B91236"/>
    <w:rsid w:val="00B91669"/>
    <w:rsid w:val="00B934FA"/>
    <w:rsid w:val="00B95A45"/>
    <w:rsid w:val="00BA0C79"/>
    <w:rsid w:val="00BA1A15"/>
    <w:rsid w:val="00BA1ACF"/>
    <w:rsid w:val="00BB029C"/>
    <w:rsid w:val="00BB1056"/>
    <w:rsid w:val="00BB271F"/>
    <w:rsid w:val="00BB2BF6"/>
    <w:rsid w:val="00BB3396"/>
    <w:rsid w:val="00BB44DF"/>
    <w:rsid w:val="00BB5584"/>
    <w:rsid w:val="00BB5A03"/>
    <w:rsid w:val="00BB65E4"/>
    <w:rsid w:val="00BC11F5"/>
    <w:rsid w:val="00BC3FC2"/>
    <w:rsid w:val="00BC4934"/>
    <w:rsid w:val="00BC49EC"/>
    <w:rsid w:val="00BC5EF2"/>
    <w:rsid w:val="00BC5FC1"/>
    <w:rsid w:val="00BC6B35"/>
    <w:rsid w:val="00BC6E6E"/>
    <w:rsid w:val="00BC77D4"/>
    <w:rsid w:val="00BD16DB"/>
    <w:rsid w:val="00BD34B0"/>
    <w:rsid w:val="00BD3F23"/>
    <w:rsid w:val="00BD7236"/>
    <w:rsid w:val="00BD7EA4"/>
    <w:rsid w:val="00BE0E45"/>
    <w:rsid w:val="00BE1BEC"/>
    <w:rsid w:val="00BE2232"/>
    <w:rsid w:val="00BE2289"/>
    <w:rsid w:val="00BE22C3"/>
    <w:rsid w:val="00BE4004"/>
    <w:rsid w:val="00BE502E"/>
    <w:rsid w:val="00BE667B"/>
    <w:rsid w:val="00BE6EBC"/>
    <w:rsid w:val="00BE6FAA"/>
    <w:rsid w:val="00BE707E"/>
    <w:rsid w:val="00BF0F86"/>
    <w:rsid w:val="00BF5066"/>
    <w:rsid w:val="00BF5568"/>
    <w:rsid w:val="00BF6CF1"/>
    <w:rsid w:val="00C03EC5"/>
    <w:rsid w:val="00C05932"/>
    <w:rsid w:val="00C064D7"/>
    <w:rsid w:val="00C06A1F"/>
    <w:rsid w:val="00C10E02"/>
    <w:rsid w:val="00C11FA9"/>
    <w:rsid w:val="00C12183"/>
    <w:rsid w:val="00C1438B"/>
    <w:rsid w:val="00C160AC"/>
    <w:rsid w:val="00C22153"/>
    <w:rsid w:val="00C22CAF"/>
    <w:rsid w:val="00C3141B"/>
    <w:rsid w:val="00C3372C"/>
    <w:rsid w:val="00C3432A"/>
    <w:rsid w:val="00C40639"/>
    <w:rsid w:val="00C42569"/>
    <w:rsid w:val="00C42FDF"/>
    <w:rsid w:val="00C43D3A"/>
    <w:rsid w:val="00C46D10"/>
    <w:rsid w:val="00C47742"/>
    <w:rsid w:val="00C47B63"/>
    <w:rsid w:val="00C53BFB"/>
    <w:rsid w:val="00C62541"/>
    <w:rsid w:val="00C72FFB"/>
    <w:rsid w:val="00C73600"/>
    <w:rsid w:val="00C73B69"/>
    <w:rsid w:val="00C74BB0"/>
    <w:rsid w:val="00C74C9B"/>
    <w:rsid w:val="00C776E5"/>
    <w:rsid w:val="00C8032B"/>
    <w:rsid w:val="00C8176B"/>
    <w:rsid w:val="00C81B04"/>
    <w:rsid w:val="00C8672F"/>
    <w:rsid w:val="00C86943"/>
    <w:rsid w:val="00C908E0"/>
    <w:rsid w:val="00C91C30"/>
    <w:rsid w:val="00C93431"/>
    <w:rsid w:val="00C9716F"/>
    <w:rsid w:val="00C97FF6"/>
    <w:rsid w:val="00CA51D6"/>
    <w:rsid w:val="00CA5F82"/>
    <w:rsid w:val="00CB3BDF"/>
    <w:rsid w:val="00CB4D08"/>
    <w:rsid w:val="00CB6E0B"/>
    <w:rsid w:val="00CB7FEB"/>
    <w:rsid w:val="00CC09EA"/>
    <w:rsid w:val="00CC234E"/>
    <w:rsid w:val="00CC261B"/>
    <w:rsid w:val="00CC2C7A"/>
    <w:rsid w:val="00CC2CB2"/>
    <w:rsid w:val="00CC5144"/>
    <w:rsid w:val="00CC7B4E"/>
    <w:rsid w:val="00CD0BD5"/>
    <w:rsid w:val="00CD1144"/>
    <w:rsid w:val="00CD1D10"/>
    <w:rsid w:val="00CD5770"/>
    <w:rsid w:val="00CD5CEE"/>
    <w:rsid w:val="00CD6455"/>
    <w:rsid w:val="00CE1608"/>
    <w:rsid w:val="00CE522B"/>
    <w:rsid w:val="00CE724D"/>
    <w:rsid w:val="00CF0ADD"/>
    <w:rsid w:val="00CF0CDC"/>
    <w:rsid w:val="00CF61A2"/>
    <w:rsid w:val="00D003EA"/>
    <w:rsid w:val="00D03FE1"/>
    <w:rsid w:val="00D1026E"/>
    <w:rsid w:val="00D11829"/>
    <w:rsid w:val="00D12310"/>
    <w:rsid w:val="00D13D4E"/>
    <w:rsid w:val="00D13DAE"/>
    <w:rsid w:val="00D20E4C"/>
    <w:rsid w:val="00D23262"/>
    <w:rsid w:val="00D2470C"/>
    <w:rsid w:val="00D25A5C"/>
    <w:rsid w:val="00D30A8E"/>
    <w:rsid w:val="00D33B3C"/>
    <w:rsid w:val="00D342A9"/>
    <w:rsid w:val="00D34D06"/>
    <w:rsid w:val="00D44C53"/>
    <w:rsid w:val="00D45685"/>
    <w:rsid w:val="00D46CBA"/>
    <w:rsid w:val="00D46F00"/>
    <w:rsid w:val="00D51434"/>
    <w:rsid w:val="00D53AB3"/>
    <w:rsid w:val="00D56DDF"/>
    <w:rsid w:val="00D57775"/>
    <w:rsid w:val="00D61C38"/>
    <w:rsid w:val="00D6256A"/>
    <w:rsid w:val="00D634B7"/>
    <w:rsid w:val="00D66F39"/>
    <w:rsid w:val="00D67944"/>
    <w:rsid w:val="00D71A66"/>
    <w:rsid w:val="00D73019"/>
    <w:rsid w:val="00D734A6"/>
    <w:rsid w:val="00D75EA5"/>
    <w:rsid w:val="00D76163"/>
    <w:rsid w:val="00D80873"/>
    <w:rsid w:val="00D817D4"/>
    <w:rsid w:val="00D8280F"/>
    <w:rsid w:val="00D83779"/>
    <w:rsid w:val="00D84947"/>
    <w:rsid w:val="00D863B6"/>
    <w:rsid w:val="00D86720"/>
    <w:rsid w:val="00D91419"/>
    <w:rsid w:val="00D921EE"/>
    <w:rsid w:val="00D92B3A"/>
    <w:rsid w:val="00D97672"/>
    <w:rsid w:val="00DA1E9C"/>
    <w:rsid w:val="00DA20F6"/>
    <w:rsid w:val="00DA3421"/>
    <w:rsid w:val="00DA4AC3"/>
    <w:rsid w:val="00DA76E1"/>
    <w:rsid w:val="00DB1FBC"/>
    <w:rsid w:val="00DB24C2"/>
    <w:rsid w:val="00DB4858"/>
    <w:rsid w:val="00DB7EA7"/>
    <w:rsid w:val="00DC0B28"/>
    <w:rsid w:val="00DC3BEB"/>
    <w:rsid w:val="00DC407D"/>
    <w:rsid w:val="00DD28F5"/>
    <w:rsid w:val="00DD338A"/>
    <w:rsid w:val="00DD33FD"/>
    <w:rsid w:val="00DD537D"/>
    <w:rsid w:val="00DD6623"/>
    <w:rsid w:val="00DD72F8"/>
    <w:rsid w:val="00DD76BF"/>
    <w:rsid w:val="00DE1C3E"/>
    <w:rsid w:val="00DE418D"/>
    <w:rsid w:val="00DE61CC"/>
    <w:rsid w:val="00DE6986"/>
    <w:rsid w:val="00DF176E"/>
    <w:rsid w:val="00DF29E6"/>
    <w:rsid w:val="00DF3F0A"/>
    <w:rsid w:val="00DF4EDF"/>
    <w:rsid w:val="00DF7E82"/>
    <w:rsid w:val="00E007BC"/>
    <w:rsid w:val="00E015A8"/>
    <w:rsid w:val="00E0223C"/>
    <w:rsid w:val="00E03214"/>
    <w:rsid w:val="00E055CE"/>
    <w:rsid w:val="00E06225"/>
    <w:rsid w:val="00E0653B"/>
    <w:rsid w:val="00E07B94"/>
    <w:rsid w:val="00E129EC"/>
    <w:rsid w:val="00E12B80"/>
    <w:rsid w:val="00E138E3"/>
    <w:rsid w:val="00E17B44"/>
    <w:rsid w:val="00E2016A"/>
    <w:rsid w:val="00E21C34"/>
    <w:rsid w:val="00E25758"/>
    <w:rsid w:val="00E2593F"/>
    <w:rsid w:val="00E31F71"/>
    <w:rsid w:val="00E34A41"/>
    <w:rsid w:val="00E3540C"/>
    <w:rsid w:val="00E35560"/>
    <w:rsid w:val="00E368F2"/>
    <w:rsid w:val="00E3758F"/>
    <w:rsid w:val="00E43CC3"/>
    <w:rsid w:val="00E4532E"/>
    <w:rsid w:val="00E51AD3"/>
    <w:rsid w:val="00E53DB6"/>
    <w:rsid w:val="00E53DF0"/>
    <w:rsid w:val="00E5558F"/>
    <w:rsid w:val="00E57E2B"/>
    <w:rsid w:val="00E61DB4"/>
    <w:rsid w:val="00E6222D"/>
    <w:rsid w:val="00E634A7"/>
    <w:rsid w:val="00E63B7A"/>
    <w:rsid w:val="00E6409C"/>
    <w:rsid w:val="00E65978"/>
    <w:rsid w:val="00E7181A"/>
    <w:rsid w:val="00E7683A"/>
    <w:rsid w:val="00E76EE1"/>
    <w:rsid w:val="00E771E4"/>
    <w:rsid w:val="00E77878"/>
    <w:rsid w:val="00E84809"/>
    <w:rsid w:val="00E86E42"/>
    <w:rsid w:val="00E870A0"/>
    <w:rsid w:val="00E87A23"/>
    <w:rsid w:val="00E9031A"/>
    <w:rsid w:val="00E915D9"/>
    <w:rsid w:val="00E91F95"/>
    <w:rsid w:val="00E94D5F"/>
    <w:rsid w:val="00E95267"/>
    <w:rsid w:val="00EA14B1"/>
    <w:rsid w:val="00EA4D9B"/>
    <w:rsid w:val="00EA558E"/>
    <w:rsid w:val="00EA59EA"/>
    <w:rsid w:val="00EA69ED"/>
    <w:rsid w:val="00EB1C2A"/>
    <w:rsid w:val="00EB36F6"/>
    <w:rsid w:val="00EB5BCF"/>
    <w:rsid w:val="00EC42DD"/>
    <w:rsid w:val="00EC5860"/>
    <w:rsid w:val="00EC6A34"/>
    <w:rsid w:val="00ED0508"/>
    <w:rsid w:val="00ED1EF2"/>
    <w:rsid w:val="00ED540B"/>
    <w:rsid w:val="00EE0CEB"/>
    <w:rsid w:val="00EE2638"/>
    <w:rsid w:val="00EE4F4D"/>
    <w:rsid w:val="00EE56A3"/>
    <w:rsid w:val="00EF6976"/>
    <w:rsid w:val="00EF78C0"/>
    <w:rsid w:val="00F012D5"/>
    <w:rsid w:val="00F025AA"/>
    <w:rsid w:val="00F03A16"/>
    <w:rsid w:val="00F0522A"/>
    <w:rsid w:val="00F0789B"/>
    <w:rsid w:val="00F10348"/>
    <w:rsid w:val="00F1051F"/>
    <w:rsid w:val="00F1417F"/>
    <w:rsid w:val="00F2073F"/>
    <w:rsid w:val="00F225B9"/>
    <w:rsid w:val="00F25769"/>
    <w:rsid w:val="00F26345"/>
    <w:rsid w:val="00F33EB8"/>
    <w:rsid w:val="00F340C2"/>
    <w:rsid w:val="00F34CB9"/>
    <w:rsid w:val="00F36333"/>
    <w:rsid w:val="00F37F33"/>
    <w:rsid w:val="00F4053F"/>
    <w:rsid w:val="00F40A88"/>
    <w:rsid w:val="00F43055"/>
    <w:rsid w:val="00F479EB"/>
    <w:rsid w:val="00F52BCA"/>
    <w:rsid w:val="00F538F4"/>
    <w:rsid w:val="00F56866"/>
    <w:rsid w:val="00F57DDD"/>
    <w:rsid w:val="00F63F06"/>
    <w:rsid w:val="00F64E9A"/>
    <w:rsid w:val="00F65D33"/>
    <w:rsid w:val="00F70833"/>
    <w:rsid w:val="00F7189C"/>
    <w:rsid w:val="00F72ACA"/>
    <w:rsid w:val="00F733CE"/>
    <w:rsid w:val="00F7436A"/>
    <w:rsid w:val="00F75EEA"/>
    <w:rsid w:val="00F80481"/>
    <w:rsid w:val="00F848B0"/>
    <w:rsid w:val="00F87D6A"/>
    <w:rsid w:val="00F914E4"/>
    <w:rsid w:val="00F922D6"/>
    <w:rsid w:val="00F948AB"/>
    <w:rsid w:val="00F95187"/>
    <w:rsid w:val="00F96B1D"/>
    <w:rsid w:val="00F96F36"/>
    <w:rsid w:val="00FA0DF5"/>
    <w:rsid w:val="00FA19DD"/>
    <w:rsid w:val="00FA26BA"/>
    <w:rsid w:val="00FA387B"/>
    <w:rsid w:val="00FA711D"/>
    <w:rsid w:val="00FB02A8"/>
    <w:rsid w:val="00FB048F"/>
    <w:rsid w:val="00FB24F9"/>
    <w:rsid w:val="00FB27D2"/>
    <w:rsid w:val="00FB3B05"/>
    <w:rsid w:val="00FB6AC6"/>
    <w:rsid w:val="00FB6C1E"/>
    <w:rsid w:val="00FC31AF"/>
    <w:rsid w:val="00FC3CD8"/>
    <w:rsid w:val="00FC40D9"/>
    <w:rsid w:val="00FC4129"/>
    <w:rsid w:val="00FC5111"/>
    <w:rsid w:val="00FC5AFA"/>
    <w:rsid w:val="00FC61F7"/>
    <w:rsid w:val="00FC6DDF"/>
    <w:rsid w:val="00FC6F89"/>
    <w:rsid w:val="00FC7B8E"/>
    <w:rsid w:val="00FD31A9"/>
    <w:rsid w:val="00FD4BD7"/>
    <w:rsid w:val="00FE2437"/>
    <w:rsid w:val="00FE6B06"/>
    <w:rsid w:val="00FF1ADF"/>
    <w:rsid w:val="00FF1ED2"/>
    <w:rsid w:val="00FF1F72"/>
    <w:rsid w:val="00FF295F"/>
    <w:rsid w:val="00FF3051"/>
    <w:rsid w:val="00FF4217"/>
    <w:rsid w:val="00FF5546"/>
    <w:rsid w:val="00FF62EE"/>
    <w:rsid w:val="00FF6ED7"/>
    <w:rsid w:val="00FF7196"/>
    <w:rsid w:val="00FF7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61"/>
    <o:shapelayout v:ext="edit">
      <o:idmap v:ext="edit" data="1"/>
    </o:shapelayout>
  </w:shapeDefaults>
  <w:decimalSymbol w:val="."/>
  <w:listSeparator w:val=","/>
  <w14:docId w14:val="7A80021F"/>
  <w15:docId w15:val="{A6445744-B90C-4869-97A6-AE75B2130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45F"/>
  </w:style>
  <w:style w:type="paragraph" w:styleId="Heading2">
    <w:name w:val="heading 2"/>
    <w:basedOn w:val="Normal"/>
    <w:link w:val="Heading2Char"/>
    <w:uiPriority w:val="9"/>
    <w:qFormat/>
    <w:rsid w:val="0053484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145F"/>
    <w:rPr>
      <w:rFonts w:ascii="Times New Roman" w:hAnsi="Times New Roman" w:cs="Times New Roman" w:hint="default"/>
      <w:strike w:val="0"/>
      <w:dstrike w:val="0"/>
      <w:color w:val="0000FF"/>
      <w:u w:val="none"/>
      <w:effect w:val="none"/>
    </w:rPr>
  </w:style>
  <w:style w:type="character" w:styleId="Strong">
    <w:name w:val="Strong"/>
    <w:uiPriority w:val="22"/>
    <w:qFormat/>
    <w:rsid w:val="0021145F"/>
    <w:rPr>
      <w:rFonts w:ascii="Times New Roman" w:hAnsi="Times New Roman" w:cs="Times New Roman" w:hint="default"/>
      <w:b/>
      <w:bCs/>
    </w:rPr>
  </w:style>
  <w:style w:type="paragraph" w:styleId="PlainText">
    <w:name w:val="Plain Text"/>
    <w:basedOn w:val="Normal"/>
    <w:link w:val="PlainTextChar"/>
    <w:uiPriority w:val="99"/>
    <w:unhideWhenUsed/>
    <w:rsid w:val="0021145F"/>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21145F"/>
    <w:rPr>
      <w:rFonts w:ascii="Courier New" w:eastAsia="Times New Roman" w:hAnsi="Courier New" w:cs="Courier New"/>
      <w:sz w:val="20"/>
      <w:szCs w:val="20"/>
    </w:rPr>
  </w:style>
  <w:style w:type="character" w:styleId="Emphasis">
    <w:name w:val="Emphasis"/>
    <w:uiPriority w:val="20"/>
    <w:qFormat/>
    <w:rsid w:val="0021145F"/>
    <w:rPr>
      <w:rFonts w:ascii="Times New Roman" w:hAnsi="Times New Roman" w:cs="Times New Roman" w:hint="default"/>
      <w:i/>
      <w:iCs/>
    </w:rPr>
  </w:style>
  <w:style w:type="character" w:customStyle="1" w:styleId="UnresolvedMention1">
    <w:name w:val="Unresolved Mention1"/>
    <w:basedOn w:val="DefaultParagraphFont"/>
    <w:uiPriority w:val="99"/>
    <w:semiHidden/>
    <w:unhideWhenUsed/>
    <w:rsid w:val="00A04A12"/>
    <w:rPr>
      <w:color w:val="808080"/>
      <w:shd w:val="clear" w:color="auto" w:fill="E6E6E6"/>
    </w:rPr>
  </w:style>
  <w:style w:type="paragraph" w:styleId="BalloonText">
    <w:name w:val="Balloon Text"/>
    <w:basedOn w:val="Normal"/>
    <w:link w:val="BalloonTextChar"/>
    <w:uiPriority w:val="99"/>
    <w:semiHidden/>
    <w:unhideWhenUsed/>
    <w:rsid w:val="009A5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5BFA"/>
    <w:rPr>
      <w:rFonts w:ascii="Segoe UI" w:hAnsi="Segoe UI" w:cs="Segoe UI"/>
      <w:sz w:val="18"/>
      <w:szCs w:val="18"/>
    </w:rPr>
  </w:style>
  <w:style w:type="character" w:customStyle="1" w:styleId="object">
    <w:name w:val="object"/>
    <w:basedOn w:val="DefaultParagraphFont"/>
    <w:rsid w:val="002638D8"/>
  </w:style>
  <w:style w:type="paragraph" w:styleId="NormalWeb">
    <w:name w:val="Normal (Web)"/>
    <w:basedOn w:val="Normal"/>
    <w:uiPriority w:val="99"/>
    <w:unhideWhenUsed/>
    <w:rsid w:val="005C0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165954"/>
    <w:rPr>
      <w:color w:val="808080"/>
      <w:shd w:val="clear" w:color="auto" w:fill="E6E6E6"/>
    </w:rPr>
  </w:style>
  <w:style w:type="character" w:customStyle="1" w:styleId="UnresolvedMention3">
    <w:name w:val="Unresolved Mention3"/>
    <w:basedOn w:val="DefaultParagraphFont"/>
    <w:uiPriority w:val="99"/>
    <w:semiHidden/>
    <w:unhideWhenUsed/>
    <w:rsid w:val="00B64A48"/>
    <w:rPr>
      <w:color w:val="808080"/>
      <w:shd w:val="clear" w:color="auto" w:fill="E6E6E6"/>
    </w:rPr>
  </w:style>
  <w:style w:type="character" w:customStyle="1" w:styleId="UnresolvedMention4">
    <w:name w:val="Unresolved Mention4"/>
    <w:basedOn w:val="DefaultParagraphFont"/>
    <w:uiPriority w:val="99"/>
    <w:semiHidden/>
    <w:unhideWhenUsed/>
    <w:rsid w:val="008E5EE0"/>
    <w:rPr>
      <w:color w:val="808080"/>
      <w:shd w:val="clear" w:color="auto" w:fill="E6E6E6"/>
    </w:rPr>
  </w:style>
  <w:style w:type="character" w:customStyle="1" w:styleId="UnresolvedMention5">
    <w:name w:val="Unresolved Mention5"/>
    <w:basedOn w:val="DefaultParagraphFont"/>
    <w:uiPriority w:val="99"/>
    <w:semiHidden/>
    <w:unhideWhenUsed/>
    <w:rsid w:val="00483EA3"/>
    <w:rPr>
      <w:color w:val="808080"/>
      <w:shd w:val="clear" w:color="auto" w:fill="E6E6E6"/>
    </w:rPr>
  </w:style>
  <w:style w:type="character" w:customStyle="1" w:styleId="UnresolvedMention6">
    <w:name w:val="Unresolved Mention6"/>
    <w:basedOn w:val="DefaultParagraphFont"/>
    <w:uiPriority w:val="99"/>
    <w:semiHidden/>
    <w:unhideWhenUsed/>
    <w:rsid w:val="001E4FF6"/>
    <w:rPr>
      <w:color w:val="808080"/>
      <w:shd w:val="clear" w:color="auto" w:fill="E6E6E6"/>
    </w:rPr>
  </w:style>
  <w:style w:type="character" w:customStyle="1" w:styleId="object-hover">
    <w:name w:val="object-hover"/>
    <w:basedOn w:val="DefaultParagraphFont"/>
    <w:rsid w:val="00904B93"/>
  </w:style>
  <w:style w:type="paragraph" w:styleId="BodyText">
    <w:name w:val="Body Text"/>
    <w:basedOn w:val="Normal"/>
    <w:link w:val="BodyTextChar"/>
    <w:unhideWhenUsed/>
    <w:rsid w:val="00C22CAF"/>
    <w:pPr>
      <w:widowControl w:val="0"/>
      <w:suppressAutoHyphens/>
      <w:spacing w:after="120" w:line="240" w:lineRule="auto"/>
    </w:pPr>
    <w:rPr>
      <w:rFonts w:ascii="Times New Roman" w:eastAsia="Arial Unicode MS" w:hAnsi="Times New Roman" w:cs="Times New Roman"/>
      <w:kern w:val="2"/>
      <w:sz w:val="24"/>
      <w:szCs w:val="24"/>
    </w:rPr>
  </w:style>
  <w:style w:type="character" w:customStyle="1" w:styleId="BodyTextChar">
    <w:name w:val="Body Text Char"/>
    <w:basedOn w:val="DefaultParagraphFont"/>
    <w:link w:val="BodyText"/>
    <w:rsid w:val="00C22CAF"/>
    <w:rPr>
      <w:rFonts w:ascii="Times New Roman" w:eastAsia="Arial Unicode MS" w:hAnsi="Times New Roman" w:cs="Times New Roman"/>
      <w:kern w:val="2"/>
      <w:sz w:val="24"/>
      <w:szCs w:val="24"/>
    </w:rPr>
  </w:style>
  <w:style w:type="character" w:customStyle="1" w:styleId="object6">
    <w:name w:val="object6"/>
    <w:basedOn w:val="DefaultParagraphFont"/>
    <w:rsid w:val="00DD537D"/>
  </w:style>
  <w:style w:type="character" w:customStyle="1" w:styleId="UnresolvedMention7">
    <w:name w:val="Unresolved Mention7"/>
    <w:basedOn w:val="DefaultParagraphFont"/>
    <w:uiPriority w:val="99"/>
    <w:semiHidden/>
    <w:unhideWhenUsed/>
    <w:rsid w:val="00DD537D"/>
    <w:rPr>
      <w:color w:val="808080"/>
      <w:shd w:val="clear" w:color="auto" w:fill="E6E6E6"/>
    </w:rPr>
  </w:style>
  <w:style w:type="character" w:customStyle="1" w:styleId="object3">
    <w:name w:val="object3"/>
    <w:basedOn w:val="DefaultParagraphFont"/>
    <w:rsid w:val="00947278"/>
  </w:style>
  <w:style w:type="character" w:customStyle="1" w:styleId="contextualextensionhighlight">
    <w:name w:val="contextualextensionhighlight"/>
    <w:basedOn w:val="DefaultParagraphFont"/>
    <w:rsid w:val="00D25A5C"/>
  </w:style>
  <w:style w:type="character" w:customStyle="1" w:styleId="UnresolvedMention8">
    <w:name w:val="Unresolved Mention8"/>
    <w:basedOn w:val="DefaultParagraphFont"/>
    <w:uiPriority w:val="99"/>
    <w:semiHidden/>
    <w:unhideWhenUsed/>
    <w:rsid w:val="002306B0"/>
    <w:rPr>
      <w:color w:val="808080"/>
      <w:shd w:val="clear" w:color="auto" w:fill="E6E6E6"/>
    </w:rPr>
  </w:style>
  <w:style w:type="character" w:customStyle="1" w:styleId="UnresolvedMention9">
    <w:name w:val="Unresolved Mention9"/>
    <w:basedOn w:val="DefaultParagraphFont"/>
    <w:uiPriority w:val="99"/>
    <w:semiHidden/>
    <w:unhideWhenUsed/>
    <w:rsid w:val="00266E5A"/>
    <w:rPr>
      <w:color w:val="808080"/>
      <w:shd w:val="clear" w:color="auto" w:fill="E6E6E6"/>
    </w:rPr>
  </w:style>
  <w:style w:type="character" w:customStyle="1" w:styleId="UnresolvedMention10">
    <w:name w:val="Unresolved Mention10"/>
    <w:basedOn w:val="DefaultParagraphFont"/>
    <w:uiPriority w:val="99"/>
    <w:semiHidden/>
    <w:unhideWhenUsed/>
    <w:rsid w:val="007B5833"/>
    <w:rPr>
      <w:color w:val="808080"/>
      <w:shd w:val="clear" w:color="auto" w:fill="E6E6E6"/>
    </w:rPr>
  </w:style>
  <w:style w:type="character" w:customStyle="1" w:styleId="UnresolvedMention11">
    <w:name w:val="Unresolved Mention11"/>
    <w:basedOn w:val="DefaultParagraphFont"/>
    <w:uiPriority w:val="99"/>
    <w:semiHidden/>
    <w:unhideWhenUsed/>
    <w:rsid w:val="001815E1"/>
    <w:rPr>
      <w:color w:val="605E5C"/>
      <w:shd w:val="clear" w:color="auto" w:fill="E1DFDD"/>
    </w:rPr>
  </w:style>
  <w:style w:type="character" w:customStyle="1" w:styleId="UnresolvedMention12">
    <w:name w:val="Unresolved Mention12"/>
    <w:basedOn w:val="DefaultParagraphFont"/>
    <w:uiPriority w:val="99"/>
    <w:semiHidden/>
    <w:unhideWhenUsed/>
    <w:rsid w:val="0094680C"/>
    <w:rPr>
      <w:color w:val="605E5C"/>
      <w:shd w:val="clear" w:color="auto" w:fill="E1DFDD"/>
    </w:rPr>
  </w:style>
  <w:style w:type="paragraph" w:customStyle="1" w:styleId="xsubhead--reflection-title">
    <w:name w:val="x_subhead-—-reflection-title"/>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dy--roman---no-indent--6b">
    <w:name w:val="x_body-—-roman---no-indent--6b"/>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dy--roman">
    <w:name w:val="x_body-—-roman"/>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author--reflection">
    <w:name w:val="x_author-—-reflection"/>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3">
    <w:name w:val="Unresolved Mention13"/>
    <w:basedOn w:val="DefaultParagraphFont"/>
    <w:uiPriority w:val="99"/>
    <w:semiHidden/>
    <w:unhideWhenUsed/>
    <w:rsid w:val="00BE6FAA"/>
    <w:rPr>
      <w:color w:val="605E5C"/>
      <w:shd w:val="clear" w:color="auto" w:fill="E1DFDD"/>
    </w:rPr>
  </w:style>
  <w:style w:type="paragraph" w:customStyle="1" w:styleId="xbody--roman---no-indent--pls">
    <w:name w:val="x_body-—-roman---no-indent--pls"/>
    <w:basedOn w:val="Normal"/>
    <w:rsid w:val="00BE22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reflection-title">
    <w:name w:val="subhead-—-reflection-title"/>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roman---no-indent--pls">
    <w:name w:val="body-—-roman---no-indent--pls"/>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roman">
    <w:name w:val="body-—-roman"/>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_-italic"/>
    <w:basedOn w:val="DefaultParagraphFont"/>
    <w:rsid w:val="00A20C5C"/>
  </w:style>
  <w:style w:type="paragraph" w:customStyle="1" w:styleId="author--reflection">
    <w:name w:val="author-—-reflection"/>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o">
    <w:name w:val="bio"/>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B91669"/>
    <w:rPr>
      <w:color w:val="605E5C"/>
      <w:shd w:val="clear" w:color="auto" w:fill="E1DFDD"/>
    </w:rPr>
  </w:style>
  <w:style w:type="paragraph" w:styleId="Header">
    <w:name w:val="header"/>
    <w:basedOn w:val="Normal"/>
    <w:link w:val="HeaderChar"/>
    <w:uiPriority w:val="99"/>
    <w:unhideWhenUsed/>
    <w:rsid w:val="00785B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BB8"/>
  </w:style>
  <w:style w:type="paragraph" w:styleId="Footer">
    <w:name w:val="footer"/>
    <w:basedOn w:val="Normal"/>
    <w:link w:val="FooterChar"/>
    <w:uiPriority w:val="99"/>
    <w:unhideWhenUsed/>
    <w:rsid w:val="00785B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BB8"/>
  </w:style>
  <w:style w:type="character" w:customStyle="1" w:styleId="Heading2Char">
    <w:name w:val="Heading 2 Char"/>
    <w:basedOn w:val="DefaultParagraphFont"/>
    <w:link w:val="Heading2"/>
    <w:uiPriority w:val="9"/>
    <w:rsid w:val="00534841"/>
    <w:rPr>
      <w:rFonts w:ascii="Times New Roman" w:eastAsia="Times New Roman" w:hAnsi="Times New Roman" w:cs="Times New Roman"/>
      <w:b/>
      <w:bCs/>
      <w:sz w:val="36"/>
      <w:szCs w:val="36"/>
    </w:rPr>
  </w:style>
  <w:style w:type="paragraph" w:customStyle="1" w:styleId="print-icon">
    <w:name w:val="print-icon"/>
    <w:basedOn w:val="Normal"/>
    <w:rsid w:val="005348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ail-icon">
    <w:name w:val="email-icon"/>
    <w:basedOn w:val="Normal"/>
    <w:rsid w:val="005348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a-reading-from">
    <w:name w:val="x_a-reading-from"/>
    <w:basedOn w:val="Normal"/>
    <w:rsid w:val="00BF55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verse-no-">
    <w:name w:val="x_verse-no-"/>
    <w:basedOn w:val="DefaultParagraphFont"/>
    <w:rsid w:val="00BF5568"/>
  </w:style>
  <w:style w:type="paragraph" w:customStyle="1" w:styleId="xrubric">
    <w:name w:val="x_rubric"/>
    <w:basedOn w:val="Normal"/>
    <w:rsid w:val="00BF55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italic">
    <w:name w:val="x__-italic"/>
    <w:basedOn w:val="DefaultParagraphFont"/>
    <w:rsid w:val="00A52129"/>
  </w:style>
  <w:style w:type="paragraph" w:customStyle="1" w:styleId="m1441641629230285868subhead--reflection-title">
    <w:name w:val="m_1441641629230285868subhead-—-reflection-title"/>
    <w:basedOn w:val="Normal"/>
    <w:rsid w:val="00785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441641629230285868body--roman---no-indent--pls">
    <w:name w:val="m_1441641629230285868body-—-roman---no-indent--pls"/>
    <w:basedOn w:val="Normal"/>
    <w:rsid w:val="00785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441641629230285868body--roman">
    <w:name w:val="m_1441641629230285868body-—-roman"/>
    <w:basedOn w:val="Normal"/>
    <w:rsid w:val="00785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441641629230285868author--reflection">
    <w:name w:val="m_1441641629230285868author-—-reflection"/>
    <w:basedOn w:val="Normal"/>
    <w:rsid w:val="00785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7948049969855499097subhead--reflection-title">
    <w:name w:val="m_7948049969855499097subhead-—-reflection-title"/>
    <w:basedOn w:val="Normal"/>
    <w:rsid w:val="006102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7948049969855499097body--roman---no-indent--pls">
    <w:name w:val="m_7948049969855499097body-—-roman---no-indent--pls"/>
    <w:basedOn w:val="Normal"/>
    <w:rsid w:val="006102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7948049969855499097body--roman">
    <w:name w:val="m_7948049969855499097body-—-roman"/>
    <w:basedOn w:val="Normal"/>
    <w:rsid w:val="006102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7948049969855499097-italic">
    <w:name w:val="m_7948049969855499097_-italic"/>
    <w:basedOn w:val="DefaultParagraphFont"/>
    <w:rsid w:val="00610297"/>
  </w:style>
  <w:style w:type="paragraph" w:customStyle="1" w:styleId="m7948049969855499097author--reflection">
    <w:name w:val="m_7948049969855499097author-—-reflection"/>
    <w:basedOn w:val="Normal"/>
    <w:rsid w:val="006102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haroverride-4">
    <w:name w:val="x_charoverride-4"/>
    <w:basedOn w:val="DefaultParagraphFont"/>
    <w:rsid w:val="008247FB"/>
  </w:style>
  <w:style w:type="paragraph" w:customStyle="1" w:styleId="xa-reading-from----5">
    <w:name w:val="x_a-reading-from----5"/>
    <w:basedOn w:val="Normal"/>
    <w:rsid w:val="007654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a-reading-from----4">
    <w:name w:val="x_a-reading-from----4"/>
    <w:basedOn w:val="Normal"/>
    <w:rsid w:val="00C337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a-reading-from----2">
    <w:name w:val="x_a-reading-from----2"/>
    <w:basedOn w:val="Normal"/>
    <w:rsid w:val="00F64E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a-reading-from----3">
    <w:name w:val="x_a-reading-from----3"/>
    <w:basedOn w:val="Normal"/>
    <w:rsid w:val="00B64B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haroverride-3">
    <w:name w:val="x_charoverride-3"/>
    <w:basedOn w:val="DefaultParagraphFont"/>
    <w:rsid w:val="00B64BD0"/>
  </w:style>
  <w:style w:type="paragraph" w:customStyle="1" w:styleId="xrubric--0b--0a">
    <w:name w:val="x_rubric--0b--0a"/>
    <w:basedOn w:val="Normal"/>
    <w:rsid w:val="006773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ubric--1b--1a">
    <w:name w:val="x_rubric--1b--1a"/>
    <w:basedOn w:val="Normal"/>
    <w:rsid w:val="00E640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ubric--0b--2a">
    <w:name w:val="x_rubric--0b--2a"/>
    <w:basedOn w:val="Normal"/>
    <w:rsid w:val="000461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haroverride-9">
    <w:name w:val="x_charoverride-9"/>
    <w:basedOn w:val="DefaultParagraphFont"/>
    <w:rsid w:val="000F4475"/>
  </w:style>
  <w:style w:type="paragraph" w:customStyle="1" w:styleId="body--roman---no-indent--9b">
    <w:name w:val="body-—-roman---no-indent--9b"/>
    <w:basedOn w:val="Normal"/>
    <w:rsid w:val="00A272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roman---no-indent--6b">
    <w:name w:val="body-—-roman---no-indent--6b"/>
    <w:basedOn w:val="Normal"/>
    <w:rsid w:val="007B3EC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3998">
      <w:bodyDiv w:val="1"/>
      <w:marLeft w:val="0"/>
      <w:marRight w:val="0"/>
      <w:marTop w:val="0"/>
      <w:marBottom w:val="0"/>
      <w:divBdr>
        <w:top w:val="none" w:sz="0" w:space="0" w:color="auto"/>
        <w:left w:val="none" w:sz="0" w:space="0" w:color="auto"/>
        <w:bottom w:val="none" w:sz="0" w:space="0" w:color="auto"/>
        <w:right w:val="none" w:sz="0" w:space="0" w:color="auto"/>
      </w:divBdr>
    </w:div>
    <w:div w:id="10883050">
      <w:bodyDiv w:val="1"/>
      <w:marLeft w:val="0"/>
      <w:marRight w:val="0"/>
      <w:marTop w:val="0"/>
      <w:marBottom w:val="0"/>
      <w:divBdr>
        <w:top w:val="none" w:sz="0" w:space="0" w:color="auto"/>
        <w:left w:val="none" w:sz="0" w:space="0" w:color="auto"/>
        <w:bottom w:val="none" w:sz="0" w:space="0" w:color="auto"/>
        <w:right w:val="none" w:sz="0" w:space="0" w:color="auto"/>
      </w:divBdr>
    </w:div>
    <w:div w:id="32973113">
      <w:bodyDiv w:val="1"/>
      <w:marLeft w:val="0"/>
      <w:marRight w:val="0"/>
      <w:marTop w:val="0"/>
      <w:marBottom w:val="0"/>
      <w:divBdr>
        <w:top w:val="none" w:sz="0" w:space="0" w:color="auto"/>
        <w:left w:val="none" w:sz="0" w:space="0" w:color="auto"/>
        <w:bottom w:val="none" w:sz="0" w:space="0" w:color="auto"/>
        <w:right w:val="none" w:sz="0" w:space="0" w:color="auto"/>
      </w:divBdr>
    </w:div>
    <w:div w:id="34501181">
      <w:bodyDiv w:val="1"/>
      <w:marLeft w:val="0"/>
      <w:marRight w:val="0"/>
      <w:marTop w:val="0"/>
      <w:marBottom w:val="0"/>
      <w:divBdr>
        <w:top w:val="none" w:sz="0" w:space="0" w:color="auto"/>
        <w:left w:val="none" w:sz="0" w:space="0" w:color="auto"/>
        <w:bottom w:val="none" w:sz="0" w:space="0" w:color="auto"/>
        <w:right w:val="none" w:sz="0" w:space="0" w:color="auto"/>
      </w:divBdr>
    </w:div>
    <w:div w:id="35201071">
      <w:bodyDiv w:val="1"/>
      <w:marLeft w:val="0"/>
      <w:marRight w:val="0"/>
      <w:marTop w:val="0"/>
      <w:marBottom w:val="0"/>
      <w:divBdr>
        <w:top w:val="none" w:sz="0" w:space="0" w:color="auto"/>
        <w:left w:val="none" w:sz="0" w:space="0" w:color="auto"/>
        <w:bottom w:val="none" w:sz="0" w:space="0" w:color="auto"/>
        <w:right w:val="none" w:sz="0" w:space="0" w:color="auto"/>
      </w:divBdr>
    </w:div>
    <w:div w:id="40905589">
      <w:bodyDiv w:val="1"/>
      <w:marLeft w:val="0"/>
      <w:marRight w:val="0"/>
      <w:marTop w:val="0"/>
      <w:marBottom w:val="0"/>
      <w:divBdr>
        <w:top w:val="none" w:sz="0" w:space="0" w:color="auto"/>
        <w:left w:val="none" w:sz="0" w:space="0" w:color="auto"/>
        <w:bottom w:val="none" w:sz="0" w:space="0" w:color="auto"/>
        <w:right w:val="none" w:sz="0" w:space="0" w:color="auto"/>
      </w:divBdr>
      <w:divsChild>
        <w:div w:id="825047458">
          <w:marLeft w:val="0"/>
          <w:marRight w:val="0"/>
          <w:marTop w:val="0"/>
          <w:marBottom w:val="0"/>
          <w:divBdr>
            <w:top w:val="none" w:sz="0" w:space="0" w:color="auto"/>
            <w:left w:val="none" w:sz="0" w:space="0" w:color="auto"/>
            <w:bottom w:val="none" w:sz="0" w:space="0" w:color="auto"/>
            <w:right w:val="none" w:sz="0" w:space="0" w:color="auto"/>
          </w:divBdr>
          <w:divsChild>
            <w:div w:id="2038651158">
              <w:marLeft w:val="0"/>
              <w:marRight w:val="0"/>
              <w:marTop w:val="0"/>
              <w:marBottom w:val="0"/>
              <w:divBdr>
                <w:top w:val="none" w:sz="0" w:space="0" w:color="auto"/>
                <w:left w:val="none" w:sz="0" w:space="0" w:color="auto"/>
                <w:bottom w:val="none" w:sz="0" w:space="0" w:color="auto"/>
                <w:right w:val="none" w:sz="0" w:space="0" w:color="auto"/>
              </w:divBdr>
              <w:divsChild>
                <w:div w:id="1076440494">
                  <w:marLeft w:val="0"/>
                  <w:marRight w:val="0"/>
                  <w:marTop w:val="0"/>
                  <w:marBottom w:val="0"/>
                  <w:divBdr>
                    <w:top w:val="none" w:sz="0" w:space="0" w:color="auto"/>
                    <w:left w:val="none" w:sz="0" w:space="0" w:color="auto"/>
                    <w:bottom w:val="none" w:sz="0" w:space="0" w:color="auto"/>
                    <w:right w:val="none" w:sz="0" w:space="0" w:color="auto"/>
                  </w:divBdr>
                  <w:divsChild>
                    <w:div w:id="605387699">
                      <w:marLeft w:val="0"/>
                      <w:marRight w:val="0"/>
                      <w:marTop w:val="0"/>
                      <w:marBottom w:val="0"/>
                      <w:divBdr>
                        <w:top w:val="none" w:sz="0" w:space="0" w:color="auto"/>
                        <w:left w:val="none" w:sz="0" w:space="0" w:color="auto"/>
                        <w:bottom w:val="none" w:sz="0" w:space="0" w:color="auto"/>
                        <w:right w:val="none" w:sz="0" w:space="0" w:color="auto"/>
                      </w:divBdr>
                      <w:divsChild>
                        <w:div w:id="109146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295727">
      <w:bodyDiv w:val="1"/>
      <w:marLeft w:val="0"/>
      <w:marRight w:val="0"/>
      <w:marTop w:val="0"/>
      <w:marBottom w:val="0"/>
      <w:divBdr>
        <w:top w:val="none" w:sz="0" w:space="0" w:color="auto"/>
        <w:left w:val="none" w:sz="0" w:space="0" w:color="auto"/>
        <w:bottom w:val="none" w:sz="0" w:space="0" w:color="auto"/>
        <w:right w:val="none" w:sz="0" w:space="0" w:color="auto"/>
      </w:divBdr>
    </w:div>
    <w:div w:id="68041194">
      <w:bodyDiv w:val="1"/>
      <w:marLeft w:val="0"/>
      <w:marRight w:val="0"/>
      <w:marTop w:val="0"/>
      <w:marBottom w:val="0"/>
      <w:divBdr>
        <w:top w:val="none" w:sz="0" w:space="0" w:color="auto"/>
        <w:left w:val="none" w:sz="0" w:space="0" w:color="auto"/>
        <w:bottom w:val="none" w:sz="0" w:space="0" w:color="auto"/>
        <w:right w:val="none" w:sz="0" w:space="0" w:color="auto"/>
      </w:divBdr>
    </w:div>
    <w:div w:id="77793661">
      <w:bodyDiv w:val="1"/>
      <w:marLeft w:val="0"/>
      <w:marRight w:val="0"/>
      <w:marTop w:val="0"/>
      <w:marBottom w:val="0"/>
      <w:divBdr>
        <w:top w:val="none" w:sz="0" w:space="0" w:color="auto"/>
        <w:left w:val="none" w:sz="0" w:space="0" w:color="auto"/>
        <w:bottom w:val="none" w:sz="0" w:space="0" w:color="auto"/>
        <w:right w:val="none" w:sz="0" w:space="0" w:color="auto"/>
      </w:divBdr>
    </w:div>
    <w:div w:id="78451343">
      <w:bodyDiv w:val="1"/>
      <w:marLeft w:val="0"/>
      <w:marRight w:val="0"/>
      <w:marTop w:val="0"/>
      <w:marBottom w:val="0"/>
      <w:divBdr>
        <w:top w:val="none" w:sz="0" w:space="0" w:color="auto"/>
        <w:left w:val="none" w:sz="0" w:space="0" w:color="auto"/>
        <w:bottom w:val="none" w:sz="0" w:space="0" w:color="auto"/>
        <w:right w:val="none" w:sz="0" w:space="0" w:color="auto"/>
      </w:divBdr>
    </w:div>
    <w:div w:id="100536190">
      <w:bodyDiv w:val="1"/>
      <w:marLeft w:val="0"/>
      <w:marRight w:val="0"/>
      <w:marTop w:val="0"/>
      <w:marBottom w:val="0"/>
      <w:divBdr>
        <w:top w:val="none" w:sz="0" w:space="0" w:color="auto"/>
        <w:left w:val="none" w:sz="0" w:space="0" w:color="auto"/>
        <w:bottom w:val="none" w:sz="0" w:space="0" w:color="auto"/>
        <w:right w:val="none" w:sz="0" w:space="0" w:color="auto"/>
      </w:divBdr>
      <w:divsChild>
        <w:div w:id="736901724">
          <w:marLeft w:val="0"/>
          <w:marRight w:val="0"/>
          <w:marTop w:val="0"/>
          <w:marBottom w:val="0"/>
          <w:divBdr>
            <w:top w:val="none" w:sz="0" w:space="0" w:color="auto"/>
            <w:left w:val="none" w:sz="0" w:space="0" w:color="auto"/>
            <w:bottom w:val="none" w:sz="0" w:space="0" w:color="auto"/>
            <w:right w:val="none" w:sz="0" w:space="0" w:color="auto"/>
          </w:divBdr>
        </w:div>
        <w:div w:id="1921059360">
          <w:marLeft w:val="0"/>
          <w:marRight w:val="0"/>
          <w:marTop w:val="0"/>
          <w:marBottom w:val="0"/>
          <w:divBdr>
            <w:top w:val="none" w:sz="0" w:space="0" w:color="auto"/>
            <w:left w:val="none" w:sz="0" w:space="0" w:color="auto"/>
            <w:bottom w:val="none" w:sz="0" w:space="0" w:color="auto"/>
            <w:right w:val="none" w:sz="0" w:space="0" w:color="auto"/>
          </w:divBdr>
        </w:div>
      </w:divsChild>
    </w:div>
    <w:div w:id="111482469">
      <w:bodyDiv w:val="1"/>
      <w:marLeft w:val="0"/>
      <w:marRight w:val="0"/>
      <w:marTop w:val="0"/>
      <w:marBottom w:val="0"/>
      <w:divBdr>
        <w:top w:val="none" w:sz="0" w:space="0" w:color="auto"/>
        <w:left w:val="none" w:sz="0" w:space="0" w:color="auto"/>
        <w:bottom w:val="none" w:sz="0" w:space="0" w:color="auto"/>
        <w:right w:val="none" w:sz="0" w:space="0" w:color="auto"/>
      </w:divBdr>
    </w:div>
    <w:div w:id="121923478">
      <w:bodyDiv w:val="1"/>
      <w:marLeft w:val="0"/>
      <w:marRight w:val="0"/>
      <w:marTop w:val="0"/>
      <w:marBottom w:val="0"/>
      <w:divBdr>
        <w:top w:val="none" w:sz="0" w:space="0" w:color="auto"/>
        <w:left w:val="none" w:sz="0" w:space="0" w:color="auto"/>
        <w:bottom w:val="none" w:sz="0" w:space="0" w:color="auto"/>
        <w:right w:val="none" w:sz="0" w:space="0" w:color="auto"/>
      </w:divBdr>
      <w:divsChild>
        <w:div w:id="1124613209">
          <w:marLeft w:val="0"/>
          <w:marRight w:val="0"/>
          <w:marTop w:val="0"/>
          <w:marBottom w:val="0"/>
          <w:divBdr>
            <w:top w:val="none" w:sz="0" w:space="0" w:color="auto"/>
            <w:left w:val="none" w:sz="0" w:space="0" w:color="auto"/>
            <w:bottom w:val="none" w:sz="0" w:space="0" w:color="auto"/>
            <w:right w:val="none" w:sz="0" w:space="0" w:color="auto"/>
          </w:divBdr>
        </w:div>
        <w:div w:id="1333219314">
          <w:marLeft w:val="0"/>
          <w:marRight w:val="0"/>
          <w:marTop w:val="0"/>
          <w:marBottom w:val="0"/>
          <w:divBdr>
            <w:top w:val="none" w:sz="0" w:space="0" w:color="auto"/>
            <w:left w:val="none" w:sz="0" w:space="0" w:color="auto"/>
            <w:bottom w:val="none" w:sz="0" w:space="0" w:color="auto"/>
            <w:right w:val="none" w:sz="0" w:space="0" w:color="auto"/>
          </w:divBdr>
        </w:div>
      </w:divsChild>
    </w:div>
    <w:div w:id="146826659">
      <w:bodyDiv w:val="1"/>
      <w:marLeft w:val="0"/>
      <w:marRight w:val="0"/>
      <w:marTop w:val="0"/>
      <w:marBottom w:val="0"/>
      <w:divBdr>
        <w:top w:val="none" w:sz="0" w:space="0" w:color="auto"/>
        <w:left w:val="none" w:sz="0" w:space="0" w:color="auto"/>
        <w:bottom w:val="none" w:sz="0" w:space="0" w:color="auto"/>
        <w:right w:val="none" w:sz="0" w:space="0" w:color="auto"/>
      </w:divBdr>
    </w:div>
    <w:div w:id="150490018">
      <w:bodyDiv w:val="1"/>
      <w:marLeft w:val="0"/>
      <w:marRight w:val="0"/>
      <w:marTop w:val="0"/>
      <w:marBottom w:val="0"/>
      <w:divBdr>
        <w:top w:val="none" w:sz="0" w:space="0" w:color="auto"/>
        <w:left w:val="none" w:sz="0" w:space="0" w:color="auto"/>
        <w:bottom w:val="none" w:sz="0" w:space="0" w:color="auto"/>
        <w:right w:val="none" w:sz="0" w:space="0" w:color="auto"/>
      </w:divBdr>
    </w:div>
    <w:div w:id="166360147">
      <w:bodyDiv w:val="1"/>
      <w:marLeft w:val="0"/>
      <w:marRight w:val="0"/>
      <w:marTop w:val="0"/>
      <w:marBottom w:val="0"/>
      <w:divBdr>
        <w:top w:val="none" w:sz="0" w:space="0" w:color="auto"/>
        <w:left w:val="none" w:sz="0" w:space="0" w:color="auto"/>
        <w:bottom w:val="none" w:sz="0" w:space="0" w:color="auto"/>
        <w:right w:val="none" w:sz="0" w:space="0" w:color="auto"/>
      </w:divBdr>
    </w:div>
    <w:div w:id="182062547">
      <w:bodyDiv w:val="1"/>
      <w:marLeft w:val="0"/>
      <w:marRight w:val="0"/>
      <w:marTop w:val="0"/>
      <w:marBottom w:val="0"/>
      <w:divBdr>
        <w:top w:val="none" w:sz="0" w:space="0" w:color="auto"/>
        <w:left w:val="none" w:sz="0" w:space="0" w:color="auto"/>
        <w:bottom w:val="none" w:sz="0" w:space="0" w:color="auto"/>
        <w:right w:val="none" w:sz="0" w:space="0" w:color="auto"/>
      </w:divBdr>
      <w:divsChild>
        <w:div w:id="1256592454">
          <w:marLeft w:val="0"/>
          <w:marRight w:val="0"/>
          <w:marTop w:val="0"/>
          <w:marBottom w:val="0"/>
          <w:divBdr>
            <w:top w:val="none" w:sz="0" w:space="0" w:color="auto"/>
            <w:left w:val="none" w:sz="0" w:space="0" w:color="auto"/>
            <w:bottom w:val="none" w:sz="0" w:space="0" w:color="auto"/>
            <w:right w:val="none" w:sz="0" w:space="0" w:color="auto"/>
          </w:divBdr>
        </w:div>
        <w:div w:id="1121921808">
          <w:marLeft w:val="0"/>
          <w:marRight w:val="0"/>
          <w:marTop w:val="0"/>
          <w:marBottom w:val="0"/>
          <w:divBdr>
            <w:top w:val="none" w:sz="0" w:space="0" w:color="auto"/>
            <w:left w:val="none" w:sz="0" w:space="0" w:color="auto"/>
            <w:bottom w:val="none" w:sz="0" w:space="0" w:color="auto"/>
            <w:right w:val="none" w:sz="0" w:space="0" w:color="auto"/>
          </w:divBdr>
        </w:div>
        <w:div w:id="488596814">
          <w:marLeft w:val="0"/>
          <w:marRight w:val="0"/>
          <w:marTop w:val="0"/>
          <w:marBottom w:val="0"/>
          <w:divBdr>
            <w:top w:val="none" w:sz="0" w:space="0" w:color="auto"/>
            <w:left w:val="none" w:sz="0" w:space="0" w:color="auto"/>
            <w:bottom w:val="none" w:sz="0" w:space="0" w:color="auto"/>
            <w:right w:val="none" w:sz="0" w:space="0" w:color="auto"/>
          </w:divBdr>
        </w:div>
      </w:divsChild>
    </w:div>
    <w:div w:id="200094581">
      <w:bodyDiv w:val="1"/>
      <w:marLeft w:val="0"/>
      <w:marRight w:val="0"/>
      <w:marTop w:val="0"/>
      <w:marBottom w:val="0"/>
      <w:divBdr>
        <w:top w:val="none" w:sz="0" w:space="0" w:color="auto"/>
        <w:left w:val="none" w:sz="0" w:space="0" w:color="auto"/>
        <w:bottom w:val="none" w:sz="0" w:space="0" w:color="auto"/>
        <w:right w:val="none" w:sz="0" w:space="0" w:color="auto"/>
      </w:divBdr>
    </w:div>
    <w:div w:id="203491520">
      <w:bodyDiv w:val="1"/>
      <w:marLeft w:val="0"/>
      <w:marRight w:val="0"/>
      <w:marTop w:val="0"/>
      <w:marBottom w:val="0"/>
      <w:divBdr>
        <w:top w:val="none" w:sz="0" w:space="0" w:color="auto"/>
        <w:left w:val="none" w:sz="0" w:space="0" w:color="auto"/>
        <w:bottom w:val="none" w:sz="0" w:space="0" w:color="auto"/>
        <w:right w:val="none" w:sz="0" w:space="0" w:color="auto"/>
      </w:divBdr>
      <w:divsChild>
        <w:div w:id="2129006200">
          <w:marLeft w:val="0"/>
          <w:marRight w:val="0"/>
          <w:marTop w:val="0"/>
          <w:marBottom w:val="0"/>
          <w:divBdr>
            <w:top w:val="none" w:sz="0" w:space="0" w:color="auto"/>
            <w:left w:val="none" w:sz="0" w:space="0" w:color="auto"/>
            <w:bottom w:val="none" w:sz="0" w:space="0" w:color="auto"/>
            <w:right w:val="none" w:sz="0" w:space="0" w:color="auto"/>
          </w:divBdr>
          <w:divsChild>
            <w:div w:id="6393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4609">
      <w:bodyDiv w:val="1"/>
      <w:marLeft w:val="0"/>
      <w:marRight w:val="0"/>
      <w:marTop w:val="0"/>
      <w:marBottom w:val="0"/>
      <w:divBdr>
        <w:top w:val="none" w:sz="0" w:space="0" w:color="auto"/>
        <w:left w:val="none" w:sz="0" w:space="0" w:color="auto"/>
        <w:bottom w:val="none" w:sz="0" w:space="0" w:color="auto"/>
        <w:right w:val="none" w:sz="0" w:space="0" w:color="auto"/>
      </w:divBdr>
    </w:div>
    <w:div w:id="222567300">
      <w:bodyDiv w:val="1"/>
      <w:marLeft w:val="0"/>
      <w:marRight w:val="0"/>
      <w:marTop w:val="0"/>
      <w:marBottom w:val="0"/>
      <w:divBdr>
        <w:top w:val="none" w:sz="0" w:space="0" w:color="auto"/>
        <w:left w:val="none" w:sz="0" w:space="0" w:color="auto"/>
        <w:bottom w:val="none" w:sz="0" w:space="0" w:color="auto"/>
        <w:right w:val="none" w:sz="0" w:space="0" w:color="auto"/>
      </w:divBdr>
    </w:div>
    <w:div w:id="246693238">
      <w:bodyDiv w:val="1"/>
      <w:marLeft w:val="0"/>
      <w:marRight w:val="0"/>
      <w:marTop w:val="0"/>
      <w:marBottom w:val="0"/>
      <w:divBdr>
        <w:top w:val="none" w:sz="0" w:space="0" w:color="auto"/>
        <w:left w:val="none" w:sz="0" w:space="0" w:color="auto"/>
        <w:bottom w:val="none" w:sz="0" w:space="0" w:color="auto"/>
        <w:right w:val="none" w:sz="0" w:space="0" w:color="auto"/>
      </w:divBdr>
    </w:div>
    <w:div w:id="253903255">
      <w:bodyDiv w:val="1"/>
      <w:marLeft w:val="0"/>
      <w:marRight w:val="0"/>
      <w:marTop w:val="0"/>
      <w:marBottom w:val="0"/>
      <w:divBdr>
        <w:top w:val="none" w:sz="0" w:space="0" w:color="auto"/>
        <w:left w:val="none" w:sz="0" w:space="0" w:color="auto"/>
        <w:bottom w:val="none" w:sz="0" w:space="0" w:color="auto"/>
        <w:right w:val="none" w:sz="0" w:space="0" w:color="auto"/>
      </w:divBdr>
      <w:divsChild>
        <w:div w:id="1719434573">
          <w:marLeft w:val="0"/>
          <w:marRight w:val="0"/>
          <w:marTop w:val="0"/>
          <w:marBottom w:val="0"/>
          <w:divBdr>
            <w:top w:val="none" w:sz="0" w:space="0" w:color="auto"/>
            <w:left w:val="none" w:sz="0" w:space="0" w:color="auto"/>
            <w:bottom w:val="none" w:sz="0" w:space="0" w:color="auto"/>
            <w:right w:val="none" w:sz="0" w:space="0" w:color="auto"/>
          </w:divBdr>
          <w:divsChild>
            <w:div w:id="1185097847">
              <w:marLeft w:val="0"/>
              <w:marRight w:val="0"/>
              <w:marTop w:val="0"/>
              <w:marBottom w:val="0"/>
              <w:divBdr>
                <w:top w:val="none" w:sz="0" w:space="0" w:color="auto"/>
                <w:left w:val="none" w:sz="0" w:space="0" w:color="auto"/>
                <w:bottom w:val="none" w:sz="0" w:space="0" w:color="auto"/>
                <w:right w:val="none" w:sz="0" w:space="0" w:color="auto"/>
              </w:divBdr>
              <w:divsChild>
                <w:div w:id="11273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073469">
      <w:bodyDiv w:val="1"/>
      <w:marLeft w:val="0"/>
      <w:marRight w:val="0"/>
      <w:marTop w:val="0"/>
      <w:marBottom w:val="0"/>
      <w:divBdr>
        <w:top w:val="none" w:sz="0" w:space="0" w:color="auto"/>
        <w:left w:val="none" w:sz="0" w:space="0" w:color="auto"/>
        <w:bottom w:val="none" w:sz="0" w:space="0" w:color="auto"/>
        <w:right w:val="none" w:sz="0" w:space="0" w:color="auto"/>
      </w:divBdr>
    </w:div>
    <w:div w:id="264772503">
      <w:bodyDiv w:val="1"/>
      <w:marLeft w:val="0"/>
      <w:marRight w:val="0"/>
      <w:marTop w:val="0"/>
      <w:marBottom w:val="0"/>
      <w:divBdr>
        <w:top w:val="none" w:sz="0" w:space="0" w:color="auto"/>
        <w:left w:val="none" w:sz="0" w:space="0" w:color="auto"/>
        <w:bottom w:val="none" w:sz="0" w:space="0" w:color="auto"/>
        <w:right w:val="none" w:sz="0" w:space="0" w:color="auto"/>
      </w:divBdr>
    </w:div>
    <w:div w:id="267003426">
      <w:bodyDiv w:val="1"/>
      <w:marLeft w:val="0"/>
      <w:marRight w:val="0"/>
      <w:marTop w:val="0"/>
      <w:marBottom w:val="0"/>
      <w:divBdr>
        <w:top w:val="none" w:sz="0" w:space="0" w:color="auto"/>
        <w:left w:val="none" w:sz="0" w:space="0" w:color="auto"/>
        <w:bottom w:val="none" w:sz="0" w:space="0" w:color="auto"/>
        <w:right w:val="none" w:sz="0" w:space="0" w:color="auto"/>
      </w:divBdr>
      <w:divsChild>
        <w:div w:id="854616208">
          <w:marLeft w:val="0"/>
          <w:marRight w:val="0"/>
          <w:marTop w:val="0"/>
          <w:marBottom w:val="0"/>
          <w:divBdr>
            <w:top w:val="none" w:sz="0" w:space="0" w:color="auto"/>
            <w:left w:val="none" w:sz="0" w:space="0" w:color="auto"/>
            <w:bottom w:val="none" w:sz="0" w:space="0" w:color="auto"/>
            <w:right w:val="none" w:sz="0" w:space="0" w:color="auto"/>
          </w:divBdr>
          <w:divsChild>
            <w:div w:id="947388714">
              <w:marLeft w:val="0"/>
              <w:marRight w:val="0"/>
              <w:marTop w:val="0"/>
              <w:marBottom w:val="0"/>
              <w:divBdr>
                <w:top w:val="none" w:sz="0" w:space="0" w:color="auto"/>
                <w:left w:val="none" w:sz="0" w:space="0" w:color="auto"/>
                <w:bottom w:val="none" w:sz="0" w:space="0" w:color="auto"/>
                <w:right w:val="none" w:sz="0" w:space="0" w:color="auto"/>
              </w:divBdr>
              <w:divsChild>
                <w:div w:id="60747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121263">
      <w:bodyDiv w:val="1"/>
      <w:marLeft w:val="0"/>
      <w:marRight w:val="0"/>
      <w:marTop w:val="0"/>
      <w:marBottom w:val="0"/>
      <w:divBdr>
        <w:top w:val="none" w:sz="0" w:space="0" w:color="auto"/>
        <w:left w:val="none" w:sz="0" w:space="0" w:color="auto"/>
        <w:bottom w:val="none" w:sz="0" w:space="0" w:color="auto"/>
        <w:right w:val="none" w:sz="0" w:space="0" w:color="auto"/>
      </w:divBdr>
    </w:div>
    <w:div w:id="283655166">
      <w:bodyDiv w:val="1"/>
      <w:marLeft w:val="0"/>
      <w:marRight w:val="0"/>
      <w:marTop w:val="0"/>
      <w:marBottom w:val="0"/>
      <w:divBdr>
        <w:top w:val="none" w:sz="0" w:space="0" w:color="auto"/>
        <w:left w:val="none" w:sz="0" w:space="0" w:color="auto"/>
        <w:bottom w:val="none" w:sz="0" w:space="0" w:color="auto"/>
        <w:right w:val="none" w:sz="0" w:space="0" w:color="auto"/>
      </w:divBdr>
    </w:div>
    <w:div w:id="320891360">
      <w:bodyDiv w:val="1"/>
      <w:marLeft w:val="0"/>
      <w:marRight w:val="0"/>
      <w:marTop w:val="0"/>
      <w:marBottom w:val="0"/>
      <w:divBdr>
        <w:top w:val="none" w:sz="0" w:space="0" w:color="auto"/>
        <w:left w:val="none" w:sz="0" w:space="0" w:color="auto"/>
        <w:bottom w:val="none" w:sz="0" w:space="0" w:color="auto"/>
        <w:right w:val="none" w:sz="0" w:space="0" w:color="auto"/>
      </w:divBdr>
    </w:div>
    <w:div w:id="323627957">
      <w:bodyDiv w:val="1"/>
      <w:marLeft w:val="0"/>
      <w:marRight w:val="0"/>
      <w:marTop w:val="0"/>
      <w:marBottom w:val="0"/>
      <w:divBdr>
        <w:top w:val="none" w:sz="0" w:space="0" w:color="auto"/>
        <w:left w:val="none" w:sz="0" w:space="0" w:color="auto"/>
        <w:bottom w:val="none" w:sz="0" w:space="0" w:color="auto"/>
        <w:right w:val="none" w:sz="0" w:space="0" w:color="auto"/>
      </w:divBdr>
    </w:div>
    <w:div w:id="346832577">
      <w:bodyDiv w:val="1"/>
      <w:marLeft w:val="0"/>
      <w:marRight w:val="0"/>
      <w:marTop w:val="0"/>
      <w:marBottom w:val="0"/>
      <w:divBdr>
        <w:top w:val="none" w:sz="0" w:space="0" w:color="auto"/>
        <w:left w:val="none" w:sz="0" w:space="0" w:color="auto"/>
        <w:bottom w:val="none" w:sz="0" w:space="0" w:color="auto"/>
        <w:right w:val="none" w:sz="0" w:space="0" w:color="auto"/>
      </w:divBdr>
      <w:divsChild>
        <w:div w:id="384067942">
          <w:marLeft w:val="0"/>
          <w:marRight w:val="0"/>
          <w:marTop w:val="0"/>
          <w:marBottom w:val="0"/>
          <w:divBdr>
            <w:top w:val="none" w:sz="0" w:space="0" w:color="auto"/>
            <w:left w:val="none" w:sz="0" w:space="0" w:color="auto"/>
            <w:bottom w:val="none" w:sz="0" w:space="0" w:color="auto"/>
            <w:right w:val="none" w:sz="0" w:space="0" w:color="auto"/>
          </w:divBdr>
          <w:divsChild>
            <w:div w:id="1028531413">
              <w:marLeft w:val="0"/>
              <w:marRight w:val="0"/>
              <w:marTop w:val="0"/>
              <w:marBottom w:val="0"/>
              <w:divBdr>
                <w:top w:val="none" w:sz="0" w:space="0" w:color="auto"/>
                <w:left w:val="none" w:sz="0" w:space="0" w:color="auto"/>
                <w:bottom w:val="none" w:sz="0" w:space="0" w:color="auto"/>
                <w:right w:val="none" w:sz="0" w:space="0" w:color="auto"/>
              </w:divBdr>
              <w:divsChild>
                <w:div w:id="19381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584170">
      <w:bodyDiv w:val="1"/>
      <w:marLeft w:val="0"/>
      <w:marRight w:val="0"/>
      <w:marTop w:val="0"/>
      <w:marBottom w:val="0"/>
      <w:divBdr>
        <w:top w:val="none" w:sz="0" w:space="0" w:color="auto"/>
        <w:left w:val="none" w:sz="0" w:space="0" w:color="auto"/>
        <w:bottom w:val="none" w:sz="0" w:space="0" w:color="auto"/>
        <w:right w:val="none" w:sz="0" w:space="0" w:color="auto"/>
      </w:divBdr>
    </w:div>
    <w:div w:id="387461118">
      <w:bodyDiv w:val="1"/>
      <w:marLeft w:val="0"/>
      <w:marRight w:val="0"/>
      <w:marTop w:val="0"/>
      <w:marBottom w:val="0"/>
      <w:divBdr>
        <w:top w:val="none" w:sz="0" w:space="0" w:color="auto"/>
        <w:left w:val="none" w:sz="0" w:space="0" w:color="auto"/>
        <w:bottom w:val="none" w:sz="0" w:space="0" w:color="auto"/>
        <w:right w:val="none" w:sz="0" w:space="0" w:color="auto"/>
      </w:divBdr>
    </w:div>
    <w:div w:id="398796883">
      <w:bodyDiv w:val="1"/>
      <w:marLeft w:val="0"/>
      <w:marRight w:val="0"/>
      <w:marTop w:val="0"/>
      <w:marBottom w:val="0"/>
      <w:divBdr>
        <w:top w:val="none" w:sz="0" w:space="0" w:color="auto"/>
        <w:left w:val="none" w:sz="0" w:space="0" w:color="auto"/>
        <w:bottom w:val="none" w:sz="0" w:space="0" w:color="auto"/>
        <w:right w:val="none" w:sz="0" w:space="0" w:color="auto"/>
      </w:divBdr>
      <w:divsChild>
        <w:div w:id="676620306">
          <w:marLeft w:val="0"/>
          <w:marRight w:val="0"/>
          <w:marTop w:val="0"/>
          <w:marBottom w:val="0"/>
          <w:divBdr>
            <w:top w:val="none" w:sz="0" w:space="0" w:color="auto"/>
            <w:left w:val="none" w:sz="0" w:space="0" w:color="auto"/>
            <w:bottom w:val="none" w:sz="0" w:space="0" w:color="auto"/>
            <w:right w:val="none" w:sz="0" w:space="0" w:color="auto"/>
          </w:divBdr>
          <w:divsChild>
            <w:div w:id="171991375">
              <w:marLeft w:val="0"/>
              <w:marRight w:val="0"/>
              <w:marTop w:val="0"/>
              <w:marBottom w:val="0"/>
              <w:divBdr>
                <w:top w:val="none" w:sz="0" w:space="0" w:color="auto"/>
                <w:left w:val="none" w:sz="0" w:space="0" w:color="auto"/>
                <w:bottom w:val="none" w:sz="0" w:space="0" w:color="auto"/>
                <w:right w:val="none" w:sz="0" w:space="0" w:color="auto"/>
              </w:divBdr>
              <w:divsChild>
                <w:div w:id="147163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447077">
      <w:bodyDiv w:val="1"/>
      <w:marLeft w:val="0"/>
      <w:marRight w:val="0"/>
      <w:marTop w:val="0"/>
      <w:marBottom w:val="0"/>
      <w:divBdr>
        <w:top w:val="none" w:sz="0" w:space="0" w:color="auto"/>
        <w:left w:val="none" w:sz="0" w:space="0" w:color="auto"/>
        <w:bottom w:val="none" w:sz="0" w:space="0" w:color="auto"/>
        <w:right w:val="none" w:sz="0" w:space="0" w:color="auto"/>
      </w:divBdr>
    </w:div>
    <w:div w:id="403143748">
      <w:bodyDiv w:val="1"/>
      <w:marLeft w:val="0"/>
      <w:marRight w:val="0"/>
      <w:marTop w:val="0"/>
      <w:marBottom w:val="0"/>
      <w:divBdr>
        <w:top w:val="none" w:sz="0" w:space="0" w:color="auto"/>
        <w:left w:val="none" w:sz="0" w:space="0" w:color="auto"/>
        <w:bottom w:val="none" w:sz="0" w:space="0" w:color="auto"/>
        <w:right w:val="none" w:sz="0" w:space="0" w:color="auto"/>
      </w:divBdr>
    </w:div>
    <w:div w:id="413163634">
      <w:bodyDiv w:val="1"/>
      <w:marLeft w:val="0"/>
      <w:marRight w:val="0"/>
      <w:marTop w:val="0"/>
      <w:marBottom w:val="0"/>
      <w:divBdr>
        <w:top w:val="none" w:sz="0" w:space="0" w:color="auto"/>
        <w:left w:val="none" w:sz="0" w:space="0" w:color="auto"/>
        <w:bottom w:val="none" w:sz="0" w:space="0" w:color="auto"/>
        <w:right w:val="none" w:sz="0" w:space="0" w:color="auto"/>
      </w:divBdr>
    </w:div>
    <w:div w:id="427431790">
      <w:bodyDiv w:val="1"/>
      <w:marLeft w:val="0"/>
      <w:marRight w:val="0"/>
      <w:marTop w:val="0"/>
      <w:marBottom w:val="0"/>
      <w:divBdr>
        <w:top w:val="none" w:sz="0" w:space="0" w:color="auto"/>
        <w:left w:val="none" w:sz="0" w:space="0" w:color="auto"/>
        <w:bottom w:val="none" w:sz="0" w:space="0" w:color="auto"/>
        <w:right w:val="none" w:sz="0" w:space="0" w:color="auto"/>
      </w:divBdr>
    </w:div>
    <w:div w:id="434863837">
      <w:bodyDiv w:val="1"/>
      <w:marLeft w:val="0"/>
      <w:marRight w:val="0"/>
      <w:marTop w:val="0"/>
      <w:marBottom w:val="0"/>
      <w:divBdr>
        <w:top w:val="none" w:sz="0" w:space="0" w:color="auto"/>
        <w:left w:val="none" w:sz="0" w:space="0" w:color="auto"/>
        <w:bottom w:val="none" w:sz="0" w:space="0" w:color="auto"/>
        <w:right w:val="none" w:sz="0" w:space="0" w:color="auto"/>
      </w:divBdr>
    </w:div>
    <w:div w:id="451020268">
      <w:bodyDiv w:val="1"/>
      <w:marLeft w:val="0"/>
      <w:marRight w:val="0"/>
      <w:marTop w:val="0"/>
      <w:marBottom w:val="0"/>
      <w:divBdr>
        <w:top w:val="none" w:sz="0" w:space="0" w:color="auto"/>
        <w:left w:val="none" w:sz="0" w:space="0" w:color="auto"/>
        <w:bottom w:val="none" w:sz="0" w:space="0" w:color="auto"/>
        <w:right w:val="none" w:sz="0" w:space="0" w:color="auto"/>
      </w:divBdr>
    </w:div>
    <w:div w:id="465901636">
      <w:bodyDiv w:val="1"/>
      <w:marLeft w:val="0"/>
      <w:marRight w:val="0"/>
      <w:marTop w:val="0"/>
      <w:marBottom w:val="0"/>
      <w:divBdr>
        <w:top w:val="none" w:sz="0" w:space="0" w:color="auto"/>
        <w:left w:val="none" w:sz="0" w:space="0" w:color="auto"/>
        <w:bottom w:val="none" w:sz="0" w:space="0" w:color="auto"/>
        <w:right w:val="none" w:sz="0" w:space="0" w:color="auto"/>
      </w:divBdr>
    </w:div>
    <w:div w:id="468471914">
      <w:bodyDiv w:val="1"/>
      <w:marLeft w:val="0"/>
      <w:marRight w:val="0"/>
      <w:marTop w:val="0"/>
      <w:marBottom w:val="0"/>
      <w:divBdr>
        <w:top w:val="none" w:sz="0" w:space="0" w:color="auto"/>
        <w:left w:val="none" w:sz="0" w:space="0" w:color="auto"/>
        <w:bottom w:val="none" w:sz="0" w:space="0" w:color="auto"/>
        <w:right w:val="none" w:sz="0" w:space="0" w:color="auto"/>
      </w:divBdr>
    </w:div>
    <w:div w:id="481579566">
      <w:bodyDiv w:val="1"/>
      <w:marLeft w:val="0"/>
      <w:marRight w:val="0"/>
      <w:marTop w:val="0"/>
      <w:marBottom w:val="0"/>
      <w:divBdr>
        <w:top w:val="none" w:sz="0" w:space="0" w:color="auto"/>
        <w:left w:val="none" w:sz="0" w:space="0" w:color="auto"/>
        <w:bottom w:val="none" w:sz="0" w:space="0" w:color="auto"/>
        <w:right w:val="none" w:sz="0" w:space="0" w:color="auto"/>
      </w:divBdr>
    </w:div>
    <w:div w:id="485249985">
      <w:bodyDiv w:val="1"/>
      <w:marLeft w:val="0"/>
      <w:marRight w:val="0"/>
      <w:marTop w:val="0"/>
      <w:marBottom w:val="0"/>
      <w:divBdr>
        <w:top w:val="none" w:sz="0" w:space="0" w:color="auto"/>
        <w:left w:val="none" w:sz="0" w:space="0" w:color="auto"/>
        <w:bottom w:val="none" w:sz="0" w:space="0" w:color="auto"/>
        <w:right w:val="none" w:sz="0" w:space="0" w:color="auto"/>
      </w:divBdr>
    </w:div>
    <w:div w:id="485315714">
      <w:bodyDiv w:val="1"/>
      <w:marLeft w:val="0"/>
      <w:marRight w:val="0"/>
      <w:marTop w:val="0"/>
      <w:marBottom w:val="0"/>
      <w:divBdr>
        <w:top w:val="none" w:sz="0" w:space="0" w:color="auto"/>
        <w:left w:val="none" w:sz="0" w:space="0" w:color="auto"/>
        <w:bottom w:val="none" w:sz="0" w:space="0" w:color="auto"/>
        <w:right w:val="none" w:sz="0" w:space="0" w:color="auto"/>
      </w:divBdr>
      <w:divsChild>
        <w:div w:id="650672924">
          <w:marLeft w:val="0"/>
          <w:marRight w:val="0"/>
          <w:marTop w:val="0"/>
          <w:marBottom w:val="0"/>
          <w:divBdr>
            <w:top w:val="none" w:sz="0" w:space="0" w:color="auto"/>
            <w:left w:val="none" w:sz="0" w:space="0" w:color="auto"/>
            <w:bottom w:val="none" w:sz="0" w:space="0" w:color="auto"/>
            <w:right w:val="none" w:sz="0" w:space="0" w:color="auto"/>
          </w:divBdr>
          <w:divsChild>
            <w:div w:id="1344279621">
              <w:marLeft w:val="0"/>
              <w:marRight w:val="0"/>
              <w:marTop w:val="0"/>
              <w:marBottom w:val="0"/>
              <w:divBdr>
                <w:top w:val="none" w:sz="0" w:space="0" w:color="auto"/>
                <w:left w:val="none" w:sz="0" w:space="0" w:color="auto"/>
                <w:bottom w:val="none" w:sz="0" w:space="0" w:color="auto"/>
                <w:right w:val="none" w:sz="0" w:space="0" w:color="auto"/>
              </w:divBdr>
              <w:divsChild>
                <w:div w:id="174314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952505">
      <w:bodyDiv w:val="1"/>
      <w:marLeft w:val="0"/>
      <w:marRight w:val="0"/>
      <w:marTop w:val="0"/>
      <w:marBottom w:val="0"/>
      <w:divBdr>
        <w:top w:val="none" w:sz="0" w:space="0" w:color="auto"/>
        <w:left w:val="none" w:sz="0" w:space="0" w:color="auto"/>
        <w:bottom w:val="none" w:sz="0" w:space="0" w:color="auto"/>
        <w:right w:val="none" w:sz="0" w:space="0" w:color="auto"/>
      </w:divBdr>
    </w:div>
    <w:div w:id="493181894">
      <w:bodyDiv w:val="1"/>
      <w:marLeft w:val="0"/>
      <w:marRight w:val="0"/>
      <w:marTop w:val="0"/>
      <w:marBottom w:val="0"/>
      <w:divBdr>
        <w:top w:val="none" w:sz="0" w:space="0" w:color="auto"/>
        <w:left w:val="none" w:sz="0" w:space="0" w:color="auto"/>
        <w:bottom w:val="none" w:sz="0" w:space="0" w:color="auto"/>
        <w:right w:val="none" w:sz="0" w:space="0" w:color="auto"/>
      </w:divBdr>
    </w:div>
    <w:div w:id="497043418">
      <w:bodyDiv w:val="1"/>
      <w:marLeft w:val="0"/>
      <w:marRight w:val="0"/>
      <w:marTop w:val="0"/>
      <w:marBottom w:val="0"/>
      <w:divBdr>
        <w:top w:val="none" w:sz="0" w:space="0" w:color="auto"/>
        <w:left w:val="none" w:sz="0" w:space="0" w:color="auto"/>
        <w:bottom w:val="none" w:sz="0" w:space="0" w:color="auto"/>
        <w:right w:val="none" w:sz="0" w:space="0" w:color="auto"/>
      </w:divBdr>
    </w:div>
    <w:div w:id="511065095">
      <w:bodyDiv w:val="1"/>
      <w:marLeft w:val="0"/>
      <w:marRight w:val="0"/>
      <w:marTop w:val="0"/>
      <w:marBottom w:val="0"/>
      <w:divBdr>
        <w:top w:val="none" w:sz="0" w:space="0" w:color="auto"/>
        <w:left w:val="none" w:sz="0" w:space="0" w:color="auto"/>
        <w:bottom w:val="none" w:sz="0" w:space="0" w:color="auto"/>
        <w:right w:val="none" w:sz="0" w:space="0" w:color="auto"/>
      </w:divBdr>
    </w:div>
    <w:div w:id="523058809">
      <w:bodyDiv w:val="1"/>
      <w:marLeft w:val="0"/>
      <w:marRight w:val="0"/>
      <w:marTop w:val="0"/>
      <w:marBottom w:val="0"/>
      <w:divBdr>
        <w:top w:val="none" w:sz="0" w:space="0" w:color="auto"/>
        <w:left w:val="none" w:sz="0" w:space="0" w:color="auto"/>
        <w:bottom w:val="none" w:sz="0" w:space="0" w:color="auto"/>
        <w:right w:val="none" w:sz="0" w:space="0" w:color="auto"/>
      </w:divBdr>
    </w:div>
    <w:div w:id="531962099">
      <w:bodyDiv w:val="1"/>
      <w:marLeft w:val="0"/>
      <w:marRight w:val="0"/>
      <w:marTop w:val="0"/>
      <w:marBottom w:val="0"/>
      <w:divBdr>
        <w:top w:val="none" w:sz="0" w:space="0" w:color="auto"/>
        <w:left w:val="none" w:sz="0" w:space="0" w:color="auto"/>
        <w:bottom w:val="none" w:sz="0" w:space="0" w:color="auto"/>
        <w:right w:val="none" w:sz="0" w:space="0" w:color="auto"/>
      </w:divBdr>
    </w:div>
    <w:div w:id="544635270">
      <w:bodyDiv w:val="1"/>
      <w:marLeft w:val="0"/>
      <w:marRight w:val="0"/>
      <w:marTop w:val="0"/>
      <w:marBottom w:val="0"/>
      <w:divBdr>
        <w:top w:val="none" w:sz="0" w:space="0" w:color="auto"/>
        <w:left w:val="none" w:sz="0" w:space="0" w:color="auto"/>
        <w:bottom w:val="none" w:sz="0" w:space="0" w:color="auto"/>
        <w:right w:val="none" w:sz="0" w:space="0" w:color="auto"/>
      </w:divBdr>
    </w:div>
    <w:div w:id="551771105">
      <w:bodyDiv w:val="1"/>
      <w:marLeft w:val="0"/>
      <w:marRight w:val="0"/>
      <w:marTop w:val="0"/>
      <w:marBottom w:val="0"/>
      <w:divBdr>
        <w:top w:val="none" w:sz="0" w:space="0" w:color="auto"/>
        <w:left w:val="none" w:sz="0" w:space="0" w:color="auto"/>
        <w:bottom w:val="none" w:sz="0" w:space="0" w:color="auto"/>
        <w:right w:val="none" w:sz="0" w:space="0" w:color="auto"/>
      </w:divBdr>
    </w:div>
    <w:div w:id="567616339">
      <w:bodyDiv w:val="1"/>
      <w:marLeft w:val="0"/>
      <w:marRight w:val="0"/>
      <w:marTop w:val="0"/>
      <w:marBottom w:val="0"/>
      <w:divBdr>
        <w:top w:val="none" w:sz="0" w:space="0" w:color="auto"/>
        <w:left w:val="none" w:sz="0" w:space="0" w:color="auto"/>
        <w:bottom w:val="none" w:sz="0" w:space="0" w:color="auto"/>
        <w:right w:val="none" w:sz="0" w:space="0" w:color="auto"/>
      </w:divBdr>
    </w:div>
    <w:div w:id="582615537">
      <w:bodyDiv w:val="1"/>
      <w:marLeft w:val="0"/>
      <w:marRight w:val="0"/>
      <w:marTop w:val="0"/>
      <w:marBottom w:val="0"/>
      <w:divBdr>
        <w:top w:val="none" w:sz="0" w:space="0" w:color="auto"/>
        <w:left w:val="none" w:sz="0" w:space="0" w:color="auto"/>
        <w:bottom w:val="none" w:sz="0" w:space="0" w:color="auto"/>
        <w:right w:val="none" w:sz="0" w:space="0" w:color="auto"/>
      </w:divBdr>
    </w:div>
    <w:div w:id="583993594">
      <w:bodyDiv w:val="1"/>
      <w:marLeft w:val="0"/>
      <w:marRight w:val="0"/>
      <w:marTop w:val="0"/>
      <w:marBottom w:val="0"/>
      <w:divBdr>
        <w:top w:val="none" w:sz="0" w:space="0" w:color="auto"/>
        <w:left w:val="none" w:sz="0" w:space="0" w:color="auto"/>
        <w:bottom w:val="none" w:sz="0" w:space="0" w:color="auto"/>
        <w:right w:val="none" w:sz="0" w:space="0" w:color="auto"/>
      </w:divBdr>
    </w:div>
    <w:div w:id="586184844">
      <w:bodyDiv w:val="1"/>
      <w:marLeft w:val="0"/>
      <w:marRight w:val="0"/>
      <w:marTop w:val="0"/>
      <w:marBottom w:val="0"/>
      <w:divBdr>
        <w:top w:val="none" w:sz="0" w:space="0" w:color="auto"/>
        <w:left w:val="none" w:sz="0" w:space="0" w:color="auto"/>
        <w:bottom w:val="none" w:sz="0" w:space="0" w:color="auto"/>
        <w:right w:val="none" w:sz="0" w:space="0" w:color="auto"/>
      </w:divBdr>
    </w:div>
    <w:div w:id="588738131">
      <w:bodyDiv w:val="1"/>
      <w:marLeft w:val="0"/>
      <w:marRight w:val="0"/>
      <w:marTop w:val="0"/>
      <w:marBottom w:val="0"/>
      <w:divBdr>
        <w:top w:val="none" w:sz="0" w:space="0" w:color="auto"/>
        <w:left w:val="none" w:sz="0" w:space="0" w:color="auto"/>
        <w:bottom w:val="none" w:sz="0" w:space="0" w:color="auto"/>
        <w:right w:val="none" w:sz="0" w:space="0" w:color="auto"/>
      </w:divBdr>
    </w:div>
    <w:div w:id="593048613">
      <w:bodyDiv w:val="1"/>
      <w:marLeft w:val="0"/>
      <w:marRight w:val="0"/>
      <w:marTop w:val="0"/>
      <w:marBottom w:val="0"/>
      <w:divBdr>
        <w:top w:val="none" w:sz="0" w:space="0" w:color="auto"/>
        <w:left w:val="none" w:sz="0" w:space="0" w:color="auto"/>
        <w:bottom w:val="none" w:sz="0" w:space="0" w:color="auto"/>
        <w:right w:val="none" w:sz="0" w:space="0" w:color="auto"/>
      </w:divBdr>
    </w:div>
    <w:div w:id="593442781">
      <w:bodyDiv w:val="1"/>
      <w:marLeft w:val="0"/>
      <w:marRight w:val="0"/>
      <w:marTop w:val="0"/>
      <w:marBottom w:val="0"/>
      <w:divBdr>
        <w:top w:val="none" w:sz="0" w:space="0" w:color="auto"/>
        <w:left w:val="none" w:sz="0" w:space="0" w:color="auto"/>
        <w:bottom w:val="none" w:sz="0" w:space="0" w:color="auto"/>
        <w:right w:val="none" w:sz="0" w:space="0" w:color="auto"/>
      </w:divBdr>
    </w:div>
    <w:div w:id="594560609">
      <w:bodyDiv w:val="1"/>
      <w:marLeft w:val="0"/>
      <w:marRight w:val="0"/>
      <w:marTop w:val="0"/>
      <w:marBottom w:val="0"/>
      <w:divBdr>
        <w:top w:val="none" w:sz="0" w:space="0" w:color="auto"/>
        <w:left w:val="none" w:sz="0" w:space="0" w:color="auto"/>
        <w:bottom w:val="none" w:sz="0" w:space="0" w:color="auto"/>
        <w:right w:val="none" w:sz="0" w:space="0" w:color="auto"/>
      </w:divBdr>
    </w:div>
    <w:div w:id="622270158">
      <w:bodyDiv w:val="1"/>
      <w:marLeft w:val="0"/>
      <w:marRight w:val="0"/>
      <w:marTop w:val="0"/>
      <w:marBottom w:val="0"/>
      <w:divBdr>
        <w:top w:val="none" w:sz="0" w:space="0" w:color="auto"/>
        <w:left w:val="none" w:sz="0" w:space="0" w:color="auto"/>
        <w:bottom w:val="none" w:sz="0" w:space="0" w:color="auto"/>
        <w:right w:val="none" w:sz="0" w:space="0" w:color="auto"/>
      </w:divBdr>
      <w:divsChild>
        <w:div w:id="532809092">
          <w:marLeft w:val="0"/>
          <w:marRight w:val="0"/>
          <w:marTop w:val="0"/>
          <w:marBottom w:val="0"/>
          <w:divBdr>
            <w:top w:val="none" w:sz="0" w:space="0" w:color="auto"/>
            <w:left w:val="none" w:sz="0" w:space="0" w:color="auto"/>
            <w:bottom w:val="none" w:sz="0" w:space="0" w:color="auto"/>
            <w:right w:val="none" w:sz="0" w:space="0" w:color="auto"/>
          </w:divBdr>
          <w:divsChild>
            <w:div w:id="737631149">
              <w:marLeft w:val="0"/>
              <w:marRight w:val="0"/>
              <w:marTop w:val="0"/>
              <w:marBottom w:val="0"/>
              <w:divBdr>
                <w:top w:val="none" w:sz="0" w:space="0" w:color="auto"/>
                <w:left w:val="none" w:sz="0" w:space="0" w:color="auto"/>
                <w:bottom w:val="none" w:sz="0" w:space="0" w:color="auto"/>
                <w:right w:val="none" w:sz="0" w:space="0" w:color="auto"/>
              </w:divBdr>
              <w:divsChild>
                <w:div w:id="60639098">
                  <w:marLeft w:val="0"/>
                  <w:marRight w:val="0"/>
                  <w:marTop w:val="0"/>
                  <w:marBottom w:val="0"/>
                  <w:divBdr>
                    <w:top w:val="none" w:sz="0" w:space="0" w:color="auto"/>
                    <w:left w:val="none" w:sz="0" w:space="0" w:color="auto"/>
                    <w:bottom w:val="none" w:sz="0" w:space="0" w:color="auto"/>
                    <w:right w:val="none" w:sz="0" w:space="0" w:color="auto"/>
                  </w:divBdr>
                  <w:divsChild>
                    <w:div w:id="765659937">
                      <w:marLeft w:val="0"/>
                      <w:marRight w:val="0"/>
                      <w:marTop w:val="0"/>
                      <w:marBottom w:val="0"/>
                      <w:divBdr>
                        <w:top w:val="none" w:sz="0" w:space="0" w:color="auto"/>
                        <w:left w:val="none" w:sz="0" w:space="0" w:color="auto"/>
                        <w:bottom w:val="none" w:sz="0" w:space="0" w:color="auto"/>
                        <w:right w:val="none" w:sz="0" w:space="0" w:color="auto"/>
                      </w:divBdr>
                      <w:divsChild>
                        <w:div w:id="1256859775">
                          <w:marLeft w:val="0"/>
                          <w:marRight w:val="0"/>
                          <w:marTop w:val="0"/>
                          <w:marBottom w:val="0"/>
                          <w:divBdr>
                            <w:top w:val="none" w:sz="0" w:space="0" w:color="auto"/>
                            <w:left w:val="none" w:sz="0" w:space="0" w:color="auto"/>
                            <w:bottom w:val="none" w:sz="0" w:space="0" w:color="auto"/>
                            <w:right w:val="none" w:sz="0" w:space="0" w:color="auto"/>
                          </w:divBdr>
                          <w:divsChild>
                            <w:div w:id="363555409">
                              <w:marLeft w:val="0"/>
                              <w:marRight w:val="0"/>
                              <w:marTop w:val="0"/>
                              <w:marBottom w:val="0"/>
                              <w:divBdr>
                                <w:top w:val="none" w:sz="0" w:space="0" w:color="auto"/>
                                <w:left w:val="none" w:sz="0" w:space="0" w:color="auto"/>
                                <w:bottom w:val="none" w:sz="0" w:space="0" w:color="auto"/>
                                <w:right w:val="none" w:sz="0" w:space="0" w:color="auto"/>
                              </w:divBdr>
                              <w:divsChild>
                                <w:div w:id="1389961636">
                                  <w:marLeft w:val="0"/>
                                  <w:marRight w:val="0"/>
                                  <w:marTop w:val="0"/>
                                  <w:marBottom w:val="0"/>
                                  <w:divBdr>
                                    <w:top w:val="none" w:sz="0" w:space="0" w:color="auto"/>
                                    <w:left w:val="none" w:sz="0" w:space="0" w:color="auto"/>
                                    <w:bottom w:val="none" w:sz="0" w:space="0" w:color="auto"/>
                                    <w:right w:val="none" w:sz="0" w:space="0" w:color="auto"/>
                                  </w:divBdr>
                                  <w:divsChild>
                                    <w:div w:id="1876386898">
                                      <w:marLeft w:val="0"/>
                                      <w:marRight w:val="0"/>
                                      <w:marTop w:val="0"/>
                                      <w:marBottom w:val="0"/>
                                      <w:divBdr>
                                        <w:top w:val="none" w:sz="0" w:space="0" w:color="auto"/>
                                        <w:left w:val="none" w:sz="0" w:space="0" w:color="auto"/>
                                        <w:bottom w:val="none" w:sz="0" w:space="0" w:color="auto"/>
                                        <w:right w:val="none" w:sz="0" w:space="0" w:color="auto"/>
                                      </w:divBdr>
                                      <w:divsChild>
                                        <w:div w:id="15313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2635347">
      <w:bodyDiv w:val="1"/>
      <w:marLeft w:val="0"/>
      <w:marRight w:val="0"/>
      <w:marTop w:val="0"/>
      <w:marBottom w:val="0"/>
      <w:divBdr>
        <w:top w:val="none" w:sz="0" w:space="0" w:color="auto"/>
        <w:left w:val="none" w:sz="0" w:space="0" w:color="auto"/>
        <w:bottom w:val="none" w:sz="0" w:space="0" w:color="auto"/>
        <w:right w:val="none" w:sz="0" w:space="0" w:color="auto"/>
      </w:divBdr>
      <w:divsChild>
        <w:div w:id="1590891756">
          <w:marLeft w:val="0"/>
          <w:marRight w:val="0"/>
          <w:marTop w:val="0"/>
          <w:marBottom w:val="0"/>
          <w:divBdr>
            <w:top w:val="none" w:sz="0" w:space="0" w:color="auto"/>
            <w:left w:val="none" w:sz="0" w:space="0" w:color="auto"/>
            <w:bottom w:val="none" w:sz="0" w:space="0" w:color="auto"/>
            <w:right w:val="none" w:sz="0" w:space="0" w:color="auto"/>
          </w:divBdr>
        </w:div>
      </w:divsChild>
    </w:div>
    <w:div w:id="685446429">
      <w:bodyDiv w:val="1"/>
      <w:marLeft w:val="0"/>
      <w:marRight w:val="0"/>
      <w:marTop w:val="0"/>
      <w:marBottom w:val="0"/>
      <w:divBdr>
        <w:top w:val="none" w:sz="0" w:space="0" w:color="auto"/>
        <w:left w:val="none" w:sz="0" w:space="0" w:color="auto"/>
        <w:bottom w:val="none" w:sz="0" w:space="0" w:color="auto"/>
        <w:right w:val="none" w:sz="0" w:space="0" w:color="auto"/>
      </w:divBdr>
    </w:div>
    <w:div w:id="688873077">
      <w:bodyDiv w:val="1"/>
      <w:marLeft w:val="0"/>
      <w:marRight w:val="0"/>
      <w:marTop w:val="0"/>
      <w:marBottom w:val="0"/>
      <w:divBdr>
        <w:top w:val="none" w:sz="0" w:space="0" w:color="auto"/>
        <w:left w:val="none" w:sz="0" w:space="0" w:color="auto"/>
        <w:bottom w:val="none" w:sz="0" w:space="0" w:color="auto"/>
        <w:right w:val="none" w:sz="0" w:space="0" w:color="auto"/>
      </w:divBdr>
      <w:divsChild>
        <w:div w:id="879049473">
          <w:marLeft w:val="0"/>
          <w:marRight w:val="0"/>
          <w:marTop w:val="0"/>
          <w:marBottom w:val="0"/>
          <w:divBdr>
            <w:top w:val="none" w:sz="0" w:space="0" w:color="auto"/>
            <w:left w:val="none" w:sz="0" w:space="0" w:color="auto"/>
            <w:bottom w:val="none" w:sz="0" w:space="0" w:color="auto"/>
            <w:right w:val="none" w:sz="0" w:space="0" w:color="auto"/>
          </w:divBdr>
          <w:divsChild>
            <w:div w:id="1091851788">
              <w:marLeft w:val="0"/>
              <w:marRight w:val="0"/>
              <w:marTop w:val="0"/>
              <w:marBottom w:val="0"/>
              <w:divBdr>
                <w:top w:val="none" w:sz="0" w:space="0" w:color="auto"/>
                <w:left w:val="none" w:sz="0" w:space="0" w:color="auto"/>
                <w:bottom w:val="none" w:sz="0" w:space="0" w:color="auto"/>
                <w:right w:val="none" w:sz="0" w:space="0" w:color="auto"/>
              </w:divBdr>
              <w:divsChild>
                <w:div w:id="1728913208">
                  <w:marLeft w:val="0"/>
                  <w:marRight w:val="0"/>
                  <w:marTop w:val="0"/>
                  <w:marBottom w:val="0"/>
                  <w:divBdr>
                    <w:top w:val="none" w:sz="0" w:space="0" w:color="auto"/>
                    <w:left w:val="none" w:sz="0" w:space="0" w:color="auto"/>
                    <w:bottom w:val="none" w:sz="0" w:space="0" w:color="auto"/>
                    <w:right w:val="none" w:sz="0" w:space="0" w:color="auto"/>
                  </w:divBdr>
                  <w:divsChild>
                    <w:div w:id="1036925692">
                      <w:marLeft w:val="0"/>
                      <w:marRight w:val="0"/>
                      <w:marTop w:val="0"/>
                      <w:marBottom w:val="0"/>
                      <w:divBdr>
                        <w:top w:val="none" w:sz="0" w:space="0" w:color="auto"/>
                        <w:left w:val="none" w:sz="0" w:space="0" w:color="auto"/>
                        <w:bottom w:val="none" w:sz="0" w:space="0" w:color="auto"/>
                        <w:right w:val="none" w:sz="0" w:space="0" w:color="auto"/>
                      </w:divBdr>
                      <w:divsChild>
                        <w:div w:id="94524650">
                          <w:marLeft w:val="0"/>
                          <w:marRight w:val="0"/>
                          <w:marTop w:val="0"/>
                          <w:marBottom w:val="0"/>
                          <w:divBdr>
                            <w:top w:val="none" w:sz="0" w:space="0" w:color="auto"/>
                            <w:left w:val="none" w:sz="0" w:space="0" w:color="auto"/>
                            <w:bottom w:val="none" w:sz="0" w:space="0" w:color="auto"/>
                            <w:right w:val="none" w:sz="0" w:space="0" w:color="auto"/>
                          </w:divBdr>
                          <w:divsChild>
                            <w:div w:id="188344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231342">
      <w:bodyDiv w:val="1"/>
      <w:marLeft w:val="0"/>
      <w:marRight w:val="0"/>
      <w:marTop w:val="0"/>
      <w:marBottom w:val="0"/>
      <w:divBdr>
        <w:top w:val="none" w:sz="0" w:space="0" w:color="auto"/>
        <w:left w:val="none" w:sz="0" w:space="0" w:color="auto"/>
        <w:bottom w:val="none" w:sz="0" w:space="0" w:color="auto"/>
        <w:right w:val="none" w:sz="0" w:space="0" w:color="auto"/>
      </w:divBdr>
      <w:divsChild>
        <w:div w:id="1071269068">
          <w:marLeft w:val="0"/>
          <w:marRight w:val="0"/>
          <w:marTop w:val="0"/>
          <w:marBottom w:val="0"/>
          <w:divBdr>
            <w:top w:val="none" w:sz="0" w:space="0" w:color="auto"/>
            <w:left w:val="none" w:sz="0" w:space="0" w:color="auto"/>
            <w:bottom w:val="none" w:sz="0" w:space="0" w:color="auto"/>
            <w:right w:val="none" w:sz="0" w:space="0" w:color="auto"/>
          </w:divBdr>
        </w:div>
        <w:div w:id="1954091734">
          <w:marLeft w:val="0"/>
          <w:marRight w:val="0"/>
          <w:marTop w:val="0"/>
          <w:marBottom w:val="0"/>
          <w:divBdr>
            <w:top w:val="none" w:sz="0" w:space="0" w:color="auto"/>
            <w:left w:val="none" w:sz="0" w:space="0" w:color="auto"/>
            <w:bottom w:val="none" w:sz="0" w:space="0" w:color="auto"/>
            <w:right w:val="none" w:sz="0" w:space="0" w:color="auto"/>
          </w:divBdr>
        </w:div>
      </w:divsChild>
    </w:div>
    <w:div w:id="717898241">
      <w:bodyDiv w:val="1"/>
      <w:marLeft w:val="0"/>
      <w:marRight w:val="0"/>
      <w:marTop w:val="0"/>
      <w:marBottom w:val="0"/>
      <w:divBdr>
        <w:top w:val="none" w:sz="0" w:space="0" w:color="auto"/>
        <w:left w:val="none" w:sz="0" w:space="0" w:color="auto"/>
        <w:bottom w:val="none" w:sz="0" w:space="0" w:color="auto"/>
        <w:right w:val="none" w:sz="0" w:space="0" w:color="auto"/>
      </w:divBdr>
    </w:div>
    <w:div w:id="723522947">
      <w:bodyDiv w:val="1"/>
      <w:marLeft w:val="0"/>
      <w:marRight w:val="0"/>
      <w:marTop w:val="0"/>
      <w:marBottom w:val="0"/>
      <w:divBdr>
        <w:top w:val="none" w:sz="0" w:space="0" w:color="auto"/>
        <w:left w:val="none" w:sz="0" w:space="0" w:color="auto"/>
        <w:bottom w:val="none" w:sz="0" w:space="0" w:color="auto"/>
        <w:right w:val="none" w:sz="0" w:space="0" w:color="auto"/>
      </w:divBdr>
    </w:div>
    <w:div w:id="731000928">
      <w:bodyDiv w:val="1"/>
      <w:marLeft w:val="0"/>
      <w:marRight w:val="0"/>
      <w:marTop w:val="0"/>
      <w:marBottom w:val="0"/>
      <w:divBdr>
        <w:top w:val="none" w:sz="0" w:space="0" w:color="auto"/>
        <w:left w:val="none" w:sz="0" w:space="0" w:color="auto"/>
        <w:bottom w:val="none" w:sz="0" w:space="0" w:color="auto"/>
        <w:right w:val="none" w:sz="0" w:space="0" w:color="auto"/>
      </w:divBdr>
    </w:div>
    <w:div w:id="740366874">
      <w:bodyDiv w:val="1"/>
      <w:marLeft w:val="0"/>
      <w:marRight w:val="0"/>
      <w:marTop w:val="0"/>
      <w:marBottom w:val="0"/>
      <w:divBdr>
        <w:top w:val="none" w:sz="0" w:space="0" w:color="auto"/>
        <w:left w:val="none" w:sz="0" w:space="0" w:color="auto"/>
        <w:bottom w:val="none" w:sz="0" w:space="0" w:color="auto"/>
        <w:right w:val="none" w:sz="0" w:space="0" w:color="auto"/>
      </w:divBdr>
    </w:div>
    <w:div w:id="740491874">
      <w:bodyDiv w:val="1"/>
      <w:marLeft w:val="0"/>
      <w:marRight w:val="0"/>
      <w:marTop w:val="0"/>
      <w:marBottom w:val="0"/>
      <w:divBdr>
        <w:top w:val="none" w:sz="0" w:space="0" w:color="auto"/>
        <w:left w:val="none" w:sz="0" w:space="0" w:color="auto"/>
        <w:bottom w:val="none" w:sz="0" w:space="0" w:color="auto"/>
        <w:right w:val="none" w:sz="0" w:space="0" w:color="auto"/>
      </w:divBdr>
    </w:div>
    <w:div w:id="740642775">
      <w:bodyDiv w:val="1"/>
      <w:marLeft w:val="0"/>
      <w:marRight w:val="0"/>
      <w:marTop w:val="0"/>
      <w:marBottom w:val="0"/>
      <w:divBdr>
        <w:top w:val="none" w:sz="0" w:space="0" w:color="auto"/>
        <w:left w:val="none" w:sz="0" w:space="0" w:color="auto"/>
        <w:bottom w:val="none" w:sz="0" w:space="0" w:color="auto"/>
        <w:right w:val="none" w:sz="0" w:space="0" w:color="auto"/>
      </w:divBdr>
    </w:div>
    <w:div w:id="744647422">
      <w:bodyDiv w:val="1"/>
      <w:marLeft w:val="0"/>
      <w:marRight w:val="0"/>
      <w:marTop w:val="0"/>
      <w:marBottom w:val="0"/>
      <w:divBdr>
        <w:top w:val="none" w:sz="0" w:space="0" w:color="auto"/>
        <w:left w:val="none" w:sz="0" w:space="0" w:color="auto"/>
        <w:bottom w:val="none" w:sz="0" w:space="0" w:color="auto"/>
        <w:right w:val="none" w:sz="0" w:space="0" w:color="auto"/>
      </w:divBdr>
    </w:div>
    <w:div w:id="753353591">
      <w:bodyDiv w:val="1"/>
      <w:marLeft w:val="0"/>
      <w:marRight w:val="0"/>
      <w:marTop w:val="0"/>
      <w:marBottom w:val="0"/>
      <w:divBdr>
        <w:top w:val="none" w:sz="0" w:space="0" w:color="auto"/>
        <w:left w:val="none" w:sz="0" w:space="0" w:color="auto"/>
        <w:bottom w:val="none" w:sz="0" w:space="0" w:color="auto"/>
        <w:right w:val="none" w:sz="0" w:space="0" w:color="auto"/>
      </w:divBdr>
    </w:div>
    <w:div w:id="769545015">
      <w:bodyDiv w:val="1"/>
      <w:marLeft w:val="0"/>
      <w:marRight w:val="0"/>
      <w:marTop w:val="0"/>
      <w:marBottom w:val="0"/>
      <w:divBdr>
        <w:top w:val="none" w:sz="0" w:space="0" w:color="auto"/>
        <w:left w:val="none" w:sz="0" w:space="0" w:color="auto"/>
        <w:bottom w:val="none" w:sz="0" w:space="0" w:color="auto"/>
        <w:right w:val="none" w:sz="0" w:space="0" w:color="auto"/>
      </w:divBdr>
    </w:div>
    <w:div w:id="770512244">
      <w:bodyDiv w:val="1"/>
      <w:marLeft w:val="0"/>
      <w:marRight w:val="0"/>
      <w:marTop w:val="0"/>
      <w:marBottom w:val="0"/>
      <w:divBdr>
        <w:top w:val="none" w:sz="0" w:space="0" w:color="auto"/>
        <w:left w:val="none" w:sz="0" w:space="0" w:color="auto"/>
        <w:bottom w:val="none" w:sz="0" w:space="0" w:color="auto"/>
        <w:right w:val="none" w:sz="0" w:space="0" w:color="auto"/>
      </w:divBdr>
    </w:div>
    <w:div w:id="776826339">
      <w:bodyDiv w:val="1"/>
      <w:marLeft w:val="0"/>
      <w:marRight w:val="0"/>
      <w:marTop w:val="0"/>
      <w:marBottom w:val="0"/>
      <w:divBdr>
        <w:top w:val="none" w:sz="0" w:space="0" w:color="auto"/>
        <w:left w:val="none" w:sz="0" w:space="0" w:color="auto"/>
        <w:bottom w:val="none" w:sz="0" w:space="0" w:color="auto"/>
        <w:right w:val="none" w:sz="0" w:space="0" w:color="auto"/>
      </w:divBdr>
    </w:div>
    <w:div w:id="777455138">
      <w:bodyDiv w:val="1"/>
      <w:marLeft w:val="0"/>
      <w:marRight w:val="0"/>
      <w:marTop w:val="0"/>
      <w:marBottom w:val="0"/>
      <w:divBdr>
        <w:top w:val="none" w:sz="0" w:space="0" w:color="auto"/>
        <w:left w:val="none" w:sz="0" w:space="0" w:color="auto"/>
        <w:bottom w:val="none" w:sz="0" w:space="0" w:color="auto"/>
        <w:right w:val="none" w:sz="0" w:space="0" w:color="auto"/>
      </w:divBdr>
    </w:div>
    <w:div w:id="804274399">
      <w:bodyDiv w:val="1"/>
      <w:marLeft w:val="0"/>
      <w:marRight w:val="0"/>
      <w:marTop w:val="0"/>
      <w:marBottom w:val="0"/>
      <w:divBdr>
        <w:top w:val="none" w:sz="0" w:space="0" w:color="auto"/>
        <w:left w:val="none" w:sz="0" w:space="0" w:color="auto"/>
        <w:bottom w:val="none" w:sz="0" w:space="0" w:color="auto"/>
        <w:right w:val="none" w:sz="0" w:space="0" w:color="auto"/>
      </w:divBdr>
    </w:div>
    <w:div w:id="812327973">
      <w:bodyDiv w:val="1"/>
      <w:marLeft w:val="0"/>
      <w:marRight w:val="0"/>
      <w:marTop w:val="0"/>
      <w:marBottom w:val="0"/>
      <w:divBdr>
        <w:top w:val="none" w:sz="0" w:space="0" w:color="auto"/>
        <w:left w:val="none" w:sz="0" w:space="0" w:color="auto"/>
        <w:bottom w:val="none" w:sz="0" w:space="0" w:color="auto"/>
        <w:right w:val="none" w:sz="0" w:space="0" w:color="auto"/>
      </w:divBdr>
    </w:div>
    <w:div w:id="849490499">
      <w:bodyDiv w:val="1"/>
      <w:marLeft w:val="0"/>
      <w:marRight w:val="0"/>
      <w:marTop w:val="0"/>
      <w:marBottom w:val="0"/>
      <w:divBdr>
        <w:top w:val="none" w:sz="0" w:space="0" w:color="auto"/>
        <w:left w:val="none" w:sz="0" w:space="0" w:color="auto"/>
        <w:bottom w:val="none" w:sz="0" w:space="0" w:color="auto"/>
        <w:right w:val="none" w:sz="0" w:space="0" w:color="auto"/>
      </w:divBdr>
    </w:div>
    <w:div w:id="850342956">
      <w:bodyDiv w:val="1"/>
      <w:marLeft w:val="0"/>
      <w:marRight w:val="0"/>
      <w:marTop w:val="0"/>
      <w:marBottom w:val="0"/>
      <w:divBdr>
        <w:top w:val="none" w:sz="0" w:space="0" w:color="auto"/>
        <w:left w:val="none" w:sz="0" w:space="0" w:color="auto"/>
        <w:bottom w:val="none" w:sz="0" w:space="0" w:color="auto"/>
        <w:right w:val="none" w:sz="0" w:space="0" w:color="auto"/>
      </w:divBdr>
    </w:div>
    <w:div w:id="853035827">
      <w:bodyDiv w:val="1"/>
      <w:marLeft w:val="0"/>
      <w:marRight w:val="0"/>
      <w:marTop w:val="0"/>
      <w:marBottom w:val="0"/>
      <w:divBdr>
        <w:top w:val="none" w:sz="0" w:space="0" w:color="auto"/>
        <w:left w:val="none" w:sz="0" w:space="0" w:color="auto"/>
        <w:bottom w:val="none" w:sz="0" w:space="0" w:color="auto"/>
        <w:right w:val="none" w:sz="0" w:space="0" w:color="auto"/>
      </w:divBdr>
    </w:div>
    <w:div w:id="857231824">
      <w:bodyDiv w:val="1"/>
      <w:marLeft w:val="0"/>
      <w:marRight w:val="0"/>
      <w:marTop w:val="0"/>
      <w:marBottom w:val="0"/>
      <w:divBdr>
        <w:top w:val="none" w:sz="0" w:space="0" w:color="auto"/>
        <w:left w:val="none" w:sz="0" w:space="0" w:color="auto"/>
        <w:bottom w:val="none" w:sz="0" w:space="0" w:color="auto"/>
        <w:right w:val="none" w:sz="0" w:space="0" w:color="auto"/>
      </w:divBdr>
    </w:div>
    <w:div w:id="863246062">
      <w:bodyDiv w:val="1"/>
      <w:marLeft w:val="0"/>
      <w:marRight w:val="0"/>
      <w:marTop w:val="0"/>
      <w:marBottom w:val="0"/>
      <w:divBdr>
        <w:top w:val="none" w:sz="0" w:space="0" w:color="auto"/>
        <w:left w:val="none" w:sz="0" w:space="0" w:color="auto"/>
        <w:bottom w:val="none" w:sz="0" w:space="0" w:color="auto"/>
        <w:right w:val="none" w:sz="0" w:space="0" w:color="auto"/>
      </w:divBdr>
    </w:div>
    <w:div w:id="900479112">
      <w:bodyDiv w:val="1"/>
      <w:marLeft w:val="0"/>
      <w:marRight w:val="0"/>
      <w:marTop w:val="0"/>
      <w:marBottom w:val="0"/>
      <w:divBdr>
        <w:top w:val="none" w:sz="0" w:space="0" w:color="auto"/>
        <w:left w:val="none" w:sz="0" w:space="0" w:color="auto"/>
        <w:bottom w:val="none" w:sz="0" w:space="0" w:color="auto"/>
        <w:right w:val="none" w:sz="0" w:space="0" w:color="auto"/>
      </w:divBdr>
    </w:div>
    <w:div w:id="916793216">
      <w:bodyDiv w:val="1"/>
      <w:marLeft w:val="0"/>
      <w:marRight w:val="0"/>
      <w:marTop w:val="0"/>
      <w:marBottom w:val="0"/>
      <w:divBdr>
        <w:top w:val="none" w:sz="0" w:space="0" w:color="auto"/>
        <w:left w:val="none" w:sz="0" w:space="0" w:color="auto"/>
        <w:bottom w:val="none" w:sz="0" w:space="0" w:color="auto"/>
        <w:right w:val="none" w:sz="0" w:space="0" w:color="auto"/>
      </w:divBdr>
    </w:div>
    <w:div w:id="918367298">
      <w:bodyDiv w:val="1"/>
      <w:marLeft w:val="0"/>
      <w:marRight w:val="0"/>
      <w:marTop w:val="0"/>
      <w:marBottom w:val="0"/>
      <w:divBdr>
        <w:top w:val="none" w:sz="0" w:space="0" w:color="auto"/>
        <w:left w:val="none" w:sz="0" w:space="0" w:color="auto"/>
        <w:bottom w:val="none" w:sz="0" w:space="0" w:color="auto"/>
        <w:right w:val="none" w:sz="0" w:space="0" w:color="auto"/>
      </w:divBdr>
    </w:div>
    <w:div w:id="936212810">
      <w:bodyDiv w:val="1"/>
      <w:marLeft w:val="0"/>
      <w:marRight w:val="0"/>
      <w:marTop w:val="0"/>
      <w:marBottom w:val="0"/>
      <w:divBdr>
        <w:top w:val="none" w:sz="0" w:space="0" w:color="auto"/>
        <w:left w:val="none" w:sz="0" w:space="0" w:color="auto"/>
        <w:bottom w:val="none" w:sz="0" w:space="0" w:color="auto"/>
        <w:right w:val="none" w:sz="0" w:space="0" w:color="auto"/>
      </w:divBdr>
    </w:div>
    <w:div w:id="937173634">
      <w:bodyDiv w:val="1"/>
      <w:marLeft w:val="0"/>
      <w:marRight w:val="0"/>
      <w:marTop w:val="0"/>
      <w:marBottom w:val="0"/>
      <w:divBdr>
        <w:top w:val="none" w:sz="0" w:space="0" w:color="auto"/>
        <w:left w:val="none" w:sz="0" w:space="0" w:color="auto"/>
        <w:bottom w:val="none" w:sz="0" w:space="0" w:color="auto"/>
        <w:right w:val="none" w:sz="0" w:space="0" w:color="auto"/>
      </w:divBdr>
    </w:div>
    <w:div w:id="945770053">
      <w:bodyDiv w:val="1"/>
      <w:marLeft w:val="0"/>
      <w:marRight w:val="0"/>
      <w:marTop w:val="0"/>
      <w:marBottom w:val="0"/>
      <w:divBdr>
        <w:top w:val="none" w:sz="0" w:space="0" w:color="auto"/>
        <w:left w:val="none" w:sz="0" w:space="0" w:color="auto"/>
        <w:bottom w:val="none" w:sz="0" w:space="0" w:color="auto"/>
        <w:right w:val="none" w:sz="0" w:space="0" w:color="auto"/>
      </w:divBdr>
    </w:div>
    <w:div w:id="969550123">
      <w:bodyDiv w:val="1"/>
      <w:marLeft w:val="0"/>
      <w:marRight w:val="0"/>
      <w:marTop w:val="0"/>
      <w:marBottom w:val="0"/>
      <w:divBdr>
        <w:top w:val="none" w:sz="0" w:space="0" w:color="auto"/>
        <w:left w:val="none" w:sz="0" w:space="0" w:color="auto"/>
        <w:bottom w:val="none" w:sz="0" w:space="0" w:color="auto"/>
        <w:right w:val="none" w:sz="0" w:space="0" w:color="auto"/>
      </w:divBdr>
      <w:divsChild>
        <w:div w:id="1706902903">
          <w:marLeft w:val="0"/>
          <w:marRight w:val="0"/>
          <w:marTop w:val="0"/>
          <w:marBottom w:val="0"/>
          <w:divBdr>
            <w:top w:val="none" w:sz="0" w:space="0" w:color="auto"/>
            <w:left w:val="none" w:sz="0" w:space="0" w:color="auto"/>
            <w:bottom w:val="none" w:sz="0" w:space="0" w:color="auto"/>
            <w:right w:val="none" w:sz="0" w:space="0" w:color="auto"/>
          </w:divBdr>
        </w:div>
        <w:div w:id="42681510">
          <w:marLeft w:val="0"/>
          <w:marRight w:val="0"/>
          <w:marTop w:val="0"/>
          <w:marBottom w:val="0"/>
          <w:divBdr>
            <w:top w:val="none" w:sz="0" w:space="0" w:color="auto"/>
            <w:left w:val="none" w:sz="0" w:space="0" w:color="auto"/>
            <w:bottom w:val="none" w:sz="0" w:space="0" w:color="auto"/>
            <w:right w:val="none" w:sz="0" w:space="0" w:color="auto"/>
          </w:divBdr>
        </w:div>
        <w:div w:id="969551827">
          <w:marLeft w:val="0"/>
          <w:marRight w:val="0"/>
          <w:marTop w:val="0"/>
          <w:marBottom w:val="0"/>
          <w:divBdr>
            <w:top w:val="none" w:sz="0" w:space="0" w:color="auto"/>
            <w:left w:val="none" w:sz="0" w:space="0" w:color="auto"/>
            <w:bottom w:val="none" w:sz="0" w:space="0" w:color="auto"/>
            <w:right w:val="none" w:sz="0" w:space="0" w:color="auto"/>
          </w:divBdr>
        </w:div>
      </w:divsChild>
    </w:div>
    <w:div w:id="998734275">
      <w:bodyDiv w:val="1"/>
      <w:marLeft w:val="0"/>
      <w:marRight w:val="0"/>
      <w:marTop w:val="0"/>
      <w:marBottom w:val="0"/>
      <w:divBdr>
        <w:top w:val="none" w:sz="0" w:space="0" w:color="auto"/>
        <w:left w:val="none" w:sz="0" w:space="0" w:color="auto"/>
        <w:bottom w:val="none" w:sz="0" w:space="0" w:color="auto"/>
        <w:right w:val="none" w:sz="0" w:space="0" w:color="auto"/>
      </w:divBdr>
    </w:div>
    <w:div w:id="1000276013">
      <w:bodyDiv w:val="1"/>
      <w:marLeft w:val="0"/>
      <w:marRight w:val="0"/>
      <w:marTop w:val="0"/>
      <w:marBottom w:val="0"/>
      <w:divBdr>
        <w:top w:val="none" w:sz="0" w:space="0" w:color="auto"/>
        <w:left w:val="none" w:sz="0" w:space="0" w:color="auto"/>
        <w:bottom w:val="none" w:sz="0" w:space="0" w:color="auto"/>
        <w:right w:val="none" w:sz="0" w:space="0" w:color="auto"/>
      </w:divBdr>
    </w:div>
    <w:div w:id="1038776350">
      <w:bodyDiv w:val="1"/>
      <w:marLeft w:val="0"/>
      <w:marRight w:val="0"/>
      <w:marTop w:val="0"/>
      <w:marBottom w:val="0"/>
      <w:divBdr>
        <w:top w:val="none" w:sz="0" w:space="0" w:color="auto"/>
        <w:left w:val="none" w:sz="0" w:space="0" w:color="auto"/>
        <w:bottom w:val="none" w:sz="0" w:space="0" w:color="auto"/>
        <w:right w:val="none" w:sz="0" w:space="0" w:color="auto"/>
      </w:divBdr>
    </w:div>
    <w:div w:id="1047603834">
      <w:bodyDiv w:val="1"/>
      <w:marLeft w:val="0"/>
      <w:marRight w:val="0"/>
      <w:marTop w:val="0"/>
      <w:marBottom w:val="0"/>
      <w:divBdr>
        <w:top w:val="none" w:sz="0" w:space="0" w:color="auto"/>
        <w:left w:val="none" w:sz="0" w:space="0" w:color="auto"/>
        <w:bottom w:val="none" w:sz="0" w:space="0" w:color="auto"/>
        <w:right w:val="none" w:sz="0" w:space="0" w:color="auto"/>
      </w:divBdr>
    </w:div>
    <w:div w:id="1052457826">
      <w:bodyDiv w:val="1"/>
      <w:marLeft w:val="0"/>
      <w:marRight w:val="0"/>
      <w:marTop w:val="0"/>
      <w:marBottom w:val="0"/>
      <w:divBdr>
        <w:top w:val="none" w:sz="0" w:space="0" w:color="auto"/>
        <w:left w:val="none" w:sz="0" w:space="0" w:color="auto"/>
        <w:bottom w:val="none" w:sz="0" w:space="0" w:color="auto"/>
        <w:right w:val="none" w:sz="0" w:space="0" w:color="auto"/>
      </w:divBdr>
    </w:div>
    <w:div w:id="1055395220">
      <w:bodyDiv w:val="1"/>
      <w:marLeft w:val="0"/>
      <w:marRight w:val="0"/>
      <w:marTop w:val="0"/>
      <w:marBottom w:val="0"/>
      <w:divBdr>
        <w:top w:val="none" w:sz="0" w:space="0" w:color="auto"/>
        <w:left w:val="none" w:sz="0" w:space="0" w:color="auto"/>
        <w:bottom w:val="none" w:sz="0" w:space="0" w:color="auto"/>
        <w:right w:val="none" w:sz="0" w:space="0" w:color="auto"/>
      </w:divBdr>
    </w:div>
    <w:div w:id="1057702184">
      <w:bodyDiv w:val="1"/>
      <w:marLeft w:val="0"/>
      <w:marRight w:val="0"/>
      <w:marTop w:val="0"/>
      <w:marBottom w:val="0"/>
      <w:divBdr>
        <w:top w:val="none" w:sz="0" w:space="0" w:color="auto"/>
        <w:left w:val="none" w:sz="0" w:space="0" w:color="auto"/>
        <w:bottom w:val="none" w:sz="0" w:space="0" w:color="auto"/>
        <w:right w:val="none" w:sz="0" w:space="0" w:color="auto"/>
      </w:divBdr>
    </w:div>
    <w:div w:id="1072853948">
      <w:bodyDiv w:val="1"/>
      <w:marLeft w:val="0"/>
      <w:marRight w:val="0"/>
      <w:marTop w:val="0"/>
      <w:marBottom w:val="0"/>
      <w:divBdr>
        <w:top w:val="none" w:sz="0" w:space="0" w:color="auto"/>
        <w:left w:val="none" w:sz="0" w:space="0" w:color="auto"/>
        <w:bottom w:val="none" w:sz="0" w:space="0" w:color="auto"/>
        <w:right w:val="none" w:sz="0" w:space="0" w:color="auto"/>
      </w:divBdr>
    </w:div>
    <w:div w:id="1073626203">
      <w:bodyDiv w:val="1"/>
      <w:marLeft w:val="0"/>
      <w:marRight w:val="0"/>
      <w:marTop w:val="0"/>
      <w:marBottom w:val="0"/>
      <w:divBdr>
        <w:top w:val="none" w:sz="0" w:space="0" w:color="auto"/>
        <w:left w:val="none" w:sz="0" w:space="0" w:color="auto"/>
        <w:bottom w:val="none" w:sz="0" w:space="0" w:color="auto"/>
        <w:right w:val="none" w:sz="0" w:space="0" w:color="auto"/>
      </w:divBdr>
    </w:div>
    <w:div w:id="1087918648">
      <w:bodyDiv w:val="1"/>
      <w:marLeft w:val="0"/>
      <w:marRight w:val="0"/>
      <w:marTop w:val="0"/>
      <w:marBottom w:val="0"/>
      <w:divBdr>
        <w:top w:val="none" w:sz="0" w:space="0" w:color="auto"/>
        <w:left w:val="none" w:sz="0" w:space="0" w:color="auto"/>
        <w:bottom w:val="none" w:sz="0" w:space="0" w:color="auto"/>
        <w:right w:val="none" w:sz="0" w:space="0" w:color="auto"/>
      </w:divBdr>
    </w:div>
    <w:div w:id="1089733873">
      <w:bodyDiv w:val="1"/>
      <w:marLeft w:val="0"/>
      <w:marRight w:val="0"/>
      <w:marTop w:val="0"/>
      <w:marBottom w:val="0"/>
      <w:divBdr>
        <w:top w:val="none" w:sz="0" w:space="0" w:color="auto"/>
        <w:left w:val="none" w:sz="0" w:space="0" w:color="auto"/>
        <w:bottom w:val="none" w:sz="0" w:space="0" w:color="auto"/>
        <w:right w:val="none" w:sz="0" w:space="0" w:color="auto"/>
      </w:divBdr>
      <w:divsChild>
        <w:div w:id="410197169">
          <w:marLeft w:val="0"/>
          <w:marRight w:val="0"/>
          <w:marTop w:val="0"/>
          <w:marBottom w:val="0"/>
          <w:divBdr>
            <w:top w:val="none" w:sz="0" w:space="0" w:color="auto"/>
            <w:left w:val="none" w:sz="0" w:space="0" w:color="auto"/>
            <w:bottom w:val="none" w:sz="0" w:space="0" w:color="auto"/>
            <w:right w:val="none" w:sz="0" w:space="0" w:color="auto"/>
          </w:divBdr>
          <w:divsChild>
            <w:div w:id="109707471">
              <w:marLeft w:val="0"/>
              <w:marRight w:val="0"/>
              <w:marTop w:val="0"/>
              <w:marBottom w:val="0"/>
              <w:divBdr>
                <w:top w:val="none" w:sz="0" w:space="0" w:color="auto"/>
                <w:left w:val="none" w:sz="0" w:space="0" w:color="auto"/>
                <w:bottom w:val="none" w:sz="0" w:space="0" w:color="auto"/>
                <w:right w:val="none" w:sz="0" w:space="0" w:color="auto"/>
              </w:divBdr>
              <w:divsChild>
                <w:div w:id="1309940624">
                  <w:marLeft w:val="0"/>
                  <w:marRight w:val="0"/>
                  <w:marTop w:val="0"/>
                  <w:marBottom w:val="0"/>
                  <w:divBdr>
                    <w:top w:val="none" w:sz="0" w:space="0" w:color="auto"/>
                    <w:left w:val="none" w:sz="0" w:space="0" w:color="auto"/>
                    <w:bottom w:val="none" w:sz="0" w:space="0" w:color="auto"/>
                    <w:right w:val="none" w:sz="0" w:space="0" w:color="auto"/>
                  </w:divBdr>
                  <w:divsChild>
                    <w:div w:id="1429765261">
                      <w:marLeft w:val="0"/>
                      <w:marRight w:val="0"/>
                      <w:marTop w:val="0"/>
                      <w:marBottom w:val="0"/>
                      <w:divBdr>
                        <w:top w:val="none" w:sz="0" w:space="0" w:color="auto"/>
                        <w:left w:val="none" w:sz="0" w:space="0" w:color="auto"/>
                        <w:bottom w:val="none" w:sz="0" w:space="0" w:color="auto"/>
                        <w:right w:val="none" w:sz="0" w:space="0" w:color="auto"/>
                      </w:divBdr>
                      <w:divsChild>
                        <w:div w:id="1980331519">
                          <w:marLeft w:val="0"/>
                          <w:marRight w:val="0"/>
                          <w:marTop w:val="0"/>
                          <w:marBottom w:val="0"/>
                          <w:divBdr>
                            <w:top w:val="none" w:sz="0" w:space="0" w:color="auto"/>
                            <w:left w:val="none" w:sz="0" w:space="0" w:color="auto"/>
                            <w:bottom w:val="none" w:sz="0" w:space="0" w:color="auto"/>
                            <w:right w:val="none" w:sz="0" w:space="0" w:color="auto"/>
                          </w:divBdr>
                          <w:divsChild>
                            <w:div w:id="1396470528">
                              <w:marLeft w:val="0"/>
                              <w:marRight w:val="0"/>
                              <w:marTop w:val="0"/>
                              <w:marBottom w:val="0"/>
                              <w:divBdr>
                                <w:top w:val="none" w:sz="0" w:space="0" w:color="auto"/>
                                <w:left w:val="none" w:sz="0" w:space="0" w:color="auto"/>
                                <w:bottom w:val="none" w:sz="0" w:space="0" w:color="auto"/>
                                <w:right w:val="none" w:sz="0" w:space="0" w:color="auto"/>
                              </w:divBdr>
                              <w:divsChild>
                                <w:div w:id="98256553">
                                  <w:marLeft w:val="0"/>
                                  <w:marRight w:val="0"/>
                                  <w:marTop w:val="0"/>
                                  <w:marBottom w:val="0"/>
                                  <w:divBdr>
                                    <w:top w:val="none" w:sz="0" w:space="0" w:color="auto"/>
                                    <w:left w:val="none" w:sz="0" w:space="0" w:color="auto"/>
                                    <w:bottom w:val="none" w:sz="0" w:space="0" w:color="auto"/>
                                    <w:right w:val="none" w:sz="0" w:space="0" w:color="auto"/>
                                  </w:divBdr>
                                  <w:divsChild>
                                    <w:div w:id="182596695">
                                      <w:marLeft w:val="0"/>
                                      <w:marRight w:val="0"/>
                                      <w:marTop w:val="0"/>
                                      <w:marBottom w:val="0"/>
                                      <w:divBdr>
                                        <w:top w:val="none" w:sz="0" w:space="0" w:color="auto"/>
                                        <w:left w:val="none" w:sz="0" w:space="0" w:color="auto"/>
                                        <w:bottom w:val="none" w:sz="0" w:space="0" w:color="auto"/>
                                        <w:right w:val="none" w:sz="0" w:space="0" w:color="auto"/>
                                      </w:divBdr>
                                      <w:divsChild>
                                        <w:div w:id="182065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545895">
      <w:bodyDiv w:val="1"/>
      <w:marLeft w:val="0"/>
      <w:marRight w:val="0"/>
      <w:marTop w:val="0"/>
      <w:marBottom w:val="0"/>
      <w:divBdr>
        <w:top w:val="none" w:sz="0" w:space="0" w:color="auto"/>
        <w:left w:val="none" w:sz="0" w:space="0" w:color="auto"/>
        <w:bottom w:val="none" w:sz="0" w:space="0" w:color="auto"/>
        <w:right w:val="none" w:sz="0" w:space="0" w:color="auto"/>
      </w:divBdr>
      <w:divsChild>
        <w:div w:id="779223725">
          <w:marLeft w:val="0"/>
          <w:marRight w:val="0"/>
          <w:marTop w:val="0"/>
          <w:marBottom w:val="0"/>
          <w:divBdr>
            <w:top w:val="none" w:sz="0" w:space="0" w:color="auto"/>
            <w:left w:val="none" w:sz="0" w:space="0" w:color="auto"/>
            <w:bottom w:val="none" w:sz="0" w:space="0" w:color="auto"/>
            <w:right w:val="none" w:sz="0" w:space="0" w:color="auto"/>
          </w:divBdr>
        </w:div>
        <w:div w:id="659238974">
          <w:marLeft w:val="0"/>
          <w:marRight w:val="0"/>
          <w:marTop w:val="0"/>
          <w:marBottom w:val="0"/>
          <w:divBdr>
            <w:top w:val="none" w:sz="0" w:space="0" w:color="auto"/>
            <w:left w:val="none" w:sz="0" w:space="0" w:color="auto"/>
            <w:bottom w:val="none" w:sz="0" w:space="0" w:color="auto"/>
            <w:right w:val="none" w:sz="0" w:space="0" w:color="auto"/>
          </w:divBdr>
        </w:div>
      </w:divsChild>
    </w:div>
    <w:div w:id="1100875749">
      <w:bodyDiv w:val="1"/>
      <w:marLeft w:val="0"/>
      <w:marRight w:val="0"/>
      <w:marTop w:val="0"/>
      <w:marBottom w:val="0"/>
      <w:divBdr>
        <w:top w:val="none" w:sz="0" w:space="0" w:color="auto"/>
        <w:left w:val="none" w:sz="0" w:space="0" w:color="auto"/>
        <w:bottom w:val="none" w:sz="0" w:space="0" w:color="auto"/>
        <w:right w:val="none" w:sz="0" w:space="0" w:color="auto"/>
      </w:divBdr>
      <w:divsChild>
        <w:div w:id="1246190213">
          <w:marLeft w:val="0"/>
          <w:marRight w:val="0"/>
          <w:marTop w:val="0"/>
          <w:marBottom w:val="0"/>
          <w:divBdr>
            <w:top w:val="none" w:sz="0" w:space="0" w:color="auto"/>
            <w:left w:val="none" w:sz="0" w:space="0" w:color="auto"/>
            <w:bottom w:val="none" w:sz="0" w:space="0" w:color="auto"/>
            <w:right w:val="none" w:sz="0" w:space="0" w:color="auto"/>
          </w:divBdr>
        </w:div>
        <w:div w:id="1146362583">
          <w:marLeft w:val="0"/>
          <w:marRight w:val="0"/>
          <w:marTop w:val="0"/>
          <w:marBottom w:val="0"/>
          <w:divBdr>
            <w:top w:val="none" w:sz="0" w:space="0" w:color="auto"/>
            <w:left w:val="none" w:sz="0" w:space="0" w:color="auto"/>
            <w:bottom w:val="none" w:sz="0" w:space="0" w:color="auto"/>
            <w:right w:val="none" w:sz="0" w:space="0" w:color="auto"/>
          </w:divBdr>
        </w:div>
      </w:divsChild>
    </w:div>
    <w:div w:id="1107310262">
      <w:bodyDiv w:val="1"/>
      <w:marLeft w:val="0"/>
      <w:marRight w:val="0"/>
      <w:marTop w:val="0"/>
      <w:marBottom w:val="0"/>
      <w:divBdr>
        <w:top w:val="none" w:sz="0" w:space="0" w:color="auto"/>
        <w:left w:val="none" w:sz="0" w:space="0" w:color="auto"/>
        <w:bottom w:val="none" w:sz="0" w:space="0" w:color="auto"/>
        <w:right w:val="none" w:sz="0" w:space="0" w:color="auto"/>
      </w:divBdr>
    </w:div>
    <w:div w:id="1140808649">
      <w:bodyDiv w:val="1"/>
      <w:marLeft w:val="0"/>
      <w:marRight w:val="0"/>
      <w:marTop w:val="0"/>
      <w:marBottom w:val="0"/>
      <w:divBdr>
        <w:top w:val="none" w:sz="0" w:space="0" w:color="auto"/>
        <w:left w:val="none" w:sz="0" w:space="0" w:color="auto"/>
        <w:bottom w:val="none" w:sz="0" w:space="0" w:color="auto"/>
        <w:right w:val="none" w:sz="0" w:space="0" w:color="auto"/>
      </w:divBdr>
      <w:divsChild>
        <w:div w:id="1738163068">
          <w:marLeft w:val="0"/>
          <w:marRight w:val="0"/>
          <w:marTop w:val="0"/>
          <w:marBottom w:val="0"/>
          <w:divBdr>
            <w:top w:val="none" w:sz="0" w:space="0" w:color="auto"/>
            <w:left w:val="none" w:sz="0" w:space="0" w:color="auto"/>
            <w:bottom w:val="none" w:sz="0" w:space="0" w:color="auto"/>
            <w:right w:val="none" w:sz="0" w:space="0" w:color="auto"/>
          </w:divBdr>
        </w:div>
        <w:div w:id="154536826">
          <w:marLeft w:val="0"/>
          <w:marRight w:val="0"/>
          <w:marTop w:val="0"/>
          <w:marBottom w:val="0"/>
          <w:divBdr>
            <w:top w:val="none" w:sz="0" w:space="0" w:color="auto"/>
            <w:left w:val="none" w:sz="0" w:space="0" w:color="auto"/>
            <w:bottom w:val="none" w:sz="0" w:space="0" w:color="auto"/>
            <w:right w:val="none" w:sz="0" w:space="0" w:color="auto"/>
          </w:divBdr>
        </w:div>
      </w:divsChild>
    </w:div>
    <w:div w:id="1146051718">
      <w:bodyDiv w:val="1"/>
      <w:marLeft w:val="0"/>
      <w:marRight w:val="0"/>
      <w:marTop w:val="0"/>
      <w:marBottom w:val="0"/>
      <w:divBdr>
        <w:top w:val="none" w:sz="0" w:space="0" w:color="auto"/>
        <w:left w:val="none" w:sz="0" w:space="0" w:color="auto"/>
        <w:bottom w:val="none" w:sz="0" w:space="0" w:color="auto"/>
        <w:right w:val="none" w:sz="0" w:space="0" w:color="auto"/>
      </w:divBdr>
      <w:divsChild>
        <w:div w:id="1895847890">
          <w:marLeft w:val="0"/>
          <w:marRight w:val="0"/>
          <w:marTop w:val="0"/>
          <w:marBottom w:val="0"/>
          <w:divBdr>
            <w:top w:val="none" w:sz="0" w:space="0" w:color="auto"/>
            <w:left w:val="none" w:sz="0" w:space="0" w:color="auto"/>
            <w:bottom w:val="none" w:sz="0" w:space="0" w:color="auto"/>
            <w:right w:val="none" w:sz="0" w:space="0" w:color="auto"/>
          </w:divBdr>
          <w:divsChild>
            <w:div w:id="66670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648126">
      <w:bodyDiv w:val="1"/>
      <w:marLeft w:val="0"/>
      <w:marRight w:val="0"/>
      <w:marTop w:val="0"/>
      <w:marBottom w:val="0"/>
      <w:divBdr>
        <w:top w:val="none" w:sz="0" w:space="0" w:color="auto"/>
        <w:left w:val="none" w:sz="0" w:space="0" w:color="auto"/>
        <w:bottom w:val="none" w:sz="0" w:space="0" w:color="auto"/>
        <w:right w:val="none" w:sz="0" w:space="0" w:color="auto"/>
      </w:divBdr>
      <w:divsChild>
        <w:div w:id="764034139">
          <w:marLeft w:val="0"/>
          <w:marRight w:val="0"/>
          <w:marTop w:val="0"/>
          <w:marBottom w:val="0"/>
          <w:divBdr>
            <w:top w:val="none" w:sz="0" w:space="0" w:color="auto"/>
            <w:left w:val="none" w:sz="0" w:space="0" w:color="auto"/>
            <w:bottom w:val="none" w:sz="0" w:space="0" w:color="auto"/>
            <w:right w:val="none" w:sz="0" w:space="0" w:color="auto"/>
          </w:divBdr>
        </w:div>
        <w:div w:id="218056737">
          <w:marLeft w:val="0"/>
          <w:marRight w:val="0"/>
          <w:marTop w:val="0"/>
          <w:marBottom w:val="0"/>
          <w:divBdr>
            <w:top w:val="none" w:sz="0" w:space="0" w:color="auto"/>
            <w:left w:val="none" w:sz="0" w:space="0" w:color="auto"/>
            <w:bottom w:val="none" w:sz="0" w:space="0" w:color="auto"/>
            <w:right w:val="none" w:sz="0" w:space="0" w:color="auto"/>
          </w:divBdr>
        </w:div>
        <w:div w:id="1155412220">
          <w:marLeft w:val="0"/>
          <w:marRight w:val="0"/>
          <w:marTop w:val="0"/>
          <w:marBottom w:val="0"/>
          <w:divBdr>
            <w:top w:val="none" w:sz="0" w:space="0" w:color="auto"/>
            <w:left w:val="none" w:sz="0" w:space="0" w:color="auto"/>
            <w:bottom w:val="none" w:sz="0" w:space="0" w:color="auto"/>
            <w:right w:val="none" w:sz="0" w:space="0" w:color="auto"/>
          </w:divBdr>
        </w:div>
        <w:div w:id="1197813776">
          <w:marLeft w:val="0"/>
          <w:marRight w:val="0"/>
          <w:marTop w:val="0"/>
          <w:marBottom w:val="0"/>
          <w:divBdr>
            <w:top w:val="none" w:sz="0" w:space="0" w:color="auto"/>
            <w:left w:val="none" w:sz="0" w:space="0" w:color="auto"/>
            <w:bottom w:val="none" w:sz="0" w:space="0" w:color="auto"/>
            <w:right w:val="none" w:sz="0" w:space="0" w:color="auto"/>
          </w:divBdr>
        </w:div>
        <w:div w:id="1622685673">
          <w:marLeft w:val="0"/>
          <w:marRight w:val="0"/>
          <w:marTop w:val="0"/>
          <w:marBottom w:val="0"/>
          <w:divBdr>
            <w:top w:val="none" w:sz="0" w:space="0" w:color="auto"/>
            <w:left w:val="none" w:sz="0" w:space="0" w:color="auto"/>
            <w:bottom w:val="none" w:sz="0" w:space="0" w:color="auto"/>
            <w:right w:val="none" w:sz="0" w:space="0" w:color="auto"/>
          </w:divBdr>
        </w:div>
        <w:div w:id="18893293">
          <w:marLeft w:val="0"/>
          <w:marRight w:val="0"/>
          <w:marTop w:val="0"/>
          <w:marBottom w:val="0"/>
          <w:divBdr>
            <w:top w:val="none" w:sz="0" w:space="0" w:color="auto"/>
            <w:left w:val="none" w:sz="0" w:space="0" w:color="auto"/>
            <w:bottom w:val="none" w:sz="0" w:space="0" w:color="auto"/>
            <w:right w:val="none" w:sz="0" w:space="0" w:color="auto"/>
          </w:divBdr>
        </w:div>
        <w:div w:id="588545816">
          <w:marLeft w:val="0"/>
          <w:marRight w:val="0"/>
          <w:marTop w:val="0"/>
          <w:marBottom w:val="0"/>
          <w:divBdr>
            <w:top w:val="none" w:sz="0" w:space="0" w:color="auto"/>
            <w:left w:val="none" w:sz="0" w:space="0" w:color="auto"/>
            <w:bottom w:val="none" w:sz="0" w:space="0" w:color="auto"/>
            <w:right w:val="none" w:sz="0" w:space="0" w:color="auto"/>
          </w:divBdr>
        </w:div>
        <w:div w:id="1951737314">
          <w:marLeft w:val="0"/>
          <w:marRight w:val="0"/>
          <w:marTop w:val="0"/>
          <w:marBottom w:val="0"/>
          <w:divBdr>
            <w:top w:val="none" w:sz="0" w:space="0" w:color="auto"/>
            <w:left w:val="none" w:sz="0" w:space="0" w:color="auto"/>
            <w:bottom w:val="none" w:sz="0" w:space="0" w:color="auto"/>
            <w:right w:val="none" w:sz="0" w:space="0" w:color="auto"/>
          </w:divBdr>
        </w:div>
        <w:div w:id="1631475039">
          <w:marLeft w:val="0"/>
          <w:marRight w:val="0"/>
          <w:marTop w:val="0"/>
          <w:marBottom w:val="0"/>
          <w:divBdr>
            <w:top w:val="none" w:sz="0" w:space="0" w:color="auto"/>
            <w:left w:val="none" w:sz="0" w:space="0" w:color="auto"/>
            <w:bottom w:val="none" w:sz="0" w:space="0" w:color="auto"/>
            <w:right w:val="none" w:sz="0" w:space="0" w:color="auto"/>
          </w:divBdr>
        </w:div>
      </w:divsChild>
    </w:div>
    <w:div w:id="1174566400">
      <w:bodyDiv w:val="1"/>
      <w:marLeft w:val="0"/>
      <w:marRight w:val="0"/>
      <w:marTop w:val="0"/>
      <w:marBottom w:val="0"/>
      <w:divBdr>
        <w:top w:val="none" w:sz="0" w:space="0" w:color="auto"/>
        <w:left w:val="none" w:sz="0" w:space="0" w:color="auto"/>
        <w:bottom w:val="none" w:sz="0" w:space="0" w:color="auto"/>
        <w:right w:val="none" w:sz="0" w:space="0" w:color="auto"/>
      </w:divBdr>
      <w:divsChild>
        <w:div w:id="828787806">
          <w:marLeft w:val="0"/>
          <w:marRight w:val="0"/>
          <w:marTop w:val="0"/>
          <w:marBottom w:val="0"/>
          <w:divBdr>
            <w:top w:val="none" w:sz="0" w:space="0" w:color="auto"/>
            <w:left w:val="none" w:sz="0" w:space="0" w:color="auto"/>
            <w:bottom w:val="none" w:sz="0" w:space="0" w:color="auto"/>
            <w:right w:val="none" w:sz="0" w:space="0" w:color="auto"/>
          </w:divBdr>
          <w:divsChild>
            <w:div w:id="2025086380">
              <w:marLeft w:val="0"/>
              <w:marRight w:val="0"/>
              <w:marTop w:val="0"/>
              <w:marBottom w:val="0"/>
              <w:divBdr>
                <w:top w:val="none" w:sz="0" w:space="0" w:color="auto"/>
                <w:left w:val="none" w:sz="0" w:space="0" w:color="auto"/>
                <w:bottom w:val="none" w:sz="0" w:space="0" w:color="auto"/>
                <w:right w:val="none" w:sz="0" w:space="0" w:color="auto"/>
              </w:divBdr>
              <w:divsChild>
                <w:div w:id="659046237">
                  <w:marLeft w:val="0"/>
                  <w:marRight w:val="0"/>
                  <w:marTop w:val="0"/>
                  <w:marBottom w:val="0"/>
                  <w:divBdr>
                    <w:top w:val="none" w:sz="0" w:space="0" w:color="auto"/>
                    <w:left w:val="none" w:sz="0" w:space="0" w:color="auto"/>
                    <w:bottom w:val="none" w:sz="0" w:space="0" w:color="auto"/>
                    <w:right w:val="none" w:sz="0" w:space="0" w:color="auto"/>
                  </w:divBdr>
                  <w:divsChild>
                    <w:div w:id="187723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264940">
      <w:bodyDiv w:val="1"/>
      <w:marLeft w:val="0"/>
      <w:marRight w:val="0"/>
      <w:marTop w:val="0"/>
      <w:marBottom w:val="0"/>
      <w:divBdr>
        <w:top w:val="none" w:sz="0" w:space="0" w:color="auto"/>
        <w:left w:val="none" w:sz="0" w:space="0" w:color="auto"/>
        <w:bottom w:val="none" w:sz="0" w:space="0" w:color="auto"/>
        <w:right w:val="none" w:sz="0" w:space="0" w:color="auto"/>
      </w:divBdr>
    </w:div>
    <w:div w:id="1191143229">
      <w:bodyDiv w:val="1"/>
      <w:marLeft w:val="0"/>
      <w:marRight w:val="0"/>
      <w:marTop w:val="0"/>
      <w:marBottom w:val="0"/>
      <w:divBdr>
        <w:top w:val="none" w:sz="0" w:space="0" w:color="auto"/>
        <w:left w:val="none" w:sz="0" w:space="0" w:color="auto"/>
        <w:bottom w:val="none" w:sz="0" w:space="0" w:color="auto"/>
        <w:right w:val="none" w:sz="0" w:space="0" w:color="auto"/>
      </w:divBdr>
      <w:divsChild>
        <w:div w:id="1780103207">
          <w:marLeft w:val="0"/>
          <w:marRight w:val="0"/>
          <w:marTop w:val="0"/>
          <w:marBottom w:val="0"/>
          <w:divBdr>
            <w:top w:val="none" w:sz="0" w:space="0" w:color="auto"/>
            <w:left w:val="none" w:sz="0" w:space="0" w:color="auto"/>
            <w:bottom w:val="none" w:sz="0" w:space="0" w:color="auto"/>
            <w:right w:val="none" w:sz="0" w:space="0" w:color="auto"/>
          </w:divBdr>
          <w:divsChild>
            <w:div w:id="63141529">
              <w:marLeft w:val="0"/>
              <w:marRight w:val="0"/>
              <w:marTop w:val="0"/>
              <w:marBottom w:val="0"/>
              <w:divBdr>
                <w:top w:val="none" w:sz="0" w:space="0" w:color="auto"/>
                <w:left w:val="none" w:sz="0" w:space="0" w:color="auto"/>
                <w:bottom w:val="none" w:sz="0" w:space="0" w:color="auto"/>
                <w:right w:val="none" w:sz="0" w:space="0" w:color="auto"/>
              </w:divBdr>
              <w:divsChild>
                <w:div w:id="88351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151629">
      <w:bodyDiv w:val="1"/>
      <w:marLeft w:val="0"/>
      <w:marRight w:val="0"/>
      <w:marTop w:val="0"/>
      <w:marBottom w:val="0"/>
      <w:divBdr>
        <w:top w:val="none" w:sz="0" w:space="0" w:color="auto"/>
        <w:left w:val="none" w:sz="0" w:space="0" w:color="auto"/>
        <w:bottom w:val="none" w:sz="0" w:space="0" w:color="auto"/>
        <w:right w:val="none" w:sz="0" w:space="0" w:color="auto"/>
      </w:divBdr>
    </w:div>
    <w:div w:id="1217204575">
      <w:bodyDiv w:val="1"/>
      <w:marLeft w:val="0"/>
      <w:marRight w:val="0"/>
      <w:marTop w:val="0"/>
      <w:marBottom w:val="0"/>
      <w:divBdr>
        <w:top w:val="none" w:sz="0" w:space="0" w:color="auto"/>
        <w:left w:val="none" w:sz="0" w:space="0" w:color="auto"/>
        <w:bottom w:val="none" w:sz="0" w:space="0" w:color="auto"/>
        <w:right w:val="none" w:sz="0" w:space="0" w:color="auto"/>
      </w:divBdr>
    </w:div>
    <w:div w:id="1263879417">
      <w:bodyDiv w:val="1"/>
      <w:marLeft w:val="0"/>
      <w:marRight w:val="0"/>
      <w:marTop w:val="0"/>
      <w:marBottom w:val="0"/>
      <w:divBdr>
        <w:top w:val="none" w:sz="0" w:space="0" w:color="auto"/>
        <w:left w:val="none" w:sz="0" w:space="0" w:color="auto"/>
        <w:bottom w:val="none" w:sz="0" w:space="0" w:color="auto"/>
        <w:right w:val="none" w:sz="0" w:space="0" w:color="auto"/>
      </w:divBdr>
    </w:div>
    <w:div w:id="1286883613">
      <w:bodyDiv w:val="1"/>
      <w:marLeft w:val="0"/>
      <w:marRight w:val="0"/>
      <w:marTop w:val="0"/>
      <w:marBottom w:val="0"/>
      <w:divBdr>
        <w:top w:val="none" w:sz="0" w:space="0" w:color="auto"/>
        <w:left w:val="none" w:sz="0" w:space="0" w:color="auto"/>
        <w:bottom w:val="none" w:sz="0" w:space="0" w:color="auto"/>
        <w:right w:val="none" w:sz="0" w:space="0" w:color="auto"/>
      </w:divBdr>
    </w:div>
    <w:div w:id="1291129075">
      <w:bodyDiv w:val="1"/>
      <w:marLeft w:val="0"/>
      <w:marRight w:val="0"/>
      <w:marTop w:val="0"/>
      <w:marBottom w:val="0"/>
      <w:divBdr>
        <w:top w:val="none" w:sz="0" w:space="0" w:color="auto"/>
        <w:left w:val="none" w:sz="0" w:space="0" w:color="auto"/>
        <w:bottom w:val="none" w:sz="0" w:space="0" w:color="auto"/>
        <w:right w:val="none" w:sz="0" w:space="0" w:color="auto"/>
      </w:divBdr>
      <w:divsChild>
        <w:div w:id="142742294">
          <w:marLeft w:val="0"/>
          <w:marRight w:val="0"/>
          <w:marTop w:val="0"/>
          <w:marBottom w:val="0"/>
          <w:divBdr>
            <w:top w:val="none" w:sz="0" w:space="0" w:color="auto"/>
            <w:left w:val="none" w:sz="0" w:space="0" w:color="auto"/>
            <w:bottom w:val="none" w:sz="0" w:space="0" w:color="auto"/>
            <w:right w:val="none" w:sz="0" w:space="0" w:color="auto"/>
          </w:divBdr>
          <w:divsChild>
            <w:div w:id="810368174">
              <w:marLeft w:val="0"/>
              <w:marRight w:val="0"/>
              <w:marTop w:val="0"/>
              <w:marBottom w:val="0"/>
              <w:divBdr>
                <w:top w:val="none" w:sz="0" w:space="0" w:color="auto"/>
                <w:left w:val="none" w:sz="0" w:space="0" w:color="auto"/>
                <w:bottom w:val="none" w:sz="0" w:space="0" w:color="auto"/>
                <w:right w:val="none" w:sz="0" w:space="0" w:color="auto"/>
              </w:divBdr>
              <w:divsChild>
                <w:div w:id="1037854451">
                  <w:marLeft w:val="0"/>
                  <w:marRight w:val="0"/>
                  <w:marTop w:val="0"/>
                  <w:marBottom w:val="0"/>
                  <w:divBdr>
                    <w:top w:val="none" w:sz="0" w:space="0" w:color="auto"/>
                    <w:left w:val="none" w:sz="0" w:space="0" w:color="auto"/>
                    <w:bottom w:val="none" w:sz="0" w:space="0" w:color="auto"/>
                    <w:right w:val="none" w:sz="0" w:space="0" w:color="auto"/>
                  </w:divBdr>
                  <w:divsChild>
                    <w:div w:id="1192452264">
                      <w:marLeft w:val="0"/>
                      <w:marRight w:val="0"/>
                      <w:marTop w:val="0"/>
                      <w:marBottom w:val="0"/>
                      <w:divBdr>
                        <w:top w:val="none" w:sz="0" w:space="0" w:color="auto"/>
                        <w:left w:val="none" w:sz="0" w:space="0" w:color="auto"/>
                        <w:bottom w:val="none" w:sz="0" w:space="0" w:color="auto"/>
                        <w:right w:val="none" w:sz="0" w:space="0" w:color="auto"/>
                      </w:divBdr>
                      <w:divsChild>
                        <w:div w:id="564219534">
                          <w:marLeft w:val="0"/>
                          <w:marRight w:val="0"/>
                          <w:marTop w:val="0"/>
                          <w:marBottom w:val="0"/>
                          <w:divBdr>
                            <w:top w:val="none" w:sz="0" w:space="0" w:color="auto"/>
                            <w:left w:val="none" w:sz="0" w:space="0" w:color="auto"/>
                            <w:bottom w:val="none" w:sz="0" w:space="0" w:color="auto"/>
                            <w:right w:val="none" w:sz="0" w:space="0" w:color="auto"/>
                          </w:divBdr>
                          <w:divsChild>
                            <w:div w:id="1398282179">
                              <w:marLeft w:val="0"/>
                              <w:marRight w:val="0"/>
                              <w:marTop w:val="0"/>
                              <w:marBottom w:val="0"/>
                              <w:divBdr>
                                <w:top w:val="none" w:sz="0" w:space="0" w:color="auto"/>
                                <w:left w:val="none" w:sz="0" w:space="0" w:color="auto"/>
                                <w:bottom w:val="none" w:sz="0" w:space="0" w:color="auto"/>
                                <w:right w:val="none" w:sz="0" w:space="0" w:color="auto"/>
                              </w:divBdr>
                              <w:divsChild>
                                <w:div w:id="1621033052">
                                  <w:marLeft w:val="0"/>
                                  <w:marRight w:val="0"/>
                                  <w:marTop w:val="0"/>
                                  <w:marBottom w:val="0"/>
                                  <w:divBdr>
                                    <w:top w:val="none" w:sz="0" w:space="0" w:color="auto"/>
                                    <w:left w:val="none" w:sz="0" w:space="0" w:color="auto"/>
                                    <w:bottom w:val="none" w:sz="0" w:space="0" w:color="auto"/>
                                    <w:right w:val="none" w:sz="0" w:space="0" w:color="auto"/>
                                  </w:divBdr>
                                  <w:divsChild>
                                    <w:div w:id="1795252226">
                                      <w:marLeft w:val="0"/>
                                      <w:marRight w:val="0"/>
                                      <w:marTop w:val="0"/>
                                      <w:marBottom w:val="0"/>
                                      <w:divBdr>
                                        <w:top w:val="none" w:sz="0" w:space="0" w:color="auto"/>
                                        <w:left w:val="none" w:sz="0" w:space="0" w:color="auto"/>
                                        <w:bottom w:val="none" w:sz="0" w:space="0" w:color="auto"/>
                                        <w:right w:val="none" w:sz="0" w:space="0" w:color="auto"/>
                                      </w:divBdr>
                                      <w:divsChild>
                                        <w:div w:id="19130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3436244">
      <w:bodyDiv w:val="1"/>
      <w:marLeft w:val="0"/>
      <w:marRight w:val="0"/>
      <w:marTop w:val="0"/>
      <w:marBottom w:val="0"/>
      <w:divBdr>
        <w:top w:val="none" w:sz="0" w:space="0" w:color="auto"/>
        <w:left w:val="none" w:sz="0" w:space="0" w:color="auto"/>
        <w:bottom w:val="none" w:sz="0" w:space="0" w:color="auto"/>
        <w:right w:val="none" w:sz="0" w:space="0" w:color="auto"/>
      </w:divBdr>
    </w:div>
    <w:div w:id="1302465897">
      <w:bodyDiv w:val="1"/>
      <w:marLeft w:val="0"/>
      <w:marRight w:val="0"/>
      <w:marTop w:val="0"/>
      <w:marBottom w:val="0"/>
      <w:divBdr>
        <w:top w:val="none" w:sz="0" w:space="0" w:color="auto"/>
        <w:left w:val="none" w:sz="0" w:space="0" w:color="auto"/>
        <w:bottom w:val="none" w:sz="0" w:space="0" w:color="auto"/>
        <w:right w:val="none" w:sz="0" w:space="0" w:color="auto"/>
      </w:divBdr>
      <w:divsChild>
        <w:div w:id="1430004879">
          <w:marLeft w:val="0"/>
          <w:marRight w:val="0"/>
          <w:marTop w:val="0"/>
          <w:marBottom w:val="0"/>
          <w:divBdr>
            <w:top w:val="none" w:sz="0" w:space="0" w:color="auto"/>
            <w:left w:val="none" w:sz="0" w:space="0" w:color="auto"/>
            <w:bottom w:val="none" w:sz="0" w:space="0" w:color="auto"/>
            <w:right w:val="none" w:sz="0" w:space="0" w:color="auto"/>
          </w:divBdr>
        </w:div>
        <w:div w:id="111554928">
          <w:marLeft w:val="0"/>
          <w:marRight w:val="0"/>
          <w:marTop w:val="0"/>
          <w:marBottom w:val="0"/>
          <w:divBdr>
            <w:top w:val="none" w:sz="0" w:space="0" w:color="auto"/>
            <w:left w:val="none" w:sz="0" w:space="0" w:color="auto"/>
            <w:bottom w:val="none" w:sz="0" w:space="0" w:color="auto"/>
            <w:right w:val="none" w:sz="0" w:space="0" w:color="auto"/>
          </w:divBdr>
        </w:div>
        <w:div w:id="910652913">
          <w:marLeft w:val="0"/>
          <w:marRight w:val="0"/>
          <w:marTop w:val="0"/>
          <w:marBottom w:val="0"/>
          <w:divBdr>
            <w:top w:val="none" w:sz="0" w:space="0" w:color="auto"/>
            <w:left w:val="none" w:sz="0" w:space="0" w:color="auto"/>
            <w:bottom w:val="none" w:sz="0" w:space="0" w:color="auto"/>
            <w:right w:val="none" w:sz="0" w:space="0" w:color="auto"/>
          </w:divBdr>
        </w:div>
      </w:divsChild>
    </w:div>
    <w:div w:id="1319530841">
      <w:bodyDiv w:val="1"/>
      <w:marLeft w:val="0"/>
      <w:marRight w:val="0"/>
      <w:marTop w:val="0"/>
      <w:marBottom w:val="0"/>
      <w:divBdr>
        <w:top w:val="none" w:sz="0" w:space="0" w:color="auto"/>
        <w:left w:val="none" w:sz="0" w:space="0" w:color="auto"/>
        <w:bottom w:val="none" w:sz="0" w:space="0" w:color="auto"/>
        <w:right w:val="none" w:sz="0" w:space="0" w:color="auto"/>
      </w:divBdr>
    </w:div>
    <w:div w:id="1335300095">
      <w:bodyDiv w:val="1"/>
      <w:marLeft w:val="0"/>
      <w:marRight w:val="0"/>
      <w:marTop w:val="0"/>
      <w:marBottom w:val="0"/>
      <w:divBdr>
        <w:top w:val="none" w:sz="0" w:space="0" w:color="auto"/>
        <w:left w:val="none" w:sz="0" w:space="0" w:color="auto"/>
        <w:bottom w:val="none" w:sz="0" w:space="0" w:color="auto"/>
        <w:right w:val="none" w:sz="0" w:space="0" w:color="auto"/>
      </w:divBdr>
    </w:div>
    <w:div w:id="1337414427">
      <w:bodyDiv w:val="1"/>
      <w:marLeft w:val="0"/>
      <w:marRight w:val="0"/>
      <w:marTop w:val="0"/>
      <w:marBottom w:val="0"/>
      <w:divBdr>
        <w:top w:val="none" w:sz="0" w:space="0" w:color="auto"/>
        <w:left w:val="none" w:sz="0" w:space="0" w:color="auto"/>
        <w:bottom w:val="none" w:sz="0" w:space="0" w:color="auto"/>
        <w:right w:val="none" w:sz="0" w:space="0" w:color="auto"/>
      </w:divBdr>
    </w:div>
    <w:div w:id="1341396970">
      <w:bodyDiv w:val="1"/>
      <w:marLeft w:val="0"/>
      <w:marRight w:val="0"/>
      <w:marTop w:val="0"/>
      <w:marBottom w:val="0"/>
      <w:divBdr>
        <w:top w:val="none" w:sz="0" w:space="0" w:color="auto"/>
        <w:left w:val="none" w:sz="0" w:space="0" w:color="auto"/>
        <w:bottom w:val="none" w:sz="0" w:space="0" w:color="auto"/>
        <w:right w:val="none" w:sz="0" w:space="0" w:color="auto"/>
      </w:divBdr>
      <w:divsChild>
        <w:div w:id="1102914768">
          <w:marLeft w:val="0"/>
          <w:marRight w:val="0"/>
          <w:marTop w:val="0"/>
          <w:marBottom w:val="0"/>
          <w:divBdr>
            <w:top w:val="none" w:sz="0" w:space="0" w:color="auto"/>
            <w:left w:val="none" w:sz="0" w:space="0" w:color="auto"/>
            <w:bottom w:val="none" w:sz="0" w:space="0" w:color="auto"/>
            <w:right w:val="none" w:sz="0" w:space="0" w:color="auto"/>
          </w:divBdr>
          <w:divsChild>
            <w:div w:id="1291134580">
              <w:marLeft w:val="0"/>
              <w:marRight w:val="0"/>
              <w:marTop w:val="0"/>
              <w:marBottom w:val="0"/>
              <w:divBdr>
                <w:top w:val="none" w:sz="0" w:space="0" w:color="auto"/>
                <w:left w:val="none" w:sz="0" w:space="0" w:color="auto"/>
                <w:bottom w:val="none" w:sz="0" w:space="0" w:color="auto"/>
                <w:right w:val="none" w:sz="0" w:space="0" w:color="auto"/>
              </w:divBdr>
              <w:divsChild>
                <w:div w:id="7604884">
                  <w:marLeft w:val="0"/>
                  <w:marRight w:val="0"/>
                  <w:marTop w:val="0"/>
                  <w:marBottom w:val="0"/>
                  <w:divBdr>
                    <w:top w:val="none" w:sz="0" w:space="0" w:color="auto"/>
                    <w:left w:val="none" w:sz="0" w:space="0" w:color="auto"/>
                    <w:bottom w:val="none" w:sz="0" w:space="0" w:color="auto"/>
                    <w:right w:val="none" w:sz="0" w:space="0" w:color="auto"/>
                  </w:divBdr>
                  <w:divsChild>
                    <w:div w:id="106957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583246">
      <w:bodyDiv w:val="1"/>
      <w:marLeft w:val="0"/>
      <w:marRight w:val="0"/>
      <w:marTop w:val="0"/>
      <w:marBottom w:val="0"/>
      <w:divBdr>
        <w:top w:val="none" w:sz="0" w:space="0" w:color="auto"/>
        <w:left w:val="none" w:sz="0" w:space="0" w:color="auto"/>
        <w:bottom w:val="none" w:sz="0" w:space="0" w:color="auto"/>
        <w:right w:val="none" w:sz="0" w:space="0" w:color="auto"/>
      </w:divBdr>
    </w:div>
    <w:div w:id="1347058569">
      <w:bodyDiv w:val="1"/>
      <w:marLeft w:val="0"/>
      <w:marRight w:val="0"/>
      <w:marTop w:val="0"/>
      <w:marBottom w:val="0"/>
      <w:divBdr>
        <w:top w:val="none" w:sz="0" w:space="0" w:color="auto"/>
        <w:left w:val="none" w:sz="0" w:space="0" w:color="auto"/>
        <w:bottom w:val="none" w:sz="0" w:space="0" w:color="auto"/>
        <w:right w:val="none" w:sz="0" w:space="0" w:color="auto"/>
      </w:divBdr>
    </w:div>
    <w:div w:id="1353844705">
      <w:bodyDiv w:val="1"/>
      <w:marLeft w:val="0"/>
      <w:marRight w:val="0"/>
      <w:marTop w:val="0"/>
      <w:marBottom w:val="0"/>
      <w:divBdr>
        <w:top w:val="none" w:sz="0" w:space="0" w:color="auto"/>
        <w:left w:val="none" w:sz="0" w:space="0" w:color="auto"/>
        <w:bottom w:val="none" w:sz="0" w:space="0" w:color="auto"/>
        <w:right w:val="none" w:sz="0" w:space="0" w:color="auto"/>
      </w:divBdr>
    </w:div>
    <w:div w:id="1359043996">
      <w:bodyDiv w:val="1"/>
      <w:marLeft w:val="0"/>
      <w:marRight w:val="0"/>
      <w:marTop w:val="0"/>
      <w:marBottom w:val="0"/>
      <w:divBdr>
        <w:top w:val="none" w:sz="0" w:space="0" w:color="auto"/>
        <w:left w:val="none" w:sz="0" w:space="0" w:color="auto"/>
        <w:bottom w:val="none" w:sz="0" w:space="0" w:color="auto"/>
        <w:right w:val="none" w:sz="0" w:space="0" w:color="auto"/>
      </w:divBdr>
    </w:div>
    <w:div w:id="1363094333">
      <w:bodyDiv w:val="1"/>
      <w:marLeft w:val="0"/>
      <w:marRight w:val="0"/>
      <w:marTop w:val="0"/>
      <w:marBottom w:val="0"/>
      <w:divBdr>
        <w:top w:val="none" w:sz="0" w:space="0" w:color="auto"/>
        <w:left w:val="none" w:sz="0" w:space="0" w:color="auto"/>
        <w:bottom w:val="none" w:sz="0" w:space="0" w:color="auto"/>
        <w:right w:val="none" w:sz="0" w:space="0" w:color="auto"/>
      </w:divBdr>
    </w:div>
    <w:div w:id="1389494306">
      <w:bodyDiv w:val="1"/>
      <w:marLeft w:val="0"/>
      <w:marRight w:val="0"/>
      <w:marTop w:val="0"/>
      <w:marBottom w:val="0"/>
      <w:divBdr>
        <w:top w:val="none" w:sz="0" w:space="0" w:color="auto"/>
        <w:left w:val="none" w:sz="0" w:space="0" w:color="auto"/>
        <w:bottom w:val="none" w:sz="0" w:space="0" w:color="auto"/>
        <w:right w:val="none" w:sz="0" w:space="0" w:color="auto"/>
      </w:divBdr>
      <w:divsChild>
        <w:div w:id="446971561">
          <w:marLeft w:val="0"/>
          <w:marRight w:val="0"/>
          <w:marTop w:val="0"/>
          <w:marBottom w:val="0"/>
          <w:divBdr>
            <w:top w:val="none" w:sz="0" w:space="0" w:color="auto"/>
            <w:left w:val="none" w:sz="0" w:space="0" w:color="auto"/>
            <w:bottom w:val="none" w:sz="0" w:space="0" w:color="auto"/>
            <w:right w:val="none" w:sz="0" w:space="0" w:color="auto"/>
          </w:divBdr>
        </w:div>
        <w:div w:id="107168910">
          <w:marLeft w:val="0"/>
          <w:marRight w:val="0"/>
          <w:marTop w:val="0"/>
          <w:marBottom w:val="0"/>
          <w:divBdr>
            <w:top w:val="none" w:sz="0" w:space="0" w:color="auto"/>
            <w:left w:val="none" w:sz="0" w:space="0" w:color="auto"/>
            <w:bottom w:val="none" w:sz="0" w:space="0" w:color="auto"/>
            <w:right w:val="none" w:sz="0" w:space="0" w:color="auto"/>
          </w:divBdr>
        </w:div>
        <w:div w:id="493958233">
          <w:marLeft w:val="0"/>
          <w:marRight w:val="0"/>
          <w:marTop w:val="0"/>
          <w:marBottom w:val="0"/>
          <w:divBdr>
            <w:top w:val="none" w:sz="0" w:space="0" w:color="auto"/>
            <w:left w:val="none" w:sz="0" w:space="0" w:color="auto"/>
            <w:bottom w:val="none" w:sz="0" w:space="0" w:color="auto"/>
            <w:right w:val="none" w:sz="0" w:space="0" w:color="auto"/>
          </w:divBdr>
        </w:div>
      </w:divsChild>
    </w:div>
    <w:div w:id="1391998942">
      <w:bodyDiv w:val="1"/>
      <w:marLeft w:val="0"/>
      <w:marRight w:val="0"/>
      <w:marTop w:val="0"/>
      <w:marBottom w:val="0"/>
      <w:divBdr>
        <w:top w:val="none" w:sz="0" w:space="0" w:color="auto"/>
        <w:left w:val="none" w:sz="0" w:space="0" w:color="auto"/>
        <w:bottom w:val="none" w:sz="0" w:space="0" w:color="auto"/>
        <w:right w:val="none" w:sz="0" w:space="0" w:color="auto"/>
      </w:divBdr>
    </w:div>
    <w:div w:id="1442995115">
      <w:bodyDiv w:val="1"/>
      <w:marLeft w:val="0"/>
      <w:marRight w:val="0"/>
      <w:marTop w:val="0"/>
      <w:marBottom w:val="0"/>
      <w:divBdr>
        <w:top w:val="none" w:sz="0" w:space="0" w:color="auto"/>
        <w:left w:val="none" w:sz="0" w:space="0" w:color="auto"/>
        <w:bottom w:val="none" w:sz="0" w:space="0" w:color="auto"/>
        <w:right w:val="none" w:sz="0" w:space="0" w:color="auto"/>
      </w:divBdr>
      <w:divsChild>
        <w:div w:id="1293756428">
          <w:marLeft w:val="0"/>
          <w:marRight w:val="0"/>
          <w:marTop w:val="0"/>
          <w:marBottom w:val="0"/>
          <w:divBdr>
            <w:top w:val="none" w:sz="0" w:space="0" w:color="auto"/>
            <w:left w:val="none" w:sz="0" w:space="0" w:color="auto"/>
            <w:bottom w:val="none" w:sz="0" w:space="0" w:color="auto"/>
            <w:right w:val="none" w:sz="0" w:space="0" w:color="auto"/>
          </w:divBdr>
          <w:divsChild>
            <w:div w:id="1529827776">
              <w:marLeft w:val="0"/>
              <w:marRight w:val="0"/>
              <w:marTop w:val="0"/>
              <w:marBottom w:val="0"/>
              <w:divBdr>
                <w:top w:val="none" w:sz="0" w:space="0" w:color="auto"/>
                <w:left w:val="none" w:sz="0" w:space="0" w:color="auto"/>
                <w:bottom w:val="none" w:sz="0" w:space="0" w:color="auto"/>
                <w:right w:val="none" w:sz="0" w:space="0" w:color="auto"/>
              </w:divBdr>
              <w:divsChild>
                <w:div w:id="448822206">
                  <w:marLeft w:val="0"/>
                  <w:marRight w:val="0"/>
                  <w:marTop w:val="0"/>
                  <w:marBottom w:val="0"/>
                  <w:divBdr>
                    <w:top w:val="none" w:sz="0" w:space="0" w:color="auto"/>
                    <w:left w:val="none" w:sz="0" w:space="0" w:color="auto"/>
                    <w:bottom w:val="none" w:sz="0" w:space="0" w:color="auto"/>
                    <w:right w:val="none" w:sz="0" w:space="0" w:color="auto"/>
                  </w:divBdr>
                  <w:divsChild>
                    <w:div w:id="164978652">
                      <w:marLeft w:val="0"/>
                      <w:marRight w:val="0"/>
                      <w:marTop w:val="0"/>
                      <w:marBottom w:val="0"/>
                      <w:divBdr>
                        <w:top w:val="none" w:sz="0" w:space="0" w:color="auto"/>
                        <w:left w:val="none" w:sz="0" w:space="0" w:color="auto"/>
                        <w:bottom w:val="none" w:sz="0" w:space="0" w:color="auto"/>
                        <w:right w:val="none" w:sz="0" w:space="0" w:color="auto"/>
                      </w:divBdr>
                      <w:divsChild>
                        <w:div w:id="190764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377586">
      <w:bodyDiv w:val="1"/>
      <w:marLeft w:val="0"/>
      <w:marRight w:val="0"/>
      <w:marTop w:val="0"/>
      <w:marBottom w:val="0"/>
      <w:divBdr>
        <w:top w:val="none" w:sz="0" w:space="0" w:color="auto"/>
        <w:left w:val="none" w:sz="0" w:space="0" w:color="auto"/>
        <w:bottom w:val="none" w:sz="0" w:space="0" w:color="auto"/>
        <w:right w:val="none" w:sz="0" w:space="0" w:color="auto"/>
      </w:divBdr>
    </w:div>
    <w:div w:id="1445689629">
      <w:bodyDiv w:val="1"/>
      <w:marLeft w:val="0"/>
      <w:marRight w:val="0"/>
      <w:marTop w:val="0"/>
      <w:marBottom w:val="0"/>
      <w:divBdr>
        <w:top w:val="none" w:sz="0" w:space="0" w:color="auto"/>
        <w:left w:val="none" w:sz="0" w:space="0" w:color="auto"/>
        <w:bottom w:val="none" w:sz="0" w:space="0" w:color="auto"/>
        <w:right w:val="none" w:sz="0" w:space="0" w:color="auto"/>
      </w:divBdr>
    </w:div>
    <w:div w:id="1453790787">
      <w:bodyDiv w:val="1"/>
      <w:marLeft w:val="0"/>
      <w:marRight w:val="0"/>
      <w:marTop w:val="0"/>
      <w:marBottom w:val="0"/>
      <w:divBdr>
        <w:top w:val="none" w:sz="0" w:space="0" w:color="auto"/>
        <w:left w:val="none" w:sz="0" w:space="0" w:color="auto"/>
        <w:bottom w:val="none" w:sz="0" w:space="0" w:color="auto"/>
        <w:right w:val="none" w:sz="0" w:space="0" w:color="auto"/>
      </w:divBdr>
    </w:div>
    <w:div w:id="1454329575">
      <w:bodyDiv w:val="1"/>
      <w:marLeft w:val="0"/>
      <w:marRight w:val="0"/>
      <w:marTop w:val="0"/>
      <w:marBottom w:val="0"/>
      <w:divBdr>
        <w:top w:val="none" w:sz="0" w:space="0" w:color="auto"/>
        <w:left w:val="none" w:sz="0" w:space="0" w:color="auto"/>
        <w:bottom w:val="none" w:sz="0" w:space="0" w:color="auto"/>
        <w:right w:val="none" w:sz="0" w:space="0" w:color="auto"/>
      </w:divBdr>
    </w:div>
    <w:div w:id="1465154230">
      <w:bodyDiv w:val="1"/>
      <w:marLeft w:val="0"/>
      <w:marRight w:val="0"/>
      <w:marTop w:val="0"/>
      <w:marBottom w:val="0"/>
      <w:divBdr>
        <w:top w:val="none" w:sz="0" w:space="0" w:color="auto"/>
        <w:left w:val="none" w:sz="0" w:space="0" w:color="auto"/>
        <w:bottom w:val="none" w:sz="0" w:space="0" w:color="auto"/>
        <w:right w:val="none" w:sz="0" w:space="0" w:color="auto"/>
      </w:divBdr>
    </w:div>
    <w:div w:id="1467701839">
      <w:bodyDiv w:val="1"/>
      <w:marLeft w:val="0"/>
      <w:marRight w:val="0"/>
      <w:marTop w:val="0"/>
      <w:marBottom w:val="0"/>
      <w:divBdr>
        <w:top w:val="none" w:sz="0" w:space="0" w:color="auto"/>
        <w:left w:val="none" w:sz="0" w:space="0" w:color="auto"/>
        <w:bottom w:val="none" w:sz="0" w:space="0" w:color="auto"/>
        <w:right w:val="none" w:sz="0" w:space="0" w:color="auto"/>
      </w:divBdr>
    </w:div>
    <w:div w:id="1476798352">
      <w:bodyDiv w:val="1"/>
      <w:marLeft w:val="0"/>
      <w:marRight w:val="0"/>
      <w:marTop w:val="0"/>
      <w:marBottom w:val="0"/>
      <w:divBdr>
        <w:top w:val="none" w:sz="0" w:space="0" w:color="auto"/>
        <w:left w:val="none" w:sz="0" w:space="0" w:color="auto"/>
        <w:bottom w:val="none" w:sz="0" w:space="0" w:color="auto"/>
        <w:right w:val="none" w:sz="0" w:space="0" w:color="auto"/>
      </w:divBdr>
    </w:div>
    <w:div w:id="1476871334">
      <w:bodyDiv w:val="1"/>
      <w:marLeft w:val="0"/>
      <w:marRight w:val="0"/>
      <w:marTop w:val="0"/>
      <w:marBottom w:val="0"/>
      <w:divBdr>
        <w:top w:val="none" w:sz="0" w:space="0" w:color="auto"/>
        <w:left w:val="none" w:sz="0" w:space="0" w:color="auto"/>
        <w:bottom w:val="none" w:sz="0" w:space="0" w:color="auto"/>
        <w:right w:val="none" w:sz="0" w:space="0" w:color="auto"/>
      </w:divBdr>
    </w:div>
    <w:div w:id="1495532399">
      <w:bodyDiv w:val="1"/>
      <w:marLeft w:val="0"/>
      <w:marRight w:val="0"/>
      <w:marTop w:val="0"/>
      <w:marBottom w:val="0"/>
      <w:divBdr>
        <w:top w:val="none" w:sz="0" w:space="0" w:color="auto"/>
        <w:left w:val="none" w:sz="0" w:space="0" w:color="auto"/>
        <w:bottom w:val="none" w:sz="0" w:space="0" w:color="auto"/>
        <w:right w:val="none" w:sz="0" w:space="0" w:color="auto"/>
      </w:divBdr>
      <w:divsChild>
        <w:div w:id="661666886">
          <w:marLeft w:val="0"/>
          <w:marRight w:val="0"/>
          <w:marTop w:val="0"/>
          <w:marBottom w:val="0"/>
          <w:divBdr>
            <w:top w:val="none" w:sz="0" w:space="0" w:color="auto"/>
            <w:left w:val="none" w:sz="0" w:space="0" w:color="auto"/>
            <w:bottom w:val="none" w:sz="0" w:space="0" w:color="auto"/>
            <w:right w:val="none" w:sz="0" w:space="0" w:color="auto"/>
          </w:divBdr>
        </w:div>
        <w:div w:id="1362390256">
          <w:marLeft w:val="0"/>
          <w:marRight w:val="0"/>
          <w:marTop w:val="0"/>
          <w:marBottom w:val="0"/>
          <w:divBdr>
            <w:top w:val="none" w:sz="0" w:space="0" w:color="auto"/>
            <w:left w:val="none" w:sz="0" w:space="0" w:color="auto"/>
            <w:bottom w:val="none" w:sz="0" w:space="0" w:color="auto"/>
            <w:right w:val="none" w:sz="0" w:space="0" w:color="auto"/>
          </w:divBdr>
        </w:div>
        <w:div w:id="1621569084">
          <w:marLeft w:val="0"/>
          <w:marRight w:val="0"/>
          <w:marTop w:val="0"/>
          <w:marBottom w:val="0"/>
          <w:divBdr>
            <w:top w:val="none" w:sz="0" w:space="0" w:color="auto"/>
            <w:left w:val="none" w:sz="0" w:space="0" w:color="auto"/>
            <w:bottom w:val="none" w:sz="0" w:space="0" w:color="auto"/>
            <w:right w:val="none" w:sz="0" w:space="0" w:color="auto"/>
          </w:divBdr>
        </w:div>
      </w:divsChild>
    </w:div>
    <w:div w:id="1512451224">
      <w:bodyDiv w:val="1"/>
      <w:marLeft w:val="0"/>
      <w:marRight w:val="0"/>
      <w:marTop w:val="0"/>
      <w:marBottom w:val="0"/>
      <w:divBdr>
        <w:top w:val="none" w:sz="0" w:space="0" w:color="auto"/>
        <w:left w:val="none" w:sz="0" w:space="0" w:color="auto"/>
        <w:bottom w:val="none" w:sz="0" w:space="0" w:color="auto"/>
        <w:right w:val="none" w:sz="0" w:space="0" w:color="auto"/>
      </w:divBdr>
      <w:divsChild>
        <w:div w:id="1726678319">
          <w:marLeft w:val="0"/>
          <w:marRight w:val="0"/>
          <w:marTop w:val="0"/>
          <w:marBottom w:val="0"/>
          <w:divBdr>
            <w:top w:val="none" w:sz="0" w:space="0" w:color="auto"/>
            <w:left w:val="none" w:sz="0" w:space="0" w:color="auto"/>
            <w:bottom w:val="none" w:sz="0" w:space="0" w:color="auto"/>
            <w:right w:val="none" w:sz="0" w:space="0" w:color="auto"/>
          </w:divBdr>
        </w:div>
        <w:div w:id="1591163864">
          <w:marLeft w:val="0"/>
          <w:marRight w:val="0"/>
          <w:marTop w:val="0"/>
          <w:marBottom w:val="0"/>
          <w:divBdr>
            <w:top w:val="none" w:sz="0" w:space="0" w:color="auto"/>
            <w:left w:val="none" w:sz="0" w:space="0" w:color="auto"/>
            <w:bottom w:val="none" w:sz="0" w:space="0" w:color="auto"/>
            <w:right w:val="none" w:sz="0" w:space="0" w:color="auto"/>
          </w:divBdr>
        </w:div>
      </w:divsChild>
    </w:div>
    <w:div w:id="1519612582">
      <w:bodyDiv w:val="1"/>
      <w:marLeft w:val="0"/>
      <w:marRight w:val="0"/>
      <w:marTop w:val="0"/>
      <w:marBottom w:val="0"/>
      <w:divBdr>
        <w:top w:val="none" w:sz="0" w:space="0" w:color="auto"/>
        <w:left w:val="none" w:sz="0" w:space="0" w:color="auto"/>
        <w:bottom w:val="none" w:sz="0" w:space="0" w:color="auto"/>
        <w:right w:val="none" w:sz="0" w:space="0" w:color="auto"/>
      </w:divBdr>
    </w:div>
    <w:div w:id="1525513900">
      <w:bodyDiv w:val="1"/>
      <w:marLeft w:val="0"/>
      <w:marRight w:val="0"/>
      <w:marTop w:val="0"/>
      <w:marBottom w:val="0"/>
      <w:divBdr>
        <w:top w:val="none" w:sz="0" w:space="0" w:color="auto"/>
        <w:left w:val="none" w:sz="0" w:space="0" w:color="auto"/>
        <w:bottom w:val="none" w:sz="0" w:space="0" w:color="auto"/>
        <w:right w:val="none" w:sz="0" w:space="0" w:color="auto"/>
      </w:divBdr>
    </w:div>
    <w:div w:id="1530677204">
      <w:bodyDiv w:val="1"/>
      <w:marLeft w:val="0"/>
      <w:marRight w:val="0"/>
      <w:marTop w:val="0"/>
      <w:marBottom w:val="0"/>
      <w:divBdr>
        <w:top w:val="none" w:sz="0" w:space="0" w:color="auto"/>
        <w:left w:val="none" w:sz="0" w:space="0" w:color="auto"/>
        <w:bottom w:val="none" w:sz="0" w:space="0" w:color="auto"/>
        <w:right w:val="none" w:sz="0" w:space="0" w:color="auto"/>
      </w:divBdr>
    </w:div>
    <w:div w:id="1535120051">
      <w:bodyDiv w:val="1"/>
      <w:marLeft w:val="0"/>
      <w:marRight w:val="0"/>
      <w:marTop w:val="0"/>
      <w:marBottom w:val="0"/>
      <w:divBdr>
        <w:top w:val="none" w:sz="0" w:space="0" w:color="auto"/>
        <w:left w:val="none" w:sz="0" w:space="0" w:color="auto"/>
        <w:bottom w:val="none" w:sz="0" w:space="0" w:color="auto"/>
        <w:right w:val="none" w:sz="0" w:space="0" w:color="auto"/>
      </w:divBdr>
    </w:div>
    <w:div w:id="1561207575">
      <w:bodyDiv w:val="1"/>
      <w:marLeft w:val="0"/>
      <w:marRight w:val="0"/>
      <w:marTop w:val="0"/>
      <w:marBottom w:val="0"/>
      <w:divBdr>
        <w:top w:val="none" w:sz="0" w:space="0" w:color="auto"/>
        <w:left w:val="none" w:sz="0" w:space="0" w:color="auto"/>
        <w:bottom w:val="none" w:sz="0" w:space="0" w:color="auto"/>
        <w:right w:val="none" w:sz="0" w:space="0" w:color="auto"/>
      </w:divBdr>
    </w:div>
    <w:div w:id="1593313994">
      <w:bodyDiv w:val="1"/>
      <w:marLeft w:val="0"/>
      <w:marRight w:val="0"/>
      <w:marTop w:val="0"/>
      <w:marBottom w:val="0"/>
      <w:divBdr>
        <w:top w:val="none" w:sz="0" w:space="0" w:color="auto"/>
        <w:left w:val="none" w:sz="0" w:space="0" w:color="auto"/>
        <w:bottom w:val="none" w:sz="0" w:space="0" w:color="auto"/>
        <w:right w:val="none" w:sz="0" w:space="0" w:color="auto"/>
      </w:divBdr>
    </w:div>
    <w:div w:id="1593317307">
      <w:bodyDiv w:val="1"/>
      <w:marLeft w:val="0"/>
      <w:marRight w:val="0"/>
      <w:marTop w:val="0"/>
      <w:marBottom w:val="0"/>
      <w:divBdr>
        <w:top w:val="none" w:sz="0" w:space="0" w:color="auto"/>
        <w:left w:val="none" w:sz="0" w:space="0" w:color="auto"/>
        <w:bottom w:val="none" w:sz="0" w:space="0" w:color="auto"/>
        <w:right w:val="none" w:sz="0" w:space="0" w:color="auto"/>
      </w:divBdr>
    </w:div>
    <w:div w:id="1598295130">
      <w:bodyDiv w:val="1"/>
      <w:marLeft w:val="0"/>
      <w:marRight w:val="0"/>
      <w:marTop w:val="0"/>
      <w:marBottom w:val="0"/>
      <w:divBdr>
        <w:top w:val="none" w:sz="0" w:space="0" w:color="auto"/>
        <w:left w:val="none" w:sz="0" w:space="0" w:color="auto"/>
        <w:bottom w:val="none" w:sz="0" w:space="0" w:color="auto"/>
        <w:right w:val="none" w:sz="0" w:space="0" w:color="auto"/>
      </w:divBdr>
      <w:divsChild>
        <w:div w:id="1617977837">
          <w:marLeft w:val="0"/>
          <w:marRight w:val="0"/>
          <w:marTop w:val="0"/>
          <w:marBottom w:val="0"/>
          <w:divBdr>
            <w:top w:val="none" w:sz="0" w:space="0" w:color="auto"/>
            <w:left w:val="none" w:sz="0" w:space="0" w:color="auto"/>
            <w:bottom w:val="none" w:sz="0" w:space="0" w:color="auto"/>
            <w:right w:val="none" w:sz="0" w:space="0" w:color="auto"/>
          </w:divBdr>
          <w:divsChild>
            <w:div w:id="1710374872">
              <w:marLeft w:val="0"/>
              <w:marRight w:val="0"/>
              <w:marTop w:val="0"/>
              <w:marBottom w:val="0"/>
              <w:divBdr>
                <w:top w:val="none" w:sz="0" w:space="0" w:color="auto"/>
                <w:left w:val="none" w:sz="0" w:space="0" w:color="auto"/>
                <w:bottom w:val="none" w:sz="0" w:space="0" w:color="auto"/>
                <w:right w:val="none" w:sz="0" w:space="0" w:color="auto"/>
              </w:divBdr>
              <w:divsChild>
                <w:div w:id="105277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878077">
      <w:bodyDiv w:val="1"/>
      <w:marLeft w:val="0"/>
      <w:marRight w:val="0"/>
      <w:marTop w:val="0"/>
      <w:marBottom w:val="0"/>
      <w:divBdr>
        <w:top w:val="none" w:sz="0" w:space="0" w:color="auto"/>
        <w:left w:val="none" w:sz="0" w:space="0" w:color="auto"/>
        <w:bottom w:val="none" w:sz="0" w:space="0" w:color="auto"/>
        <w:right w:val="none" w:sz="0" w:space="0" w:color="auto"/>
      </w:divBdr>
    </w:div>
    <w:div w:id="1627079778">
      <w:bodyDiv w:val="1"/>
      <w:marLeft w:val="0"/>
      <w:marRight w:val="0"/>
      <w:marTop w:val="0"/>
      <w:marBottom w:val="0"/>
      <w:divBdr>
        <w:top w:val="none" w:sz="0" w:space="0" w:color="auto"/>
        <w:left w:val="none" w:sz="0" w:space="0" w:color="auto"/>
        <w:bottom w:val="none" w:sz="0" w:space="0" w:color="auto"/>
        <w:right w:val="none" w:sz="0" w:space="0" w:color="auto"/>
      </w:divBdr>
    </w:div>
    <w:div w:id="1628120959">
      <w:bodyDiv w:val="1"/>
      <w:marLeft w:val="0"/>
      <w:marRight w:val="0"/>
      <w:marTop w:val="0"/>
      <w:marBottom w:val="0"/>
      <w:divBdr>
        <w:top w:val="none" w:sz="0" w:space="0" w:color="auto"/>
        <w:left w:val="none" w:sz="0" w:space="0" w:color="auto"/>
        <w:bottom w:val="none" w:sz="0" w:space="0" w:color="auto"/>
        <w:right w:val="none" w:sz="0" w:space="0" w:color="auto"/>
      </w:divBdr>
    </w:div>
    <w:div w:id="1628507039">
      <w:bodyDiv w:val="1"/>
      <w:marLeft w:val="0"/>
      <w:marRight w:val="0"/>
      <w:marTop w:val="0"/>
      <w:marBottom w:val="0"/>
      <w:divBdr>
        <w:top w:val="none" w:sz="0" w:space="0" w:color="auto"/>
        <w:left w:val="none" w:sz="0" w:space="0" w:color="auto"/>
        <w:bottom w:val="none" w:sz="0" w:space="0" w:color="auto"/>
        <w:right w:val="none" w:sz="0" w:space="0" w:color="auto"/>
      </w:divBdr>
    </w:div>
    <w:div w:id="1637294679">
      <w:bodyDiv w:val="1"/>
      <w:marLeft w:val="0"/>
      <w:marRight w:val="0"/>
      <w:marTop w:val="0"/>
      <w:marBottom w:val="0"/>
      <w:divBdr>
        <w:top w:val="none" w:sz="0" w:space="0" w:color="auto"/>
        <w:left w:val="none" w:sz="0" w:space="0" w:color="auto"/>
        <w:bottom w:val="none" w:sz="0" w:space="0" w:color="auto"/>
        <w:right w:val="none" w:sz="0" w:space="0" w:color="auto"/>
      </w:divBdr>
    </w:div>
    <w:div w:id="1679502866">
      <w:bodyDiv w:val="1"/>
      <w:marLeft w:val="0"/>
      <w:marRight w:val="0"/>
      <w:marTop w:val="0"/>
      <w:marBottom w:val="0"/>
      <w:divBdr>
        <w:top w:val="none" w:sz="0" w:space="0" w:color="auto"/>
        <w:left w:val="none" w:sz="0" w:space="0" w:color="auto"/>
        <w:bottom w:val="none" w:sz="0" w:space="0" w:color="auto"/>
        <w:right w:val="none" w:sz="0" w:space="0" w:color="auto"/>
      </w:divBdr>
    </w:div>
    <w:div w:id="1683624577">
      <w:bodyDiv w:val="1"/>
      <w:marLeft w:val="0"/>
      <w:marRight w:val="0"/>
      <w:marTop w:val="0"/>
      <w:marBottom w:val="0"/>
      <w:divBdr>
        <w:top w:val="none" w:sz="0" w:space="0" w:color="auto"/>
        <w:left w:val="none" w:sz="0" w:space="0" w:color="auto"/>
        <w:bottom w:val="none" w:sz="0" w:space="0" w:color="auto"/>
        <w:right w:val="none" w:sz="0" w:space="0" w:color="auto"/>
      </w:divBdr>
      <w:divsChild>
        <w:div w:id="1397584646">
          <w:marLeft w:val="0"/>
          <w:marRight w:val="0"/>
          <w:marTop w:val="0"/>
          <w:marBottom w:val="0"/>
          <w:divBdr>
            <w:top w:val="none" w:sz="0" w:space="0" w:color="auto"/>
            <w:left w:val="none" w:sz="0" w:space="0" w:color="auto"/>
            <w:bottom w:val="none" w:sz="0" w:space="0" w:color="auto"/>
            <w:right w:val="none" w:sz="0" w:space="0" w:color="auto"/>
          </w:divBdr>
          <w:divsChild>
            <w:div w:id="641353558">
              <w:marLeft w:val="0"/>
              <w:marRight w:val="0"/>
              <w:marTop w:val="0"/>
              <w:marBottom w:val="0"/>
              <w:divBdr>
                <w:top w:val="none" w:sz="0" w:space="0" w:color="auto"/>
                <w:left w:val="none" w:sz="0" w:space="0" w:color="auto"/>
                <w:bottom w:val="none" w:sz="0" w:space="0" w:color="auto"/>
                <w:right w:val="none" w:sz="0" w:space="0" w:color="auto"/>
              </w:divBdr>
              <w:divsChild>
                <w:div w:id="946616822">
                  <w:marLeft w:val="0"/>
                  <w:marRight w:val="0"/>
                  <w:marTop w:val="0"/>
                  <w:marBottom w:val="0"/>
                  <w:divBdr>
                    <w:top w:val="none" w:sz="0" w:space="0" w:color="auto"/>
                    <w:left w:val="none" w:sz="0" w:space="0" w:color="auto"/>
                    <w:bottom w:val="none" w:sz="0" w:space="0" w:color="auto"/>
                    <w:right w:val="none" w:sz="0" w:space="0" w:color="auto"/>
                  </w:divBdr>
                  <w:divsChild>
                    <w:div w:id="170948587">
                      <w:marLeft w:val="0"/>
                      <w:marRight w:val="0"/>
                      <w:marTop w:val="0"/>
                      <w:marBottom w:val="0"/>
                      <w:divBdr>
                        <w:top w:val="none" w:sz="0" w:space="0" w:color="auto"/>
                        <w:left w:val="none" w:sz="0" w:space="0" w:color="auto"/>
                        <w:bottom w:val="none" w:sz="0" w:space="0" w:color="auto"/>
                        <w:right w:val="none" w:sz="0" w:space="0" w:color="auto"/>
                      </w:divBdr>
                    </w:div>
                    <w:div w:id="282661539">
                      <w:marLeft w:val="0"/>
                      <w:marRight w:val="0"/>
                      <w:marTop w:val="0"/>
                      <w:marBottom w:val="0"/>
                      <w:divBdr>
                        <w:top w:val="none" w:sz="0" w:space="0" w:color="auto"/>
                        <w:left w:val="none" w:sz="0" w:space="0" w:color="auto"/>
                        <w:bottom w:val="none" w:sz="0" w:space="0" w:color="auto"/>
                        <w:right w:val="none" w:sz="0" w:space="0" w:color="auto"/>
                      </w:divBdr>
                    </w:div>
                    <w:div w:id="291600022">
                      <w:marLeft w:val="0"/>
                      <w:marRight w:val="0"/>
                      <w:marTop w:val="0"/>
                      <w:marBottom w:val="0"/>
                      <w:divBdr>
                        <w:top w:val="none" w:sz="0" w:space="0" w:color="auto"/>
                        <w:left w:val="none" w:sz="0" w:space="0" w:color="auto"/>
                        <w:bottom w:val="none" w:sz="0" w:space="0" w:color="auto"/>
                        <w:right w:val="none" w:sz="0" w:space="0" w:color="auto"/>
                      </w:divBdr>
                    </w:div>
                    <w:div w:id="344941318">
                      <w:marLeft w:val="0"/>
                      <w:marRight w:val="0"/>
                      <w:marTop w:val="0"/>
                      <w:marBottom w:val="0"/>
                      <w:divBdr>
                        <w:top w:val="none" w:sz="0" w:space="0" w:color="auto"/>
                        <w:left w:val="none" w:sz="0" w:space="0" w:color="auto"/>
                        <w:bottom w:val="none" w:sz="0" w:space="0" w:color="auto"/>
                        <w:right w:val="none" w:sz="0" w:space="0" w:color="auto"/>
                      </w:divBdr>
                    </w:div>
                    <w:div w:id="11711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4170">
      <w:bodyDiv w:val="1"/>
      <w:marLeft w:val="0"/>
      <w:marRight w:val="0"/>
      <w:marTop w:val="0"/>
      <w:marBottom w:val="0"/>
      <w:divBdr>
        <w:top w:val="none" w:sz="0" w:space="0" w:color="auto"/>
        <w:left w:val="none" w:sz="0" w:space="0" w:color="auto"/>
        <w:bottom w:val="none" w:sz="0" w:space="0" w:color="auto"/>
        <w:right w:val="none" w:sz="0" w:space="0" w:color="auto"/>
      </w:divBdr>
    </w:div>
    <w:div w:id="1698693548">
      <w:bodyDiv w:val="1"/>
      <w:marLeft w:val="0"/>
      <w:marRight w:val="0"/>
      <w:marTop w:val="0"/>
      <w:marBottom w:val="0"/>
      <w:divBdr>
        <w:top w:val="none" w:sz="0" w:space="0" w:color="auto"/>
        <w:left w:val="none" w:sz="0" w:space="0" w:color="auto"/>
        <w:bottom w:val="none" w:sz="0" w:space="0" w:color="auto"/>
        <w:right w:val="none" w:sz="0" w:space="0" w:color="auto"/>
      </w:divBdr>
    </w:div>
    <w:div w:id="1705667226">
      <w:bodyDiv w:val="1"/>
      <w:marLeft w:val="0"/>
      <w:marRight w:val="0"/>
      <w:marTop w:val="0"/>
      <w:marBottom w:val="0"/>
      <w:divBdr>
        <w:top w:val="none" w:sz="0" w:space="0" w:color="auto"/>
        <w:left w:val="none" w:sz="0" w:space="0" w:color="auto"/>
        <w:bottom w:val="none" w:sz="0" w:space="0" w:color="auto"/>
        <w:right w:val="none" w:sz="0" w:space="0" w:color="auto"/>
      </w:divBdr>
    </w:div>
    <w:div w:id="1707176207">
      <w:bodyDiv w:val="1"/>
      <w:marLeft w:val="0"/>
      <w:marRight w:val="0"/>
      <w:marTop w:val="0"/>
      <w:marBottom w:val="0"/>
      <w:divBdr>
        <w:top w:val="none" w:sz="0" w:space="0" w:color="auto"/>
        <w:left w:val="none" w:sz="0" w:space="0" w:color="auto"/>
        <w:bottom w:val="none" w:sz="0" w:space="0" w:color="auto"/>
        <w:right w:val="none" w:sz="0" w:space="0" w:color="auto"/>
      </w:divBdr>
    </w:div>
    <w:div w:id="1724213438">
      <w:bodyDiv w:val="1"/>
      <w:marLeft w:val="0"/>
      <w:marRight w:val="0"/>
      <w:marTop w:val="0"/>
      <w:marBottom w:val="0"/>
      <w:divBdr>
        <w:top w:val="none" w:sz="0" w:space="0" w:color="auto"/>
        <w:left w:val="none" w:sz="0" w:space="0" w:color="auto"/>
        <w:bottom w:val="none" w:sz="0" w:space="0" w:color="auto"/>
        <w:right w:val="none" w:sz="0" w:space="0" w:color="auto"/>
      </w:divBdr>
    </w:div>
    <w:div w:id="1761486168">
      <w:bodyDiv w:val="1"/>
      <w:marLeft w:val="0"/>
      <w:marRight w:val="0"/>
      <w:marTop w:val="0"/>
      <w:marBottom w:val="0"/>
      <w:divBdr>
        <w:top w:val="none" w:sz="0" w:space="0" w:color="auto"/>
        <w:left w:val="none" w:sz="0" w:space="0" w:color="auto"/>
        <w:bottom w:val="none" w:sz="0" w:space="0" w:color="auto"/>
        <w:right w:val="none" w:sz="0" w:space="0" w:color="auto"/>
      </w:divBdr>
    </w:div>
    <w:div w:id="1771925116">
      <w:bodyDiv w:val="1"/>
      <w:marLeft w:val="0"/>
      <w:marRight w:val="0"/>
      <w:marTop w:val="0"/>
      <w:marBottom w:val="0"/>
      <w:divBdr>
        <w:top w:val="none" w:sz="0" w:space="0" w:color="auto"/>
        <w:left w:val="none" w:sz="0" w:space="0" w:color="auto"/>
        <w:bottom w:val="none" w:sz="0" w:space="0" w:color="auto"/>
        <w:right w:val="none" w:sz="0" w:space="0" w:color="auto"/>
      </w:divBdr>
    </w:div>
    <w:div w:id="1776629304">
      <w:bodyDiv w:val="1"/>
      <w:marLeft w:val="0"/>
      <w:marRight w:val="0"/>
      <w:marTop w:val="0"/>
      <w:marBottom w:val="0"/>
      <w:divBdr>
        <w:top w:val="none" w:sz="0" w:space="0" w:color="auto"/>
        <w:left w:val="none" w:sz="0" w:space="0" w:color="auto"/>
        <w:bottom w:val="none" w:sz="0" w:space="0" w:color="auto"/>
        <w:right w:val="none" w:sz="0" w:space="0" w:color="auto"/>
      </w:divBdr>
      <w:divsChild>
        <w:div w:id="1975327424">
          <w:marLeft w:val="0"/>
          <w:marRight w:val="0"/>
          <w:marTop w:val="0"/>
          <w:marBottom w:val="0"/>
          <w:divBdr>
            <w:top w:val="none" w:sz="0" w:space="0" w:color="auto"/>
            <w:left w:val="none" w:sz="0" w:space="0" w:color="auto"/>
            <w:bottom w:val="none" w:sz="0" w:space="0" w:color="auto"/>
            <w:right w:val="none" w:sz="0" w:space="0" w:color="auto"/>
          </w:divBdr>
        </w:div>
        <w:div w:id="955908852">
          <w:marLeft w:val="0"/>
          <w:marRight w:val="0"/>
          <w:marTop w:val="0"/>
          <w:marBottom w:val="0"/>
          <w:divBdr>
            <w:top w:val="none" w:sz="0" w:space="0" w:color="auto"/>
            <w:left w:val="none" w:sz="0" w:space="0" w:color="auto"/>
            <w:bottom w:val="none" w:sz="0" w:space="0" w:color="auto"/>
            <w:right w:val="none" w:sz="0" w:space="0" w:color="auto"/>
          </w:divBdr>
        </w:div>
        <w:div w:id="1248807297">
          <w:marLeft w:val="0"/>
          <w:marRight w:val="0"/>
          <w:marTop w:val="0"/>
          <w:marBottom w:val="0"/>
          <w:divBdr>
            <w:top w:val="none" w:sz="0" w:space="0" w:color="auto"/>
            <w:left w:val="none" w:sz="0" w:space="0" w:color="auto"/>
            <w:bottom w:val="none" w:sz="0" w:space="0" w:color="auto"/>
            <w:right w:val="none" w:sz="0" w:space="0" w:color="auto"/>
          </w:divBdr>
        </w:div>
      </w:divsChild>
    </w:div>
    <w:div w:id="1781995142">
      <w:bodyDiv w:val="1"/>
      <w:marLeft w:val="0"/>
      <w:marRight w:val="0"/>
      <w:marTop w:val="0"/>
      <w:marBottom w:val="0"/>
      <w:divBdr>
        <w:top w:val="none" w:sz="0" w:space="0" w:color="auto"/>
        <w:left w:val="none" w:sz="0" w:space="0" w:color="auto"/>
        <w:bottom w:val="none" w:sz="0" w:space="0" w:color="auto"/>
        <w:right w:val="none" w:sz="0" w:space="0" w:color="auto"/>
      </w:divBdr>
    </w:div>
    <w:div w:id="1792437117">
      <w:bodyDiv w:val="1"/>
      <w:marLeft w:val="0"/>
      <w:marRight w:val="0"/>
      <w:marTop w:val="0"/>
      <w:marBottom w:val="0"/>
      <w:divBdr>
        <w:top w:val="none" w:sz="0" w:space="0" w:color="auto"/>
        <w:left w:val="none" w:sz="0" w:space="0" w:color="auto"/>
        <w:bottom w:val="none" w:sz="0" w:space="0" w:color="auto"/>
        <w:right w:val="none" w:sz="0" w:space="0" w:color="auto"/>
      </w:divBdr>
    </w:div>
    <w:div w:id="1793790648">
      <w:bodyDiv w:val="1"/>
      <w:marLeft w:val="0"/>
      <w:marRight w:val="0"/>
      <w:marTop w:val="0"/>
      <w:marBottom w:val="0"/>
      <w:divBdr>
        <w:top w:val="none" w:sz="0" w:space="0" w:color="auto"/>
        <w:left w:val="none" w:sz="0" w:space="0" w:color="auto"/>
        <w:bottom w:val="none" w:sz="0" w:space="0" w:color="auto"/>
        <w:right w:val="none" w:sz="0" w:space="0" w:color="auto"/>
      </w:divBdr>
    </w:div>
    <w:div w:id="1816724205">
      <w:bodyDiv w:val="1"/>
      <w:marLeft w:val="0"/>
      <w:marRight w:val="0"/>
      <w:marTop w:val="0"/>
      <w:marBottom w:val="0"/>
      <w:divBdr>
        <w:top w:val="none" w:sz="0" w:space="0" w:color="auto"/>
        <w:left w:val="none" w:sz="0" w:space="0" w:color="auto"/>
        <w:bottom w:val="none" w:sz="0" w:space="0" w:color="auto"/>
        <w:right w:val="none" w:sz="0" w:space="0" w:color="auto"/>
      </w:divBdr>
    </w:div>
    <w:div w:id="1817987337">
      <w:bodyDiv w:val="1"/>
      <w:marLeft w:val="0"/>
      <w:marRight w:val="0"/>
      <w:marTop w:val="0"/>
      <w:marBottom w:val="0"/>
      <w:divBdr>
        <w:top w:val="none" w:sz="0" w:space="0" w:color="auto"/>
        <w:left w:val="none" w:sz="0" w:space="0" w:color="auto"/>
        <w:bottom w:val="none" w:sz="0" w:space="0" w:color="auto"/>
        <w:right w:val="none" w:sz="0" w:space="0" w:color="auto"/>
      </w:divBdr>
    </w:div>
    <w:div w:id="1839077882">
      <w:bodyDiv w:val="1"/>
      <w:marLeft w:val="0"/>
      <w:marRight w:val="0"/>
      <w:marTop w:val="0"/>
      <w:marBottom w:val="0"/>
      <w:divBdr>
        <w:top w:val="none" w:sz="0" w:space="0" w:color="auto"/>
        <w:left w:val="none" w:sz="0" w:space="0" w:color="auto"/>
        <w:bottom w:val="none" w:sz="0" w:space="0" w:color="auto"/>
        <w:right w:val="none" w:sz="0" w:space="0" w:color="auto"/>
      </w:divBdr>
    </w:div>
    <w:div w:id="1855487734">
      <w:bodyDiv w:val="1"/>
      <w:marLeft w:val="0"/>
      <w:marRight w:val="0"/>
      <w:marTop w:val="0"/>
      <w:marBottom w:val="0"/>
      <w:divBdr>
        <w:top w:val="none" w:sz="0" w:space="0" w:color="auto"/>
        <w:left w:val="none" w:sz="0" w:space="0" w:color="auto"/>
        <w:bottom w:val="none" w:sz="0" w:space="0" w:color="auto"/>
        <w:right w:val="none" w:sz="0" w:space="0" w:color="auto"/>
      </w:divBdr>
    </w:div>
    <w:div w:id="1858038552">
      <w:bodyDiv w:val="1"/>
      <w:marLeft w:val="0"/>
      <w:marRight w:val="0"/>
      <w:marTop w:val="0"/>
      <w:marBottom w:val="0"/>
      <w:divBdr>
        <w:top w:val="none" w:sz="0" w:space="0" w:color="auto"/>
        <w:left w:val="none" w:sz="0" w:space="0" w:color="auto"/>
        <w:bottom w:val="none" w:sz="0" w:space="0" w:color="auto"/>
        <w:right w:val="none" w:sz="0" w:space="0" w:color="auto"/>
      </w:divBdr>
    </w:div>
    <w:div w:id="1862281864">
      <w:bodyDiv w:val="1"/>
      <w:marLeft w:val="0"/>
      <w:marRight w:val="0"/>
      <w:marTop w:val="0"/>
      <w:marBottom w:val="0"/>
      <w:divBdr>
        <w:top w:val="none" w:sz="0" w:space="0" w:color="auto"/>
        <w:left w:val="none" w:sz="0" w:space="0" w:color="auto"/>
        <w:bottom w:val="none" w:sz="0" w:space="0" w:color="auto"/>
        <w:right w:val="none" w:sz="0" w:space="0" w:color="auto"/>
      </w:divBdr>
    </w:div>
    <w:div w:id="1865753689">
      <w:bodyDiv w:val="1"/>
      <w:marLeft w:val="0"/>
      <w:marRight w:val="0"/>
      <w:marTop w:val="0"/>
      <w:marBottom w:val="0"/>
      <w:divBdr>
        <w:top w:val="none" w:sz="0" w:space="0" w:color="auto"/>
        <w:left w:val="none" w:sz="0" w:space="0" w:color="auto"/>
        <w:bottom w:val="none" w:sz="0" w:space="0" w:color="auto"/>
        <w:right w:val="none" w:sz="0" w:space="0" w:color="auto"/>
      </w:divBdr>
    </w:div>
    <w:div w:id="1886747863">
      <w:bodyDiv w:val="1"/>
      <w:marLeft w:val="0"/>
      <w:marRight w:val="0"/>
      <w:marTop w:val="0"/>
      <w:marBottom w:val="0"/>
      <w:divBdr>
        <w:top w:val="none" w:sz="0" w:space="0" w:color="auto"/>
        <w:left w:val="none" w:sz="0" w:space="0" w:color="auto"/>
        <w:bottom w:val="none" w:sz="0" w:space="0" w:color="auto"/>
        <w:right w:val="none" w:sz="0" w:space="0" w:color="auto"/>
      </w:divBdr>
    </w:div>
    <w:div w:id="1891962803">
      <w:bodyDiv w:val="1"/>
      <w:marLeft w:val="0"/>
      <w:marRight w:val="0"/>
      <w:marTop w:val="0"/>
      <w:marBottom w:val="0"/>
      <w:divBdr>
        <w:top w:val="none" w:sz="0" w:space="0" w:color="auto"/>
        <w:left w:val="none" w:sz="0" w:space="0" w:color="auto"/>
        <w:bottom w:val="none" w:sz="0" w:space="0" w:color="auto"/>
        <w:right w:val="none" w:sz="0" w:space="0" w:color="auto"/>
      </w:divBdr>
    </w:div>
    <w:div w:id="1895583480">
      <w:bodyDiv w:val="1"/>
      <w:marLeft w:val="0"/>
      <w:marRight w:val="0"/>
      <w:marTop w:val="0"/>
      <w:marBottom w:val="0"/>
      <w:divBdr>
        <w:top w:val="none" w:sz="0" w:space="0" w:color="auto"/>
        <w:left w:val="none" w:sz="0" w:space="0" w:color="auto"/>
        <w:bottom w:val="none" w:sz="0" w:space="0" w:color="auto"/>
        <w:right w:val="none" w:sz="0" w:space="0" w:color="auto"/>
      </w:divBdr>
    </w:div>
    <w:div w:id="1949123846">
      <w:bodyDiv w:val="1"/>
      <w:marLeft w:val="0"/>
      <w:marRight w:val="0"/>
      <w:marTop w:val="0"/>
      <w:marBottom w:val="0"/>
      <w:divBdr>
        <w:top w:val="none" w:sz="0" w:space="0" w:color="auto"/>
        <w:left w:val="none" w:sz="0" w:space="0" w:color="auto"/>
        <w:bottom w:val="none" w:sz="0" w:space="0" w:color="auto"/>
        <w:right w:val="none" w:sz="0" w:space="0" w:color="auto"/>
      </w:divBdr>
    </w:div>
    <w:div w:id="1972248772">
      <w:bodyDiv w:val="1"/>
      <w:marLeft w:val="0"/>
      <w:marRight w:val="0"/>
      <w:marTop w:val="0"/>
      <w:marBottom w:val="0"/>
      <w:divBdr>
        <w:top w:val="none" w:sz="0" w:space="0" w:color="auto"/>
        <w:left w:val="none" w:sz="0" w:space="0" w:color="auto"/>
        <w:bottom w:val="none" w:sz="0" w:space="0" w:color="auto"/>
        <w:right w:val="none" w:sz="0" w:space="0" w:color="auto"/>
      </w:divBdr>
    </w:div>
    <w:div w:id="1974557592">
      <w:bodyDiv w:val="1"/>
      <w:marLeft w:val="0"/>
      <w:marRight w:val="0"/>
      <w:marTop w:val="0"/>
      <w:marBottom w:val="0"/>
      <w:divBdr>
        <w:top w:val="none" w:sz="0" w:space="0" w:color="auto"/>
        <w:left w:val="none" w:sz="0" w:space="0" w:color="auto"/>
        <w:bottom w:val="none" w:sz="0" w:space="0" w:color="auto"/>
        <w:right w:val="none" w:sz="0" w:space="0" w:color="auto"/>
      </w:divBdr>
    </w:div>
    <w:div w:id="1979676325">
      <w:bodyDiv w:val="1"/>
      <w:marLeft w:val="0"/>
      <w:marRight w:val="0"/>
      <w:marTop w:val="0"/>
      <w:marBottom w:val="0"/>
      <w:divBdr>
        <w:top w:val="none" w:sz="0" w:space="0" w:color="auto"/>
        <w:left w:val="none" w:sz="0" w:space="0" w:color="auto"/>
        <w:bottom w:val="none" w:sz="0" w:space="0" w:color="auto"/>
        <w:right w:val="none" w:sz="0" w:space="0" w:color="auto"/>
      </w:divBdr>
    </w:div>
    <w:div w:id="1989436337">
      <w:bodyDiv w:val="1"/>
      <w:marLeft w:val="0"/>
      <w:marRight w:val="0"/>
      <w:marTop w:val="0"/>
      <w:marBottom w:val="0"/>
      <w:divBdr>
        <w:top w:val="none" w:sz="0" w:space="0" w:color="auto"/>
        <w:left w:val="none" w:sz="0" w:space="0" w:color="auto"/>
        <w:bottom w:val="none" w:sz="0" w:space="0" w:color="auto"/>
        <w:right w:val="none" w:sz="0" w:space="0" w:color="auto"/>
      </w:divBdr>
    </w:div>
    <w:div w:id="2002150492">
      <w:bodyDiv w:val="1"/>
      <w:marLeft w:val="0"/>
      <w:marRight w:val="0"/>
      <w:marTop w:val="0"/>
      <w:marBottom w:val="0"/>
      <w:divBdr>
        <w:top w:val="none" w:sz="0" w:space="0" w:color="auto"/>
        <w:left w:val="none" w:sz="0" w:space="0" w:color="auto"/>
        <w:bottom w:val="none" w:sz="0" w:space="0" w:color="auto"/>
        <w:right w:val="none" w:sz="0" w:space="0" w:color="auto"/>
      </w:divBdr>
    </w:div>
    <w:div w:id="2020692403">
      <w:bodyDiv w:val="1"/>
      <w:marLeft w:val="0"/>
      <w:marRight w:val="0"/>
      <w:marTop w:val="0"/>
      <w:marBottom w:val="0"/>
      <w:divBdr>
        <w:top w:val="none" w:sz="0" w:space="0" w:color="auto"/>
        <w:left w:val="none" w:sz="0" w:space="0" w:color="auto"/>
        <w:bottom w:val="none" w:sz="0" w:space="0" w:color="auto"/>
        <w:right w:val="none" w:sz="0" w:space="0" w:color="auto"/>
      </w:divBdr>
    </w:div>
    <w:div w:id="2021856363">
      <w:bodyDiv w:val="1"/>
      <w:marLeft w:val="0"/>
      <w:marRight w:val="0"/>
      <w:marTop w:val="0"/>
      <w:marBottom w:val="0"/>
      <w:divBdr>
        <w:top w:val="none" w:sz="0" w:space="0" w:color="auto"/>
        <w:left w:val="none" w:sz="0" w:space="0" w:color="auto"/>
        <w:bottom w:val="none" w:sz="0" w:space="0" w:color="auto"/>
        <w:right w:val="none" w:sz="0" w:space="0" w:color="auto"/>
      </w:divBdr>
    </w:div>
    <w:div w:id="2030330253">
      <w:bodyDiv w:val="1"/>
      <w:marLeft w:val="0"/>
      <w:marRight w:val="0"/>
      <w:marTop w:val="0"/>
      <w:marBottom w:val="0"/>
      <w:divBdr>
        <w:top w:val="none" w:sz="0" w:space="0" w:color="auto"/>
        <w:left w:val="none" w:sz="0" w:space="0" w:color="auto"/>
        <w:bottom w:val="none" w:sz="0" w:space="0" w:color="auto"/>
        <w:right w:val="none" w:sz="0" w:space="0" w:color="auto"/>
      </w:divBdr>
    </w:div>
    <w:div w:id="2043819200">
      <w:bodyDiv w:val="1"/>
      <w:marLeft w:val="0"/>
      <w:marRight w:val="0"/>
      <w:marTop w:val="0"/>
      <w:marBottom w:val="0"/>
      <w:divBdr>
        <w:top w:val="none" w:sz="0" w:space="0" w:color="auto"/>
        <w:left w:val="none" w:sz="0" w:space="0" w:color="auto"/>
        <w:bottom w:val="none" w:sz="0" w:space="0" w:color="auto"/>
        <w:right w:val="none" w:sz="0" w:space="0" w:color="auto"/>
      </w:divBdr>
    </w:div>
    <w:div w:id="2071028540">
      <w:bodyDiv w:val="1"/>
      <w:marLeft w:val="0"/>
      <w:marRight w:val="0"/>
      <w:marTop w:val="0"/>
      <w:marBottom w:val="0"/>
      <w:divBdr>
        <w:top w:val="none" w:sz="0" w:space="0" w:color="auto"/>
        <w:left w:val="none" w:sz="0" w:space="0" w:color="auto"/>
        <w:bottom w:val="none" w:sz="0" w:space="0" w:color="auto"/>
        <w:right w:val="none" w:sz="0" w:space="0" w:color="auto"/>
      </w:divBdr>
    </w:div>
    <w:div w:id="2083332733">
      <w:bodyDiv w:val="1"/>
      <w:marLeft w:val="0"/>
      <w:marRight w:val="0"/>
      <w:marTop w:val="0"/>
      <w:marBottom w:val="0"/>
      <w:divBdr>
        <w:top w:val="none" w:sz="0" w:space="0" w:color="auto"/>
        <w:left w:val="none" w:sz="0" w:space="0" w:color="auto"/>
        <w:bottom w:val="none" w:sz="0" w:space="0" w:color="auto"/>
        <w:right w:val="none" w:sz="0" w:space="0" w:color="auto"/>
      </w:divBdr>
    </w:div>
    <w:div w:id="2099323829">
      <w:bodyDiv w:val="1"/>
      <w:marLeft w:val="0"/>
      <w:marRight w:val="0"/>
      <w:marTop w:val="0"/>
      <w:marBottom w:val="0"/>
      <w:divBdr>
        <w:top w:val="none" w:sz="0" w:space="0" w:color="auto"/>
        <w:left w:val="none" w:sz="0" w:space="0" w:color="auto"/>
        <w:bottom w:val="none" w:sz="0" w:space="0" w:color="auto"/>
        <w:right w:val="none" w:sz="0" w:space="0" w:color="auto"/>
      </w:divBdr>
    </w:div>
    <w:div w:id="2099714733">
      <w:bodyDiv w:val="1"/>
      <w:marLeft w:val="0"/>
      <w:marRight w:val="0"/>
      <w:marTop w:val="0"/>
      <w:marBottom w:val="0"/>
      <w:divBdr>
        <w:top w:val="none" w:sz="0" w:space="0" w:color="auto"/>
        <w:left w:val="none" w:sz="0" w:space="0" w:color="auto"/>
        <w:bottom w:val="none" w:sz="0" w:space="0" w:color="auto"/>
        <w:right w:val="none" w:sz="0" w:space="0" w:color="auto"/>
      </w:divBdr>
    </w:div>
    <w:div w:id="2100246573">
      <w:bodyDiv w:val="1"/>
      <w:marLeft w:val="0"/>
      <w:marRight w:val="0"/>
      <w:marTop w:val="0"/>
      <w:marBottom w:val="0"/>
      <w:divBdr>
        <w:top w:val="none" w:sz="0" w:space="0" w:color="auto"/>
        <w:left w:val="none" w:sz="0" w:space="0" w:color="auto"/>
        <w:bottom w:val="none" w:sz="0" w:space="0" w:color="auto"/>
        <w:right w:val="none" w:sz="0" w:space="0" w:color="auto"/>
      </w:divBdr>
      <w:divsChild>
        <w:div w:id="2013799159">
          <w:marLeft w:val="0"/>
          <w:marRight w:val="0"/>
          <w:marTop w:val="0"/>
          <w:marBottom w:val="0"/>
          <w:divBdr>
            <w:top w:val="none" w:sz="0" w:space="0" w:color="auto"/>
            <w:left w:val="none" w:sz="0" w:space="0" w:color="auto"/>
            <w:bottom w:val="none" w:sz="0" w:space="0" w:color="auto"/>
            <w:right w:val="none" w:sz="0" w:space="0" w:color="auto"/>
          </w:divBdr>
          <w:divsChild>
            <w:div w:id="1906603149">
              <w:marLeft w:val="0"/>
              <w:marRight w:val="0"/>
              <w:marTop w:val="0"/>
              <w:marBottom w:val="0"/>
              <w:divBdr>
                <w:top w:val="none" w:sz="0" w:space="0" w:color="auto"/>
                <w:left w:val="none" w:sz="0" w:space="0" w:color="auto"/>
                <w:bottom w:val="none" w:sz="0" w:space="0" w:color="auto"/>
                <w:right w:val="none" w:sz="0" w:space="0" w:color="auto"/>
              </w:divBdr>
              <w:divsChild>
                <w:div w:id="448089446">
                  <w:marLeft w:val="0"/>
                  <w:marRight w:val="0"/>
                  <w:marTop w:val="0"/>
                  <w:marBottom w:val="0"/>
                  <w:divBdr>
                    <w:top w:val="none" w:sz="0" w:space="0" w:color="auto"/>
                    <w:left w:val="none" w:sz="0" w:space="0" w:color="auto"/>
                    <w:bottom w:val="none" w:sz="0" w:space="0" w:color="auto"/>
                    <w:right w:val="none" w:sz="0" w:space="0" w:color="auto"/>
                  </w:divBdr>
                  <w:divsChild>
                    <w:div w:id="150297687">
                      <w:marLeft w:val="0"/>
                      <w:marRight w:val="0"/>
                      <w:marTop w:val="0"/>
                      <w:marBottom w:val="0"/>
                      <w:divBdr>
                        <w:top w:val="none" w:sz="0" w:space="0" w:color="auto"/>
                        <w:left w:val="none" w:sz="0" w:space="0" w:color="auto"/>
                        <w:bottom w:val="none" w:sz="0" w:space="0" w:color="auto"/>
                        <w:right w:val="none" w:sz="0" w:space="0" w:color="auto"/>
                      </w:divBdr>
                      <w:divsChild>
                        <w:div w:id="338196432">
                          <w:marLeft w:val="0"/>
                          <w:marRight w:val="0"/>
                          <w:marTop w:val="0"/>
                          <w:marBottom w:val="0"/>
                          <w:divBdr>
                            <w:top w:val="none" w:sz="0" w:space="0" w:color="auto"/>
                            <w:left w:val="none" w:sz="0" w:space="0" w:color="auto"/>
                            <w:bottom w:val="none" w:sz="0" w:space="0" w:color="auto"/>
                            <w:right w:val="none" w:sz="0" w:space="0" w:color="auto"/>
                          </w:divBdr>
                          <w:divsChild>
                            <w:div w:id="188671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151123">
      <w:bodyDiv w:val="1"/>
      <w:marLeft w:val="0"/>
      <w:marRight w:val="0"/>
      <w:marTop w:val="0"/>
      <w:marBottom w:val="0"/>
      <w:divBdr>
        <w:top w:val="none" w:sz="0" w:space="0" w:color="auto"/>
        <w:left w:val="none" w:sz="0" w:space="0" w:color="auto"/>
        <w:bottom w:val="none" w:sz="0" w:space="0" w:color="auto"/>
        <w:right w:val="none" w:sz="0" w:space="0" w:color="auto"/>
      </w:divBdr>
      <w:divsChild>
        <w:div w:id="1246695161">
          <w:marLeft w:val="0"/>
          <w:marRight w:val="0"/>
          <w:marTop w:val="0"/>
          <w:marBottom w:val="0"/>
          <w:divBdr>
            <w:top w:val="none" w:sz="0" w:space="0" w:color="auto"/>
            <w:left w:val="none" w:sz="0" w:space="0" w:color="auto"/>
            <w:bottom w:val="none" w:sz="0" w:space="0" w:color="auto"/>
            <w:right w:val="none" w:sz="0" w:space="0" w:color="auto"/>
          </w:divBdr>
        </w:div>
      </w:divsChild>
    </w:div>
    <w:div w:id="2121795147">
      <w:bodyDiv w:val="1"/>
      <w:marLeft w:val="0"/>
      <w:marRight w:val="0"/>
      <w:marTop w:val="0"/>
      <w:marBottom w:val="0"/>
      <w:divBdr>
        <w:top w:val="none" w:sz="0" w:space="0" w:color="auto"/>
        <w:left w:val="none" w:sz="0" w:space="0" w:color="auto"/>
        <w:bottom w:val="none" w:sz="0" w:space="0" w:color="auto"/>
        <w:right w:val="none" w:sz="0" w:space="0" w:color="auto"/>
      </w:divBdr>
      <w:divsChild>
        <w:div w:id="589856750">
          <w:marLeft w:val="0"/>
          <w:marRight w:val="0"/>
          <w:marTop w:val="0"/>
          <w:marBottom w:val="0"/>
          <w:divBdr>
            <w:top w:val="none" w:sz="0" w:space="0" w:color="auto"/>
            <w:left w:val="none" w:sz="0" w:space="0" w:color="auto"/>
            <w:bottom w:val="none" w:sz="0" w:space="0" w:color="auto"/>
            <w:right w:val="none" w:sz="0" w:space="0" w:color="auto"/>
          </w:divBdr>
          <w:divsChild>
            <w:div w:id="121775584">
              <w:marLeft w:val="0"/>
              <w:marRight w:val="0"/>
              <w:marTop w:val="0"/>
              <w:marBottom w:val="0"/>
              <w:divBdr>
                <w:top w:val="none" w:sz="0" w:space="0" w:color="auto"/>
                <w:left w:val="none" w:sz="0" w:space="0" w:color="auto"/>
                <w:bottom w:val="none" w:sz="0" w:space="0" w:color="auto"/>
                <w:right w:val="none" w:sz="0" w:space="0" w:color="auto"/>
              </w:divBdr>
              <w:divsChild>
                <w:div w:id="99549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725243">
      <w:bodyDiv w:val="1"/>
      <w:marLeft w:val="0"/>
      <w:marRight w:val="0"/>
      <w:marTop w:val="0"/>
      <w:marBottom w:val="0"/>
      <w:divBdr>
        <w:top w:val="none" w:sz="0" w:space="0" w:color="auto"/>
        <w:left w:val="none" w:sz="0" w:space="0" w:color="auto"/>
        <w:bottom w:val="none" w:sz="0" w:space="0" w:color="auto"/>
        <w:right w:val="none" w:sz="0" w:space="0" w:color="auto"/>
      </w:divBdr>
    </w:div>
    <w:div w:id="2138600517">
      <w:bodyDiv w:val="1"/>
      <w:marLeft w:val="0"/>
      <w:marRight w:val="0"/>
      <w:marTop w:val="0"/>
      <w:marBottom w:val="0"/>
      <w:divBdr>
        <w:top w:val="none" w:sz="0" w:space="0" w:color="auto"/>
        <w:left w:val="none" w:sz="0" w:space="0" w:color="auto"/>
        <w:bottom w:val="none" w:sz="0" w:space="0" w:color="auto"/>
        <w:right w:val="none" w:sz="0" w:space="0" w:color="auto"/>
      </w:divBdr>
      <w:divsChild>
        <w:div w:id="923419469">
          <w:marLeft w:val="0"/>
          <w:marRight w:val="0"/>
          <w:marTop w:val="0"/>
          <w:marBottom w:val="0"/>
          <w:divBdr>
            <w:top w:val="none" w:sz="0" w:space="0" w:color="auto"/>
            <w:left w:val="none" w:sz="0" w:space="0" w:color="auto"/>
            <w:bottom w:val="none" w:sz="0" w:space="0" w:color="auto"/>
            <w:right w:val="none" w:sz="0" w:space="0" w:color="auto"/>
          </w:divBdr>
        </w:div>
        <w:div w:id="2049598554">
          <w:marLeft w:val="0"/>
          <w:marRight w:val="0"/>
          <w:marTop w:val="0"/>
          <w:marBottom w:val="0"/>
          <w:divBdr>
            <w:top w:val="none" w:sz="0" w:space="0" w:color="auto"/>
            <w:left w:val="none" w:sz="0" w:space="0" w:color="auto"/>
            <w:bottom w:val="none" w:sz="0" w:space="0" w:color="auto"/>
            <w:right w:val="none" w:sz="0" w:space="0" w:color="auto"/>
          </w:divBdr>
        </w:div>
        <w:div w:id="17787180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barbercountycatholic.o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mailto:secretary@barbercountycatholic.org*" TargetMode="External"/><Relationship Id="rId4" Type="http://schemas.openxmlformats.org/officeDocument/2006/relationships/settings" Target="settings.xml"/><Relationship Id="rId9" Type="http://schemas.openxmlformats.org/officeDocument/2006/relationships/hyperlink" Target="mailto:secretary@barbercountycatholi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6EECB-8933-4CC1-85F4-7AA2584E7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1079</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dc:creator>
  <cp:keywords/>
  <dc:description/>
  <cp:lastModifiedBy>holyrosaryml@gmail.com</cp:lastModifiedBy>
  <cp:revision>7</cp:revision>
  <cp:lastPrinted>2020-01-23T19:43:00Z</cp:lastPrinted>
  <dcterms:created xsi:type="dcterms:W3CDTF">2020-01-23T19:23:00Z</dcterms:created>
  <dcterms:modified xsi:type="dcterms:W3CDTF">2020-01-23T19:46:00Z</dcterms:modified>
</cp:coreProperties>
</file>